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BA4BC0" w14:textId="77777777" w:rsidR="00CF7AED" w:rsidRDefault="00CF7AED">
      <w:pPr>
        <w:bidi w:val="0"/>
        <w:spacing w:line="240" w:lineRule="auto"/>
        <w:jc w:val="left"/>
        <w:rPr>
          <w:b/>
          <w:bCs/>
          <w:sz w:val="40"/>
          <w:szCs w:val="40"/>
        </w:rPr>
      </w:pPr>
      <w:bookmarkStart w:id="0" w:name="_GoBack"/>
      <w:bookmarkEnd w:id="0"/>
    </w:p>
    <w:p w14:paraId="5AF8F18B" w14:textId="77777777" w:rsidR="00181415" w:rsidRPr="00AF51E4" w:rsidRDefault="00181415" w:rsidP="00181415">
      <w:pPr>
        <w:jc w:val="center"/>
        <w:rPr>
          <w:b/>
          <w:bCs/>
          <w:sz w:val="40"/>
          <w:szCs w:val="40"/>
          <w:rtl/>
        </w:rPr>
      </w:pPr>
      <w:r w:rsidRPr="00AF51E4">
        <w:rPr>
          <w:rFonts w:hint="cs"/>
          <w:b/>
          <w:bCs/>
          <w:sz w:val="40"/>
          <w:szCs w:val="40"/>
          <w:rtl/>
        </w:rPr>
        <w:t>משרד החקלאות ופיתוח הכפר</w:t>
      </w:r>
    </w:p>
    <w:p w14:paraId="1B5757CF" w14:textId="77777777" w:rsidR="00210936" w:rsidRPr="00AF51E4" w:rsidRDefault="00210936" w:rsidP="00181415">
      <w:pPr>
        <w:jc w:val="center"/>
        <w:rPr>
          <w:b/>
          <w:bCs/>
          <w:sz w:val="40"/>
          <w:szCs w:val="40"/>
          <w:rtl/>
        </w:rPr>
      </w:pPr>
    </w:p>
    <w:p w14:paraId="00D072C6" w14:textId="77777777" w:rsidR="00181415" w:rsidRPr="00AF51E4" w:rsidRDefault="00181415" w:rsidP="00181415">
      <w:pPr>
        <w:jc w:val="center"/>
        <w:rPr>
          <w:b/>
          <w:bCs/>
          <w:rtl/>
        </w:rPr>
      </w:pPr>
    </w:p>
    <w:p w14:paraId="57CFCFD9" w14:textId="77777777" w:rsidR="00181415" w:rsidRPr="00AF51E4" w:rsidRDefault="00181415" w:rsidP="00181415">
      <w:pPr>
        <w:jc w:val="center"/>
        <w:rPr>
          <w:b/>
          <w:bCs/>
          <w:rtl/>
        </w:rPr>
      </w:pPr>
    </w:p>
    <w:p w14:paraId="5A65A155" w14:textId="15E77273" w:rsidR="00181415" w:rsidRPr="00AF51E4" w:rsidRDefault="00181415" w:rsidP="00315979">
      <w:pPr>
        <w:jc w:val="center"/>
        <w:rPr>
          <w:b/>
          <w:bCs/>
          <w:sz w:val="36"/>
          <w:szCs w:val="36"/>
          <w:rtl/>
        </w:rPr>
      </w:pPr>
      <w:r w:rsidRPr="00AF51E4">
        <w:rPr>
          <w:rFonts w:hint="cs"/>
          <w:b/>
          <w:bCs/>
          <w:sz w:val="36"/>
          <w:szCs w:val="36"/>
          <w:rtl/>
        </w:rPr>
        <w:t>מכרז פומבי מס'</w:t>
      </w:r>
      <w:r w:rsidR="0083276C" w:rsidRPr="00AF51E4">
        <w:rPr>
          <w:rFonts w:hint="cs"/>
          <w:b/>
          <w:bCs/>
          <w:sz w:val="36"/>
          <w:szCs w:val="36"/>
          <w:rtl/>
        </w:rPr>
        <w:t xml:space="preserve"> </w:t>
      </w:r>
      <w:r w:rsidR="00315979">
        <w:rPr>
          <w:b/>
          <w:bCs/>
          <w:sz w:val="36"/>
          <w:szCs w:val="36"/>
        </w:rPr>
        <w:t>84/2017</w:t>
      </w:r>
      <w:r w:rsidR="0083276C" w:rsidRPr="00AF51E4">
        <w:rPr>
          <w:rFonts w:hint="cs"/>
          <w:b/>
          <w:bCs/>
          <w:sz w:val="36"/>
          <w:szCs w:val="36"/>
          <w:rtl/>
        </w:rPr>
        <w:t xml:space="preserve">  </w:t>
      </w:r>
    </w:p>
    <w:p w14:paraId="07EB1598" w14:textId="77777777" w:rsidR="00181415" w:rsidRPr="00AF51E4" w:rsidRDefault="00181415" w:rsidP="00181415">
      <w:pPr>
        <w:jc w:val="center"/>
        <w:rPr>
          <w:b/>
          <w:bCs/>
          <w:rtl/>
        </w:rPr>
      </w:pPr>
    </w:p>
    <w:p w14:paraId="60A82848" w14:textId="77777777" w:rsidR="00FD55E0" w:rsidRPr="00AF51E4" w:rsidRDefault="00312632" w:rsidP="00C92698">
      <w:pPr>
        <w:pStyle w:val="Hnormal1"/>
        <w:spacing w:after="360"/>
        <w:jc w:val="center"/>
        <w:rPr>
          <w:b/>
          <w:bCs/>
          <w:sz w:val="56"/>
          <w:szCs w:val="56"/>
          <w:u w:val="single"/>
          <w:rtl/>
        </w:rPr>
      </w:pPr>
      <w:bookmarkStart w:id="1" w:name="שם_מכרז"/>
      <w:bookmarkStart w:id="2" w:name="שם_המכרז"/>
      <w:r w:rsidRPr="00AF51E4">
        <w:rPr>
          <w:b/>
          <w:bCs/>
          <w:sz w:val="36"/>
          <w:szCs w:val="36"/>
          <w:rtl/>
        </w:rPr>
        <w:t>לרענון ערכות מיגון לשפעת העופות</w:t>
      </w:r>
      <w:bookmarkEnd w:id="1"/>
      <w:bookmarkEnd w:id="2"/>
    </w:p>
    <w:p w14:paraId="2E1E379C" w14:textId="77777777" w:rsidR="00013D7C" w:rsidRPr="00AF51E4" w:rsidRDefault="00013D7C" w:rsidP="00C92698">
      <w:pPr>
        <w:pStyle w:val="Hnormal1"/>
        <w:spacing w:after="360"/>
        <w:rPr>
          <w:b/>
          <w:bCs/>
          <w:sz w:val="56"/>
          <w:szCs w:val="56"/>
          <w:u w:val="single"/>
          <w:rtl/>
        </w:rPr>
      </w:pPr>
    </w:p>
    <w:p w14:paraId="58483343" w14:textId="77777777" w:rsidR="00210936" w:rsidRPr="00AF51E4" w:rsidRDefault="00210936" w:rsidP="00C92698">
      <w:pPr>
        <w:pStyle w:val="Hnormal1"/>
        <w:spacing w:after="360"/>
        <w:rPr>
          <w:b/>
          <w:bCs/>
          <w:sz w:val="56"/>
          <w:szCs w:val="56"/>
          <w:u w:val="single"/>
          <w:rtl/>
        </w:rPr>
      </w:pPr>
    </w:p>
    <w:p w14:paraId="64E37824" w14:textId="77777777" w:rsidR="00210936" w:rsidRPr="00AF51E4" w:rsidRDefault="00210936" w:rsidP="00C92698">
      <w:pPr>
        <w:pStyle w:val="Hnormal1"/>
        <w:spacing w:after="360"/>
        <w:rPr>
          <w:b/>
          <w:bCs/>
          <w:sz w:val="56"/>
          <w:szCs w:val="56"/>
          <w:u w:val="single"/>
          <w:rtl/>
        </w:rPr>
      </w:pPr>
    </w:p>
    <w:p w14:paraId="0584DF03" w14:textId="77777777" w:rsidR="00210936" w:rsidRPr="00AF51E4" w:rsidRDefault="00210936" w:rsidP="00C92698">
      <w:pPr>
        <w:pStyle w:val="Hnormal1"/>
        <w:spacing w:after="360"/>
        <w:rPr>
          <w:b/>
          <w:bCs/>
          <w:sz w:val="56"/>
          <w:szCs w:val="56"/>
          <w:u w:val="single"/>
          <w:rtl/>
        </w:rPr>
      </w:pPr>
    </w:p>
    <w:p w14:paraId="556C3913" w14:textId="77777777" w:rsidR="00210936" w:rsidRPr="00AF51E4" w:rsidRDefault="00210936" w:rsidP="00C92698">
      <w:pPr>
        <w:pStyle w:val="Hnormal1"/>
        <w:spacing w:after="360"/>
        <w:rPr>
          <w:b/>
          <w:bCs/>
          <w:sz w:val="22"/>
          <w:szCs w:val="28"/>
          <w:rtl/>
          <w:lang w:eastAsia="en-US"/>
        </w:rPr>
      </w:pPr>
    </w:p>
    <w:p w14:paraId="33D67694" w14:textId="77777777" w:rsidR="00210936" w:rsidRPr="00AF51E4" w:rsidRDefault="009226C8" w:rsidP="00210936">
      <w:pPr>
        <w:pStyle w:val="Hnormal1"/>
        <w:spacing w:after="360"/>
        <w:jc w:val="center"/>
        <w:rPr>
          <w:b/>
          <w:bCs/>
          <w:sz w:val="22"/>
          <w:szCs w:val="28"/>
          <w:rtl/>
          <w:lang w:eastAsia="en-US"/>
        </w:rPr>
      </w:pPr>
      <w:r w:rsidRPr="00AF51E4">
        <w:rPr>
          <w:rFonts w:hint="cs"/>
          <w:b/>
          <w:bCs/>
          <w:sz w:val="22"/>
          <w:szCs w:val="28"/>
          <w:rtl/>
          <w:lang w:eastAsia="en-US"/>
        </w:rPr>
        <w:t>*******</w:t>
      </w:r>
    </w:p>
    <w:p w14:paraId="458FDC17" w14:textId="77777777" w:rsidR="00210936" w:rsidRPr="00AF51E4" w:rsidRDefault="00210936" w:rsidP="00210936">
      <w:pPr>
        <w:jc w:val="center"/>
        <w:rPr>
          <w:b/>
          <w:bCs/>
          <w:sz w:val="28"/>
          <w:szCs w:val="28"/>
          <w:rtl/>
        </w:rPr>
      </w:pPr>
      <w:r w:rsidRPr="00AF51E4">
        <w:rPr>
          <w:b/>
          <w:bCs/>
          <w:sz w:val="28"/>
          <w:szCs w:val="28"/>
          <w:rtl/>
        </w:rPr>
        <w:t xml:space="preserve">דרך המכבים, ראשון-לציון ת.ד. </w:t>
      </w:r>
      <w:r w:rsidRPr="00AF51E4">
        <w:rPr>
          <w:rFonts w:hint="cs"/>
          <w:b/>
          <w:bCs/>
          <w:sz w:val="28"/>
          <w:szCs w:val="28"/>
          <w:rtl/>
        </w:rPr>
        <w:t>30</w:t>
      </w:r>
      <w:r w:rsidRPr="00AF51E4">
        <w:rPr>
          <w:b/>
          <w:bCs/>
          <w:sz w:val="28"/>
          <w:szCs w:val="28"/>
          <w:rtl/>
        </w:rPr>
        <w:t xml:space="preserve"> בית דגן, מיקוד </w:t>
      </w:r>
      <w:r w:rsidRPr="00AF51E4">
        <w:rPr>
          <w:rFonts w:hint="cs"/>
          <w:b/>
          <w:bCs/>
          <w:sz w:val="28"/>
          <w:szCs w:val="28"/>
          <w:rtl/>
        </w:rPr>
        <w:t>50200</w:t>
      </w:r>
      <w:r w:rsidRPr="00AF51E4">
        <w:rPr>
          <w:b/>
          <w:bCs/>
          <w:sz w:val="28"/>
          <w:szCs w:val="28"/>
          <w:rtl/>
        </w:rPr>
        <w:t xml:space="preserve">  </w:t>
      </w:r>
    </w:p>
    <w:p w14:paraId="3AFB2D68" w14:textId="77777777" w:rsidR="00210936" w:rsidRPr="00AF51E4" w:rsidRDefault="00210936" w:rsidP="00210936">
      <w:pPr>
        <w:jc w:val="center"/>
        <w:rPr>
          <w:b/>
          <w:bCs/>
          <w:sz w:val="28"/>
          <w:szCs w:val="28"/>
          <w:rtl/>
        </w:rPr>
      </w:pPr>
      <w:r w:rsidRPr="00AF51E4">
        <w:rPr>
          <w:b/>
          <w:bCs/>
          <w:sz w:val="28"/>
          <w:szCs w:val="28"/>
          <w:rtl/>
        </w:rPr>
        <w:t>טל'  03-9485405/7  פקס:  03-9485849</w:t>
      </w:r>
    </w:p>
    <w:p w14:paraId="5109BA75" w14:textId="77777777" w:rsidR="0083276C" w:rsidRPr="00AF51E4" w:rsidRDefault="0083276C">
      <w:pPr>
        <w:bidi w:val="0"/>
        <w:spacing w:line="240" w:lineRule="auto"/>
        <w:jc w:val="left"/>
        <w:rPr>
          <w:b/>
          <w:bCs/>
          <w:noProof/>
          <w:sz w:val="22"/>
          <w:szCs w:val="28"/>
          <w:rtl/>
          <w:lang w:eastAsia="en-US"/>
        </w:rPr>
      </w:pPr>
      <w:r w:rsidRPr="00AF51E4">
        <w:rPr>
          <w:b/>
          <w:bCs/>
          <w:sz w:val="22"/>
          <w:szCs w:val="28"/>
          <w:rtl/>
          <w:lang w:eastAsia="en-US"/>
        </w:rPr>
        <w:br w:type="page"/>
      </w:r>
    </w:p>
    <w:p w14:paraId="7D4305DF" w14:textId="77777777" w:rsidR="00B129C0" w:rsidRPr="00AF51E4" w:rsidRDefault="00B129C0" w:rsidP="00B129C0">
      <w:pPr>
        <w:spacing w:line="240" w:lineRule="auto"/>
        <w:ind w:left="6358"/>
        <w:jc w:val="right"/>
        <w:rPr>
          <w:rtl/>
        </w:rPr>
      </w:pPr>
    </w:p>
    <w:p w14:paraId="0F454762" w14:textId="77777777" w:rsidR="00A878AB" w:rsidRPr="00AF51E4" w:rsidRDefault="001A5A77" w:rsidP="00D11087">
      <w:pPr>
        <w:spacing w:line="240" w:lineRule="auto"/>
        <w:ind w:firstLine="578"/>
        <w:jc w:val="center"/>
        <w:rPr>
          <w:rtl/>
        </w:rPr>
      </w:pPr>
      <w:r w:rsidRPr="00AF51E4">
        <w:rPr>
          <w:rFonts w:hint="eastAsia"/>
          <w:b/>
          <w:bCs/>
          <w:u w:val="single"/>
          <w:rtl/>
        </w:rPr>
        <w:t>תוכן</w:t>
      </w:r>
      <w:r w:rsidRPr="00AF51E4">
        <w:rPr>
          <w:b/>
          <w:bCs/>
          <w:u w:val="single"/>
          <w:rtl/>
        </w:rPr>
        <w:t xml:space="preserve"> </w:t>
      </w:r>
      <w:r w:rsidRPr="00AF51E4">
        <w:rPr>
          <w:rFonts w:hint="cs"/>
          <w:b/>
          <w:bCs/>
          <w:u w:val="single"/>
          <w:rtl/>
        </w:rPr>
        <w:t>עני</w:t>
      </w:r>
      <w:r w:rsidR="00865C66" w:rsidRPr="00AF51E4">
        <w:rPr>
          <w:rFonts w:hint="cs"/>
          <w:b/>
          <w:bCs/>
          <w:u w:val="single"/>
          <w:rtl/>
        </w:rPr>
        <w:t>י</w:t>
      </w:r>
      <w:r w:rsidRPr="00AF51E4">
        <w:rPr>
          <w:rFonts w:hint="cs"/>
          <w:b/>
          <w:bCs/>
          <w:u w:val="single"/>
          <w:rtl/>
        </w:rPr>
        <w:t>נים</w:t>
      </w:r>
    </w:p>
    <w:p w14:paraId="6FD02861" w14:textId="77777777" w:rsidR="00343008" w:rsidRPr="00AF51E4" w:rsidRDefault="00343008" w:rsidP="00343008">
      <w:pPr>
        <w:pStyle w:val="afffa"/>
        <w:tabs>
          <w:tab w:val="left" w:pos="851"/>
          <w:tab w:val="left" w:pos="9015"/>
        </w:tabs>
        <w:rPr>
          <w:b/>
          <w:bCs/>
          <w:u w:val="single"/>
          <w:rtl/>
        </w:rPr>
      </w:pPr>
      <w:r w:rsidRPr="00AF51E4">
        <w:rPr>
          <w:rFonts w:hint="cs"/>
          <w:b/>
          <w:bCs/>
          <w:u w:val="single"/>
          <w:rtl/>
        </w:rPr>
        <w:t>סעיף/</w:t>
      </w:r>
      <w:r w:rsidRPr="00AF51E4">
        <w:rPr>
          <w:rFonts w:hint="cs"/>
          <w:b/>
          <w:bCs/>
          <w:rtl/>
        </w:rPr>
        <w:tab/>
      </w:r>
      <w:r w:rsidRPr="00AF51E4">
        <w:rPr>
          <w:rFonts w:hint="eastAsia"/>
          <w:b/>
          <w:bCs/>
          <w:u w:val="single"/>
          <w:rtl/>
        </w:rPr>
        <w:t>פרק</w:t>
      </w:r>
      <w:r w:rsidRPr="00AF51E4">
        <w:rPr>
          <w:rFonts w:hint="cs"/>
          <w:b/>
          <w:bCs/>
          <w:rtl/>
        </w:rPr>
        <w:tab/>
      </w:r>
      <w:r w:rsidRPr="00AF51E4">
        <w:rPr>
          <w:rFonts w:hint="cs"/>
          <w:b/>
          <w:bCs/>
          <w:u w:val="single"/>
          <w:rtl/>
        </w:rPr>
        <w:t>עמ'</w:t>
      </w:r>
    </w:p>
    <w:p w14:paraId="1FAA10C5" w14:textId="77777777" w:rsidR="00343008" w:rsidRPr="00AF51E4" w:rsidRDefault="00343008" w:rsidP="00343008">
      <w:pPr>
        <w:pStyle w:val="afffa"/>
        <w:rPr>
          <w:b/>
          <w:bCs/>
          <w:u w:val="single"/>
          <w:rtl/>
        </w:rPr>
      </w:pPr>
      <w:r w:rsidRPr="00AF51E4">
        <w:rPr>
          <w:rFonts w:hint="cs"/>
          <w:b/>
          <w:bCs/>
          <w:u w:val="single"/>
          <w:rtl/>
        </w:rPr>
        <w:t>נספח</w:t>
      </w:r>
    </w:p>
    <w:p w14:paraId="5A520F09" w14:textId="77777777" w:rsidR="00C65B96" w:rsidRPr="00AF51E4" w:rsidRDefault="00D32888">
      <w:pPr>
        <w:pStyle w:val="TOC1"/>
        <w:rPr>
          <w:rFonts w:eastAsiaTheme="minorEastAsia" w:cstheme="minorBidi"/>
          <w:b w:val="0"/>
          <w:bCs w:val="0"/>
          <w:caps w:val="0"/>
          <w:noProof/>
          <w:u w:val="none"/>
          <w:rtl/>
          <w:lang w:eastAsia="en-US"/>
        </w:rPr>
      </w:pPr>
      <w:r w:rsidRPr="00AF51E4">
        <w:rPr>
          <w:b w:val="0"/>
          <w:bCs w:val="0"/>
          <w:rtl/>
        </w:rPr>
        <w:fldChar w:fldCharType="begin"/>
      </w:r>
      <w:r w:rsidRPr="00AF51E4">
        <w:rPr>
          <w:b w:val="0"/>
          <w:bCs w:val="0"/>
          <w:rtl/>
        </w:rPr>
        <w:instrText xml:space="preserve"> </w:instrText>
      </w:r>
      <w:r w:rsidRPr="00AF51E4">
        <w:rPr>
          <w:b w:val="0"/>
          <w:bCs w:val="0"/>
        </w:rPr>
        <w:instrText>TOC</w:instrText>
      </w:r>
      <w:r w:rsidRPr="00AF51E4">
        <w:rPr>
          <w:b w:val="0"/>
          <w:bCs w:val="0"/>
          <w:rtl/>
        </w:rPr>
        <w:instrText xml:space="preserve"> \</w:instrText>
      </w:r>
      <w:r w:rsidRPr="00AF51E4">
        <w:rPr>
          <w:b w:val="0"/>
          <w:bCs w:val="0"/>
        </w:rPr>
        <w:instrText>o "1-4" \h \z \u</w:instrText>
      </w:r>
      <w:r w:rsidRPr="00AF51E4">
        <w:rPr>
          <w:b w:val="0"/>
          <w:bCs w:val="0"/>
          <w:rtl/>
        </w:rPr>
        <w:instrText xml:space="preserve"> </w:instrText>
      </w:r>
      <w:r w:rsidRPr="00AF51E4">
        <w:rPr>
          <w:b w:val="0"/>
          <w:bCs w:val="0"/>
          <w:rtl/>
        </w:rPr>
        <w:fldChar w:fldCharType="separate"/>
      </w:r>
      <w:hyperlink w:anchor="_Toc494008458" w:history="1">
        <w:r w:rsidR="00C65B96" w:rsidRPr="00AF51E4">
          <w:rPr>
            <w:rStyle w:val="Hyperlink"/>
            <w:noProof/>
            <w:rtl/>
          </w:rPr>
          <w:t>1</w:t>
        </w:r>
        <w:r w:rsidR="00C65B96" w:rsidRPr="00AF51E4">
          <w:rPr>
            <w:rFonts w:eastAsiaTheme="minorEastAsia" w:cstheme="minorBidi"/>
            <w:b w:val="0"/>
            <w:bCs w:val="0"/>
            <w:caps w:val="0"/>
            <w:noProof/>
            <w:u w:val="none"/>
            <w:rtl/>
            <w:lang w:eastAsia="en-US"/>
          </w:rPr>
          <w:tab/>
        </w:r>
        <w:r w:rsidR="00C65B96" w:rsidRPr="00AF51E4">
          <w:rPr>
            <w:rStyle w:val="Hyperlink"/>
            <w:rFonts w:hint="eastAsia"/>
            <w:noProof/>
            <w:rtl/>
          </w:rPr>
          <w:t>פרק</w:t>
        </w:r>
        <w:r w:rsidR="00C65B96" w:rsidRPr="00AF51E4">
          <w:rPr>
            <w:rStyle w:val="Hyperlink"/>
            <w:noProof/>
            <w:rtl/>
          </w:rPr>
          <w:t xml:space="preserve"> </w:t>
        </w:r>
        <w:r w:rsidR="00C65B96" w:rsidRPr="00AF51E4">
          <w:rPr>
            <w:rStyle w:val="Hyperlink"/>
            <w:rFonts w:hint="eastAsia"/>
            <w:noProof/>
            <w:rtl/>
          </w:rPr>
          <w:t>כללי</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Toc494008458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sidR="000E095D">
          <w:rPr>
            <w:noProof/>
            <w:webHidden/>
            <w:rtl/>
          </w:rPr>
          <w:t>3</w:t>
        </w:r>
        <w:r w:rsidR="00C65B96" w:rsidRPr="00AF51E4">
          <w:rPr>
            <w:rStyle w:val="Hyperlink"/>
            <w:noProof/>
            <w:rtl/>
          </w:rPr>
          <w:fldChar w:fldCharType="end"/>
        </w:r>
      </w:hyperlink>
    </w:p>
    <w:p w14:paraId="1917B253"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459" w:history="1">
        <w:r w:rsidR="00C65B96" w:rsidRPr="00AF51E4">
          <w:rPr>
            <w:rStyle w:val="Hyperlink"/>
            <w:noProof/>
            <w:rtl/>
          </w:rPr>
          <w:t>1.1</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טבלת</w:t>
        </w:r>
        <w:r w:rsidR="00C65B96" w:rsidRPr="00AF51E4">
          <w:rPr>
            <w:rStyle w:val="Hyperlink"/>
            <w:noProof/>
            <w:rtl/>
          </w:rPr>
          <w:t xml:space="preserve"> </w:t>
        </w:r>
        <w:r w:rsidR="00C65B96" w:rsidRPr="00AF51E4">
          <w:rPr>
            <w:rStyle w:val="Hyperlink"/>
            <w:rFonts w:hint="eastAsia"/>
            <w:noProof/>
            <w:rtl/>
          </w:rPr>
          <w:t>ריכוז</w:t>
        </w:r>
        <w:r w:rsidR="00C65B96" w:rsidRPr="00AF51E4">
          <w:rPr>
            <w:rStyle w:val="Hyperlink"/>
            <w:noProof/>
            <w:rtl/>
          </w:rPr>
          <w:t xml:space="preserve"> </w:t>
        </w:r>
        <w:r w:rsidR="00C65B96" w:rsidRPr="00AF51E4">
          <w:rPr>
            <w:rStyle w:val="Hyperlink"/>
            <w:rFonts w:hint="eastAsia"/>
            <w:noProof/>
            <w:rtl/>
          </w:rPr>
          <w:t>תאריכים</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Toc494008459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3</w:t>
        </w:r>
        <w:r w:rsidR="00C65B96" w:rsidRPr="00AF51E4">
          <w:rPr>
            <w:rStyle w:val="Hyperlink"/>
            <w:noProof/>
            <w:rtl/>
          </w:rPr>
          <w:fldChar w:fldCharType="end"/>
        </w:r>
      </w:hyperlink>
    </w:p>
    <w:p w14:paraId="3D20DCC4" w14:textId="77777777" w:rsidR="00C65B96" w:rsidRPr="00AF51E4" w:rsidRDefault="000E095D">
      <w:pPr>
        <w:pStyle w:val="TOC2"/>
        <w:rPr>
          <w:rFonts w:eastAsiaTheme="minorEastAsia" w:cstheme="minorBidi"/>
          <w:b w:val="0"/>
          <w:bCs w:val="0"/>
          <w:smallCaps w:val="0"/>
          <w:noProof/>
          <w:rtl/>
          <w:lang w:eastAsia="en-US"/>
        </w:rPr>
      </w:pPr>
      <w:hyperlink w:anchor="_Toc494008460" w:history="1">
        <w:r w:rsidR="00C65B96" w:rsidRPr="00AF51E4">
          <w:rPr>
            <w:rStyle w:val="Hyperlink"/>
            <w:noProof/>
            <w:rtl/>
          </w:rPr>
          <w:t>1.2</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כללי</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Toc494008460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3</w:t>
        </w:r>
        <w:r w:rsidR="00C65B96" w:rsidRPr="00AF51E4">
          <w:rPr>
            <w:rStyle w:val="Hyperlink"/>
            <w:noProof/>
            <w:rtl/>
          </w:rPr>
          <w:fldChar w:fldCharType="end"/>
        </w:r>
      </w:hyperlink>
    </w:p>
    <w:p w14:paraId="30C2110A"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463" w:history="1">
        <w:r w:rsidR="00C65B96" w:rsidRPr="00AF51E4">
          <w:rPr>
            <w:rStyle w:val="Hyperlink"/>
            <w:noProof/>
            <w:rtl/>
          </w:rPr>
          <w:t>1.3</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השירותים</w:t>
        </w:r>
        <w:r w:rsidR="00C65B96" w:rsidRPr="00AF51E4">
          <w:rPr>
            <w:rStyle w:val="Hyperlink"/>
            <w:noProof/>
            <w:rtl/>
          </w:rPr>
          <w:t xml:space="preserve"> </w:t>
        </w:r>
        <w:r w:rsidR="00C65B96" w:rsidRPr="00AF51E4">
          <w:rPr>
            <w:rStyle w:val="Hyperlink"/>
            <w:rFonts w:hint="eastAsia"/>
            <w:noProof/>
            <w:rtl/>
          </w:rPr>
          <w:t>או</w:t>
        </w:r>
        <w:r w:rsidR="00C65B96" w:rsidRPr="00AF51E4">
          <w:rPr>
            <w:rStyle w:val="Hyperlink"/>
            <w:noProof/>
            <w:rtl/>
          </w:rPr>
          <w:t xml:space="preserve"> </w:t>
        </w:r>
        <w:r w:rsidR="00C65B96" w:rsidRPr="00AF51E4">
          <w:rPr>
            <w:rStyle w:val="Hyperlink"/>
            <w:rFonts w:hint="eastAsia"/>
            <w:noProof/>
            <w:rtl/>
          </w:rPr>
          <w:t>הטובין</w:t>
        </w:r>
        <w:r w:rsidR="00C65B96" w:rsidRPr="00AF51E4">
          <w:rPr>
            <w:rStyle w:val="Hyperlink"/>
            <w:noProof/>
            <w:rtl/>
          </w:rPr>
          <w:t xml:space="preserve"> </w:t>
        </w:r>
        <w:r w:rsidR="00C65B96" w:rsidRPr="00AF51E4">
          <w:rPr>
            <w:rStyle w:val="Hyperlink"/>
            <w:rFonts w:hint="eastAsia"/>
            <w:noProof/>
            <w:rtl/>
          </w:rPr>
          <w:t>הנדרשים</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Toc494008463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3</w:t>
        </w:r>
        <w:r w:rsidR="00C65B96" w:rsidRPr="00AF51E4">
          <w:rPr>
            <w:rStyle w:val="Hyperlink"/>
            <w:noProof/>
            <w:rtl/>
          </w:rPr>
          <w:fldChar w:fldCharType="end"/>
        </w:r>
      </w:hyperlink>
    </w:p>
    <w:p w14:paraId="20146B33"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464" w:history="1">
        <w:r w:rsidR="00C65B96" w:rsidRPr="00AF51E4">
          <w:rPr>
            <w:rStyle w:val="Hyperlink"/>
            <w:noProof/>
            <w:rtl/>
          </w:rPr>
          <w:t>1.4</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הגדרות</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Toc494008464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4</w:t>
        </w:r>
        <w:r w:rsidR="00C65B96" w:rsidRPr="00AF51E4">
          <w:rPr>
            <w:rStyle w:val="Hyperlink"/>
            <w:noProof/>
            <w:rtl/>
          </w:rPr>
          <w:fldChar w:fldCharType="end"/>
        </w:r>
      </w:hyperlink>
    </w:p>
    <w:p w14:paraId="4A6150B4"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465" w:history="1">
        <w:r w:rsidR="00C65B96" w:rsidRPr="00AF51E4">
          <w:rPr>
            <w:rStyle w:val="Hyperlink"/>
            <w:noProof/>
            <w:rtl/>
          </w:rPr>
          <w:t>1.5</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תקופת</w:t>
        </w:r>
        <w:r w:rsidR="00C65B96" w:rsidRPr="00AF51E4">
          <w:rPr>
            <w:rStyle w:val="Hyperlink"/>
            <w:noProof/>
            <w:rtl/>
          </w:rPr>
          <w:t xml:space="preserve"> </w:t>
        </w:r>
        <w:r w:rsidR="00C65B96" w:rsidRPr="00AF51E4">
          <w:rPr>
            <w:rStyle w:val="Hyperlink"/>
            <w:rFonts w:hint="eastAsia"/>
            <w:noProof/>
            <w:rtl/>
          </w:rPr>
          <w:t>ההתקשרות</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Toc494008465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5</w:t>
        </w:r>
        <w:r w:rsidR="00C65B96" w:rsidRPr="00AF51E4">
          <w:rPr>
            <w:rStyle w:val="Hyperlink"/>
            <w:noProof/>
            <w:rtl/>
          </w:rPr>
          <w:fldChar w:fldCharType="end"/>
        </w:r>
      </w:hyperlink>
    </w:p>
    <w:p w14:paraId="1261E6AE" w14:textId="77777777" w:rsidR="00C65B96" w:rsidRPr="00AF51E4" w:rsidRDefault="000E095D">
      <w:pPr>
        <w:pStyle w:val="TOC1"/>
        <w:tabs>
          <w:tab w:val="left" w:pos="1157"/>
        </w:tabs>
        <w:rPr>
          <w:rFonts w:eastAsiaTheme="minorEastAsia" w:cstheme="minorBidi"/>
          <w:b w:val="0"/>
          <w:bCs w:val="0"/>
          <w:caps w:val="0"/>
          <w:noProof/>
          <w:u w:val="none"/>
          <w:rtl/>
          <w:lang w:eastAsia="en-US"/>
        </w:rPr>
      </w:pPr>
      <w:hyperlink w:anchor="_Toc494008466" w:history="1">
        <w:r w:rsidR="00C65B96" w:rsidRPr="00AF51E4">
          <w:rPr>
            <w:rStyle w:val="Hyperlink"/>
            <w:noProof/>
            <w:rtl/>
          </w:rPr>
          <w:t>2</w:t>
        </w:r>
        <w:r w:rsidR="00C65B96" w:rsidRPr="00AF51E4">
          <w:rPr>
            <w:rFonts w:eastAsiaTheme="minorEastAsia" w:cstheme="minorBidi"/>
            <w:b w:val="0"/>
            <w:bCs w:val="0"/>
            <w:caps w:val="0"/>
            <w:noProof/>
            <w:u w:val="none"/>
            <w:rtl/>
            <w:lang w:eastAsia="en-US"/>
          </w:rPr>
          <w:tab/>
        </w:r>
        <w:r w:rsidR="00C65B96" w:rsidRPr="00AF51E4">
          <w:rPr>
            <w:rStyle w:val="Hyperlink"/>
            <w:rFonts w:hint="eastAsia"/>
            <w:noProof/>
            <w:rtl/>
          </w:rPr>
          <w:t>פרק</w:t>
        </w:r>
        <w:r w:rsidR="00C65B96" w:rsidRPr="00AF51E4">
          <w:rPr>
            <w:rStyle w:val="Hyperlink"/>
            <w:noProof/>
            <w:rtl/>
          </w:rPr>
          <w:t xml:space="preserve"> </w:t>
        </w:r>
        <w:r w:rsidR="00C65B96" w:rsidRPr="00AF51E4">
          <w:rPr>
            <w:rStyle w:val="Hyperlink"/>
            <w:rFonts w:hint="eastAsia"/>
            <w:noProof/>
            <w:rtl/>
          </w:rPr>
          <w:t>תנאי</w:t>
        </w:r>
        <w:r w:rsidR="00C65B96" w:rsidRPr="00AF51E4">
          <w:rPr>
            <w:rStyle w:val="Hyperlink"/>
            <w:noProof/>
            <w:rtl/>
          </w:rPr>
          <w:t>-</w:t>
        </w:r>
        <w:r w:rsidR="00C65B96" w:rsidRPr="00AF51E4">
          <w:rPr>
            <w:rStyle w:val="Hyperlink"/>
            <w:rFonts w:hint="eastAsia"/>
            <w:noProof/>
            <w:rtl/>
          </w:rPr>
          <w:t>סף</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Toc494008466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6</w:t>
        </w:r>
        <w:r w:rsidR="00C65B96" w:rsidRPr="00AF51E4">
          <w:rPr>
            <w:rStyle w:val="Hyperlink"/>
            <w:noProof/>
            <w:rtl/>
          </w:rPr>
          <w:fldChar w:fldCharType="end"/>
        </w:r>
      </w:hyperlink>
    </w:p>
    <w:p w14:paraId="50DB5A28"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467" w:history="1">
        <w:r w:rsidR="00C65B96" w:rsidRPr="00AF51E4">
          <w:rPr>
            <w:rStyle w:val="Hyperlink"/>
            <w:noProof/>
            <w:rtl/>
          </w:rPr>
          <w:t>2.1</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תנאי</w:t>
        </w:r>
        <w:r w:rsidR="00C65B96" w:rsidRPr="00AF51E4">
          <w:rPr>
            <w:rStyle w:val="Hyperlink"/>
            <w:noProof/>
            <w:rtl/>
          </w:rPr>
          <w:t xml:space="preserve"> </w:t>
        </w:r>
        <w:r w:rsidR="00C65B96" w:rsidRPr="00AF51E4">
          <w:rPr>
            <w:rStyle w:val="Hyperlink"/>
            <w:rFonts w:hint="eastAsia"/>
            <w:noProof/>
            <w:rtl/>
          </w:rPr>
          <w:t>סף</w:t>
        </w:r>
        <w:r w:rsidR="00C65B96" w:rsidRPr="00AF51E4">
          <w:rPr>
            <w:rStyle w:val="Hyperlink"/>
            <w:noProof/>
            <w:rtl/>
          </w:rPr>
          <w:t xml:space="preserve"> </w:t>
        </w:r>
        <w:r w:rsidR="00C65B96" w:rsidRPr="00AF51E4">
          <w:rPr>
            <w:rStyle w:val="Hyperlink"/>
            <w:rFonts w:hint="eastAsia"/>
            <w:noProof/>
            <w:rtl/>
          </w:rPr>
          <w:t>מנהליים</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Toc494008467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6</w:t>
        </w:r>
        <w:r w:rsidR="00C65B96" w:rsidRPr="00AF51E4">
          <w:rPr>
            <w:rStyle w:val="Hyperlink"/>
            <w:noProof/>
            <w:rtl/>
          </w:rPr>
          <w:fldChar w:fldCharType="end"/>
        </w:r>
      </w:hyperlink>
    </w:p>
    <w:p w14:paraId="0A1E8C2C"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468" w:history="1">
        <w:r w:rsidR="00C65B96" w:rsidRPr="00AF51E4">
          <w:rPr>
            <w:rStyle w:val="Hyperlink"/>
            <w:noProof/>
            <w:rtl/>
          </w:rPr>
          <w:t>2.2</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תנאי</w:t>
        </w:r>
        <w:r w:rsidR="00C65B96" w:rsidRPr="00AF51E4">
          <w:rPr>
            <w:rStyle w:val="Hyperlink"/>
            <w:noProof/>
            <w:rtl/>
          </w:rPr>
          <w:t xml:space="preserve"> </w:t>
        </w:r>
        <w:r w:rsidR="00C65B96" w:rsidRPr="00AF51E4">
          <w:rPr>
            <w:rStyle w:val="Hyperlink"/>
            <w:rFonts w:hint="eastAsia"/>
            <w:noProof/>
            <w:rtl/>
          </w:rPr>
          <w:t>סף</w:t>
        </w:r>
        <w:r w:rsidR="00C65B96" w:rsidRPr="00AF51E4">
          <w:rPr>
            <w:rStyle w:val="Hyperlink"/>
            <w:noProof/>
            <w:rtl/>
          </w:rPr>
          <w:t xml:space="preserve"> </w:t>
        </w:r>
        <w:r w:rsidR="00C65B96" w:rsidRPr="00AF51E4">
          <w:rPr>
            <w:rStyle w:val="Hyperlink"/>
            <w:rFonts w:hint="eastAsia"/>
            <w:noProof/>
            <w:rtl/>
          </w:rPr>
          <w:t>ספציפיים</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Toc494008468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8</w:t>
        </w:r>
        <w:r w:rsidR="00C65B96" w:rsidRPr="00AF51E4">
          <w:rPr>
            <w:rStyle w:val="Hyperlink"/>
            <w:noProof/>
            <w:rtl/>
          </w:rPr>
          <w:fldChar w:fldCharType="end"/>
        </w:r>
      </w:hyperlink>
    </w:p>
    <w:p w14:paraId="50F42D14" w14:textId="77777777" w:rsidR="00C65B96" w:rsidRPr="00AF51E4" w:rsidRDefault="000E095D">
      <w:pPr>
        <w:pStyle w:val="TOC1"/>
        <w:tabs>
          <w:tab w:val="left" w:pos="1157"/>
        </w:tabs>
        <w:rPr>
          <w:rFonts w:eastAsiaTheme="minorEastAsia" w:cstheme="minorBidi"/>
          <w:b w:val="0"/>
          <w:bCs w:val="0"/>
          <w:caps w:val="0"/>
          <w:noProof/>
          <w:u w:val="none"/>
          <w:rtl/>
          <w:lang w:eastAsia="en-US"/>
        </w:rPr>
      </w:pPr>
      <w:hyperlink w:anchor="_Toc494008469" w:history="1">
        <w:r w:rsidR="00C65B96" w:rsidRPr="00AF51E4">
          <w:rPr>
            <w:rStyle w:val="Hyperlink"/>
            <w:noProof/>
            <w:rtl/>
          </w:rPr>
          <w:t>3</w:t>
        </w:r>
        <w:r w:rsidR="00C65B96" w:rsidRPr="00AF51E4">
          <w:rPr>
            <w:rFonts w:eastAsiaTheme="minorEastAsia" w:cstheme="minorBidi"/>
            <w:b w:val="0"/>
            <w:bCs w:val="0"/>
            <w:caps w:val="0"/>
            <w:noProof/>
            <w:u w:val="none"/>
            <w:rtl/>
            <w:lang w:eastAsia="en-US"/>
          </w:rPr>
          <w:tab/>
        </w:r>
        <w:r w:rsidR="00C65B96" w:rsidRPr="00AF51E4">
          <w:rPr>
            <w:rStyle w:val="Hyperlink"/>
            <w:rFonts w:hint="eastAsia"/>
            <w:noProof/>
            <w:rtl/>
          </w:rPr>
          <w:t>פרק</w:t>
        </w:r>
        <w:r w:rsidR="00C65B96" w:rsidRPr="00AF51E4">
          <w:rPr>
            <w:rStyle w:val="Hyperlink"/>
            <w:noProof/>
            <w:rtl/>
          </w:rPr>
          <w:t xml:space="preserve"> </w:t>
        </w:r>
        <w:r w:rsidR="00C65B96" w:rsidRPr="00AF51E4">
          <w:rPr>
            <w:rStyle w:val="Hyperlink"/>
            <w:rFonts w:hint="eastAsia"/>
            <w:noProof/>
            <w:rtl/>
          </w:rPr>
          <w:t>הקריטריונים</w:t>
        </w:r>
        <w:r w:rsidR="00C65B96" w:rsidRPr="00AF51E4">
          <w:rPr>
            <w:rStyle w:val="Hyperlink"/>
            <w:noProof/>
            <w:rtl/>
          </w:rPr>
          <w:t xml:space="preserve"> </w:t>
        </w:r>
        <w:r w:rsidR="00C65B96" w:rsidRPr="00AF51E4">
          <w:rPr>
            <w:rStyle w:val="Hyperlink"/>
            <w:rFonts w:hint="eastAsia"/>
            <w:noProof/>
            <w:rtl/>
          </w:rPr>
          <w:t>לבחירת</w:t>
        </w:r>
        <w:r w:rsidR="00C65B96" w:rsidRPr="00AF51E4">
          <w:rPr>
            <w:rStyle w:val="Hyperlink"/>
            <w:noProof/>
            <w:rtl/>
          </w:rPr>
          <w:t xml:space="preserve"> </w:t>
        </w:r>
        <w:r w:rsidR="00C65B96" w:rsidRPr="00AF51E4">
          <w:rPr>
            <w:rStyle w:val="Hyperlink"/>
            <w:rFonts w:hint="eastAsia"/>
            <w:noProof/>
            <w:rtl/>
          </w:rPr>
          <w:t>המציע</w:t>
        </w:r>
        <w:r w:rsidR="00C65B96" w:rsidRPr="00AF51E4">
          <w:rPr>
            <w:rStyle w:val="Hyperlink"/>
            <w:noProof/>
            <w:rtl/>
          </w:rPr>
          <w:t xml:space="preserve"> </w:t>
        </w:r>
        <w:r w:rsidR="00C65B96" w:rsidRPr="00AF51E4">
          <w:rPr>
            <w:rStyle w:val="Hyperlink"/>
            <w:rFonts w:hint="eastAsia"/>
            <w:noProof/>
            <w:rtl/>
          </w:rPr>
          <w:t>הזוכה</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Toc494008469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9</w:t>
        </w:r>
        <w:r w:rsidR="00C65B96" w:rsidRPr="00AF51E4">
          <w:rPr>
            <w:rStyle w:val="Hyperlink"/>
            <w:noProof/>
            <w:rtl/>
          </w:rPr>
          <w:fldChar w:fldCharType="end"/>
        </w:r>
      </w:hyperlink>
    </w:p>
    <w:p w14:paraId="427241D7"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470" w:history="1">
        <w:r w:rsidR="00C65B96" w:rsidRPr="00AF51E4">
          <w:rPr>
            <w:rStyle w:val="Hyperlink"/>
            <w:noProof/>
            <w:rtl/>
          </w:rPr>
          <w:t>3.1</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שלב</w:t>
        </w:r>
        <w:r w:rsidR="00C65B96" w:rsidRPr="00AF51E4">
          <w:rPr>
            <w:rStyle w:val="Hyperlink"/>
            <w:noProof/>
            <w:rtl/>
          </w:rPr>
          <w:t xml:space="preserve"> </w:t>
        </w:r>
        <w:r w:rsidR="00C65B96" w:rsidRPr="00AF51E4">
          <w:rPr>
            <w:rStyle w:val="Hyperlink"/>
            <w:rFonts w:hint="eastAsia"/>
            <w:noProof/>
            <w:rtl/>
          </w:rPr>
          <w:t>ראשון</w:t>
        </w:r>
        <w:r w:rsidR="00C65B96" w:rsidRPr="00AF51E4">
          <w:rPr>
            <w:rStyle w:val="Hyperlink"/>
            <w:noProof/>
            <w:rtl/>
          </w:rPr>
          <w:t xml:space="preserve">: </w:t>
        </w:r>
        <w:r w:rsidR="00C65B96" w:rsidRPr="00AF51E4">
          <w:rPr>
            <w:rStyle w:val="Hyperlink"/>
            <w:rFonts w:hint="eastAsia"/>
            <w:noProof/>
            <w:rtl/>
          </w:rPr>
          <w:t>בדיקה</w:t>
        </w:r>
        <w:r w:rsidR="00C65B96" w:rsidRPr="00AF51E4">
          <w:rPr>
            <w:rStyle w:val="Hyperlink"/>
            <w:noProof/>
            <w:rtl/>
          </w:rPr>
          <w:t xml:space="preserve"> </w:t>
        </w:r>
        <w:r w:rsidR="00C65B96" w:rsidRPr="00AF51E4">
          <w:rPr>
            <w:rStyle w:val="Hyperlink"/>
            <w:rFonts w:hint="eastAsia"/>
            <w:noProof/>
            <w:rtl/>
          </w:rPr>
          <w:t>עמידה</w:t>
        </w:r>
        <w:r w:rsidR="00C65B96" w:rsidRPr="00AF51E4">
          <w:rPr>
            <w:rStyle w:val="Hyperlink"/>
            <w:noProof/>
            <w:rtl/>
          </w:rPr>
          <w:t xml:space="preserve"> </w:t>
        </w:r>
        <w:r w:rsidR="00C65B96" w:rsidRPr="00AF51E4">
          <w:rPr>
            <w:rStyle w:val="Hyperlink"/>
            <w:rFonts w:hint="eastAsia"/>
            <w:noProof/>
            <w:rtl/>
          </w:rPr>
          <w:t>בתנאי</w:t>
        </w:r>
        <w:r w:rsidR="00C65B96" w:rsidRPr="00AF51E4">
          <w:rPr>
            <w:rStyle w:val="Hyperlink"/>
            <w:noProof/>
            <w:rtl/>
          </w:rPr>
          <w:t xml:space="preserve"> </w:t>
        </w:r>
        <w:r w:rsidR="00C65B96" w:rsidRPr="00AF51E4">
          <w:rPr>
            <w:rStyle w:val="Hyperlink"/>
            <w:rFonts w:hint="eastAsia"/>
            <w:noProof/>
            <w:rtl/>
          </w:rPr>
          <w:t>הסף</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Toc494008470 \h</w:instrText>
        </w:r>
        <w:r w:rsidR="00C65B96" w:rsidRPr="00AF51E4">
          <w:rPr>
            <w:noProof/>
            <w:webHidden/>
            <w:rtl/>
          </w:rPr>
          <w:instrText xml:space="preserve"> </w:instrText>
        </w:r>
        <w:r w:rsidR="00C65B96" w:rsidRPr="00AF51E4">
          <w:rPr>
            <w:rStyle w:val="Hyperlink"/>
            <w:noProof/>
            <w:rtl/>
          </w:rPr>
          <w:fldChar w:fldCharType="separate"/>
        </w:r>
        <w:r>
          <w:rPr>
            <w:rStyle w:val="Hyperlink"/>
            <w:rFonts w:hint="cs"/>
            <w:b w:val="0"/>
            <w:bCs w:val="0"/>
            <w:noProof/>
            <w:rtl/>
          </w:rPr>
          <w:t>שגיאה! הסימניה אינה מוגדרת.</w:t>
        </w:r>
        <w:r w:rsidR="00C65B96" w:rsidRPr="00AF51E4">
          <w:rPr>
            <w:rStyle w:val="Hyperlink"/>
            <w:noProof/>
            <w:rtl/>
          </w:rPr>
          <w:fldChar w:fldCharType="end"/>
        </w:r>
      </w:hyperlink>
    </w:p>
    <w:p w14:paraId="3454AC53"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545" w:history="1">
        <w:r w:rsidR="00C65B96" w:rsidRPr="00AF51E4">
          <w:rPr>
            <w:rStyle w:val="Hyperlink"/>
            <w:noProof/>
            <w:rtl/>
          </w:rPr>
          <w:t>3.2</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שלב</w:t>
        </w:r>
        <w:r w:rsidR="00C65B96" w:rsidRPr="00AF51E4">
          <w:rPr>
            <w:rStyle w:val="Hyperlink"/>
            <w:noProof/>
            <w:rtl/>
          </w:rPr>
          <w:t xml:space="preserve"> </w:t>
        </w:r>
        <w:r w:rsidR="00C65B96" w:rsidRPr="00AF51E4">
          <w:rPr>
            <w:rStyle w:val="Hyperlink"/>
            <w:rFonts w:hint="eastAsia"/>
            <w:noProof/>
            <w:rtl/>
          </w:rPr>
          <w:t>רביעי</w:t>
        </w:r>
        <w:r w:rsidR="00C65B96" w:rsidRPr="00AF51E4">
          <w:rPr>
            <w:rStyle w:val="Hyperlink"/>
            <w:noProof/>
            <w:rtl/>
          </w:rPr>
          <w:t xml:space="preserve">: </w:t>
        </w:r>
        <w:r w:rsidR="00C65B96" w:rsidRPr="00AF51E4">
          <w:rPr>
            <w:rStyle w:val="Hyperlink"/>
            <w:rFonts w:hint="eastAsia"/>
            <w:noProof/>
            <w:rtl/>
          </w:rPr>
          <w:t>שיקלול</w:t>
        </w:r>
        <w:r w:rsidR="00C65B96" w:rsidRPr="00AF51E4">
          <w:rPr>
            <w:rStyle w:val="Hyperlink"/>
            <w:noProof/>
            <w:rtl/>
          </w:rPr>
          <w:t xml:space="preserve"> </w:t>
        </w:r>
        <w:r w:rsidR="00C65B96" w:rsidRPr="00AF51E4">
          <w:rPr>
            <w:rStyle w:val="Hyperlink"/>
            <w:rFonts w:hint="eastAsia"/>
            <w:noProof/>
            <w:rtl/>
          </w:rPr>
          <w:t>ההצעה</w:t>
        </w:r>
        <w:r w:rsidR="00C65B96" w:rsidRPr="00AF51E4">
          <w:rPr>
            <w:rStyle w:val="Hyperlink"/>
            <w:noProof/>
            <w:rtl/>
          </w:rPr>
          <w:t xml:space="preserve"> </w:t>
        </w:r>
        <w:r w:rsidR="00C65B96" w:rsidRPr="00AF51E4">
          <w:rPr>
            <w:rStyle w:val="Hyperlink"/>
            <w:rFonts w:hint="eastAsia"/>
            <w:noProof/>
            <w:rtl/>
          </w:rPr>
          <w:t>ובחירת</w:t>
        </w:r>
        <w:r w:rsidR="00C65B96" w:rsidRPr="00AF51E4">
          <w:rPr>
            <w:rStyle w:val="Hyperlink"/>
            <w:noProof/>
            <w:rtl/>
          </w:rPr>
          <w:t xml:space="preserve"> </w:t>
        </w:r>
        <w:r w:rsidR="00C65B96" w:rsidRPr="00AF51E4">
          <w:rPr>
            <w:rStyle w:val="Hyperlink"/>
            <w:rFonts w:hint="eastAsia"/>
            <w:noProof/>
            <w:rtl/>
          </w:rPr>
          <w:t>הזוכה</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Toc494008545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9</w:t>
        </w:r>
        <w:r w:rsidR="00C65B96" w:rsidRPr="00AF51E4">
          <w:rPr>
            <w:rStyle w:val="Hyperlink"/>
            <w:noProof/>
            <w:rtl/>
          </w:rPr>
          <w:fldChar w:fldCharType="end"/>
        </w:r>
      </w:hyperlink>
    </w:p>
    <w:p w14:paraId="2F63B01D" w14:textId="77777777" w:rsidR="00C65B96" w:rsidRPr="00AF51E4" w:rsidRDefault="000E095D">
      <w:pPr>
        <w:pStyle w:val="TOC1"/>
        <w:tabs>
          <w:tab w:val="left" w:pos="1157"/>
        </w:tabs>
        <w:rPr>
          <w:rFonts w:eastAsiaTheme="minorEastAsia" w:cstheme="minorBidi"/>
          <w:b w:val="0"/>
          <w:bCs w:val="0"/>
          <w:caps w:val="0"/>
          <w:noProof/>
          <w:u w:val="none"/>
          <w:rtl/>
          <w:lang w:eastAsia="en-US"/>
        </w:rPr>
      </w:pPr>
      <w:hyperlink w:anchor="_Toc494008546" w:history="1">
        <w:r w:rsidR="00C65B96" w:rsidRPr="00AF51E4">
          <w:rPr>
            <w:rStyle w:val="Hyperlink"/>
            <w:rFonts w:asciiTheme="majorHAnsi" w:eastAsiaTheme="majorEastAsia" w:hAnsiTheme="majorHAnsi"/>
            <w:noProof/>
            <w:rtl/>
            <w:lang w:eastAsia="en-US"/>
          </w:rPr>
          <w:t>4</w:t>
        </w:r>
        <w:r w:rsidR="00C65B96" w:rsidRPr="00AF51E4">
          <w:rPr>
            <w:rFonts w:eastAsiaTheme="minorEastAsia" w:cstheme="minorBidi"/>
            <w:b w:val="0"/>
            <w:bCs w:val="0"/>
            <w:caps w:val="0"/>
            <w:noProof/>
            <w:u w:val="none"/>
            <w:rtl/>
            <w:lang w:eastAsia="en-US"/>
          </w:rPr>
          <w:tab/>
        </w:r>
        <w:r w:rsidR="00C65B96" w:rsidRPr="00AF51E4">
          <w:rPr>
            <w:rStyle w:val="Hyperlink"/>
            <w:rFonts w:asciiTheme="majorHAnsi" w:eastAsiaTheme="majorEastAsia" w:hAnsiTheme="majorHAnsi" w:hint="eastAsia"/>
            <w:noProof/>
            <w:rtl/>
            <w:lang w:eastAsia="en-US"/>
          </w:rPr>
          <w:t>פרק</w:t>
        </w:r>
        <w:r w:rsidR="00C65B96" w:rsidRPr="00AF51E4">
          <w:rPr>
            <w:rStyle w:val="Hyperlink"/>
            <w:rFonts w:asciiTheme="majorHAnsi" w:eastAsiaTheme="majorEastAsia" w:hAnsiTheme="majorHAnsi"/>
            <w:noProof/>
            <w:rtl/>
            <w:lang w:eastAsia="en-US"/>
          </w:rPr>
          <w:t xml:space="preserve"> </w:t>
        </w:r>
        <w:r w:rsidR="00C65B96" w:rsidRPr="00AF51E4">
          <w:rPr>
            <w:rStyle w:val="Hyperlink"/>
            <w:rFonts w:asciiTheme="majorHAnsi" w:eastAsiaTheme="majorEastAsia" w:hAnsiTheme="majorHAnsi" w:hint="eastAsia"/>
            <w:noProof/>
            <w:rtl/>
            <w:lang w:eastAsia="en-US"/>
          </w:rPr>
          <w:t>שונות</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Toc494008546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10</w:t>
        </w:r>
        <w:r w:rsidR="00C65B96" w:rsidRPr="00AF51E4">
          <w:rPr>
            <w:rStyle w:val="Hyperlink"/>
            <w:noProof/>
            <w:rtl/>
          </w:rPr>
          <w:fldChar w:fldCharType="end"/>
        </w:r>
      </w:hyperlink>
    </w:p>
    <w:p w14:paraId="1E6818B6"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547" w:history="1">
        <w:r w:rsidR="00C65B96" w:rsidRPr="00AF51E4">
          <w:rPr>
            <w:rStyle w:val="Hyperlink"/>
            <w:noProof/>
            <w:rtl/>
          </w:rPr>
          <w:t>4.1</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שאלות</w:t>
        </w:r>
        <w:r w:rsidR="00C65B96" w:rsidRPr="00AF51E4">
          <w:rPr>
            <w:rStyle w:val="Hyperlink"/>
            <w:noProof/>
            <w:rtl/>
          </w:rPr>
          <w:t xml:space="preserve"> </w:t>
        </w:r>
        <w:r w:rsidR="00C65B96" w:rsidRPr="00AF51E4">
          <w:rPr>
            <w:rStyle w:val="Hyperlink"/>
            <w:rFonts w:hint="eastAsia"/>
            <w:noProof/>
            <w:rtl/>
          </w:rPr>
          <w:t>הבהרה</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Toc494008547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10</w:t>
        </w:r>
        <w:r w:rsidR="00C65B96" w:rsidRPr="00AF51E4">
          <w:rPr>
            <w:rStyle w:val="Hyperlink"/>
            <w:noProof/>
            <w:rtl/>
          </w:rPr>
          <w:fldChar w:fldCharType="end"/>
        </w:r>
      </w:hyperlink>
    </w:p>
    <w:p w14:paraId="1A88BF3C"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548" w:history="1">
        <w:r w:rsidR="00C65B96" w:rsidRPr="00AF51E4">
          <w:rPr>
            <w:rStyle w:val="Hyperlink"/>
            <w:noProof/>
            <w:rtl/>
          </w:rPr>
          <w:t>4.2</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הגשת</w:t>
        </w:r>
        <w:r w:rsidR="00C65B96" w:rsidRPr="00AF51E4">
          <w:rPr>
            <w:rStyle w:val="Hyperlink"/>
            <w:noProof/>
            <w:rtl/>
          </w:rPr>
          <w:t xml:space="preserve"> </w:t>
        </w:r>
        <w:r w:rsidR="00C65B96" w:rsidRPr="00AF51E4">
          <w:rPr>
            <w:rStyle w:val="Hyperlink"/>
            <w:rFonts w:hint="eastAsia"/>
            <w:noProof/>
            <w:rtl/>
          </w:rPr>
          <w:t>ההצעה</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Toc494008548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11</w:t>
        </w:r>
        <w:r w:rsidR="00C65B96" w:rsidRPr="00AF51E4">
          <w:rPr>
            <w:rStyle w:val="Hyperlink"/>
            <w:noProof/>
            <w:rtl/>
          </w:rPr>
          <w:fldChar w:fldCharType="end"/>
        </w:r>
      </w:hyperlink>
    </w:p>
    <w:p w14:paraId="0B1D0E5B"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549" w:history="1">
        <w:r w:rsidR="00C65B96" w:rsidRPr="00AF51E4">
          <w:rPr>
            <w:rStyle w:val="Hyperlink"/>
            <w:noProof/>
            <w:rtl/>
          </w:rPr>
          <w:t>4.3</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חתימה</w:t>
        </w:r>
        <w:r w:rsidR="00C65B96" w:rsidRPr="00AF51E4">
          <w:rPr>
            <w:rStyle w:val="Hyperlink"/>
            <w:noProof/>
            <w:rtl/>
          </w:rPr>
          <w:t xml:space="preserve"> </w:t>
        </w:r>
        <w:r w:rsidR="00C65B96" w:rsidRPr="00AF51E4">
          <w:rPr>
            <w:rStyle w:val="Hyperlink"/>
            <w:rFonts w:hint="eastAsia"/>
            <w:noProof/>
            <w:rtl/>
          </w:rPr>
          <w:t>על</w:t>
        </w:r>
        <w:r w:rsidR="00C65B96" w:rsidRPr="00AF51E4">
          <w:rPr>
            <w:rStyle w:val="Hyperlink"/>
            <w:noProof/>
            <w:rtl/>
          </w:rPr>
          <w:t xml:space="preserve"> </w:t>
        </w:r>
        <w:r w:rsidR="00C65B96" w:rsidRPr="00AF51E4">
          <w:rPr>
            <w:rStyle w:val="Hyperlink"/>
            <w:rFonts w:hint="eastAsia"/>
            <w:noProof/>
            <w:rtl/>
          </w:rPr>
          <w:t>מסמכי</w:t>
        </w:r>
        <w:r w:rsidR="00C65B96" w:rsidRPr="00AF51E4">
          <w:rPr>
            <w:rStyle w:val="Hyperlink"/>
            <w:noProof/>
            <w:rtl/>
          </w:rPr>
          <w:t xml:space="preserve"> </w:t>
        </w:r>
        <w:r w:rsidR="00C65B96" w:rsidRPr="00AF51E4">
          <w:rPr>
            <w:rStyle w:val="Hyperlink"/>
            <w:rFonts w:hint="eastAsia"/>
            <w:noProof/>
            <w:rtl/>
          </w:rPr>
          <w:t>המכרז</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Toc494008549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12</w:t>
        </w:r>
        <w:r w:rsidR="00C65B96" w:rsidRPr="00AF51E4">
          <w:rPr>
            <w:rStyle w:val="Hyperlink"/>
            <w:noProof/>
            <w:rtl/>
          </w:rPr>
          <w:fldChar w:fldCharType="end"/>
        </w:r>
      </w:hyperlink>
    </w:p>
    <w:p w14:paraId="74BC7D51"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550" w:history="1">
        <w:r w:rsidR="00C65B96" w:rsidRPr="00AF51E4">
          <w:rPr>
            <w:rStyle w:val="Hyperlink"/>
            <w:noProof/>
            <w:rtl/>
          </w:rPr>
          <w:t>4.4</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תוקף</w:t>
        </w:r>
        <w:r w:rsidR="00C65B96" w:rsidRPr="00AF51E4">
          <w:rPr>
            <w:rStyle w:val="Hyperlink"/>
            <w:noProof/>
            <w:rtl/>
          </w:rPr>
          <w:t xml:space="preserve"> </w:t>
        </w:r>
        <w:r w:rsidR="00C65B96" w:rsidRPr="00AF51E4">
          <w:rPr>
            <w:rStyle w:val="Hyperlink"/>
            <w:rFonts w:hint="eastAsia"/>
            <w:noProof/>
            <w:rtl/>
          </w:rPr>
          <w:t>ההצעה</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Toc494008550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12</w:t>
        </w:r>
        <w:r w:rsidR="00C65B96" w:rsidRPr="00AF51E4">
          <w:rPr>
            <w:rStyle w:val="Hyperlink"/>
            <w:noProof/>
            <w:rtl/>
          </w:rPr>
          <w:fldChar w:fldCharType="end"/>
        </w:r>
      </w:hyperlink>
    </w:p>
    <w:p w14:paraId="7E207878"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551" w:history="1">
        <w:r w:rsidR="00C65B96" w:rsidRPr="00AF51E4">
          <w:rPr>
            <w:rStyle w:val="Hyperlink"/>
            <w:noProof/>
            <w:rtl/>
          </w:rPr>
          <w:t>4.5</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ניגוד</w:t>
        </w:r>
        <w:r w:rsidR="00C65B96" w:rsidRPr="00AF51E4">
          <w:rPr>
            <w:rStyle w:val="Hyperlink"/>
            <w:noProof/>
            <w:rtl/>
          </w:rPr>
          <w:t xml:space="preserve"> </w:t>
        </w:r>
        <w:r w:rsidR="00C65B96" w:rsidRPr="00AF51E4">
          <w:rPr>
            <w:rStyle w:val="Hyperlink"/>
            <w:rFonts w:hint="eastAsia"/>
            <w:noProof/>
            <w:rtl/>
          </w:rPr>
          <w:t>עניינים</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Toc494008551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12</w:t>
        </w:r>
        <w:r w:rsidR="00C65B96" w:rsidRPr="00AF51E4">
          <w:rPr>
            <w:rStyle w:val="Hyperlink"/>
            <w:noProof/>
            <w:rtl/>
          </w:rPr>
          <w:fldChar w:fldCharType="end"/>
        </w:r>
      </w:hyperlink>
    </w:p>
    <w:p w14:paraId="3EBA9119"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552" w:history="1">
        <w:r w:rsidR="00C65B96" w:rsidRPr="00AF51E4">
          <w:rPr>
            <w:rStyle w:val="Hyperlink"/>
            <w:noProof/>
            <w:rtl/>
          </w:rPr>
          <w:t>4.6</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לענין</w:t>
        </w:r>
        <w:r w:rsidR="00C65B96" w:rsidRPr="00AF51E4">
          <w:rPr>
            <w:rStyle w:val="Hyperlink"/>
            <w:noProof/>
            <w:rtl/>
          </w:rPr>
          <w:t xml:space="preserve"> </w:t>
        </w:r>
        <w:r w:rsidR="00C65B96" w:rsidRPr="00AF51E4">
          <w:rPr>
            <w:rStyle w:val="Hyperlink"/>
            <w:rFonts w:hint="eastAsia"/>
            <w:noProof/>
            <w:rtl/>
          </w:rPr>
          <w:t>עידוד</w:t>
        </w:r>
        <w:r w:rsidR="00C65B96" w:rsidRPr="00AF51E4">
          <w:rPr>
            <w:rStyle w:val="Hyperlink"/>
            <w:noProof/>
            <w:rtl/>
          </w:rPr>
          <w:t xml:space="preserve"> </w:t>
        </w:r>
        <w:r w:rsidR="00C65B96" w:rsidRPr="00AF51E4">
          <w:rPr>
            <w:rStyle w:val="Hyperlink"/>
            <w:rFonts w:hint="eastAsia"/>
            <w:noProof/>
            <w:rtl/>
          </w:rPr>
          <w:t>נשים</w:t>
        </w:r>
        <w:r w:rsidR="00C65B96" w:rsidRPr="00AF51E4">
          <w:rPr>
            <w:rStyle w:val="Hyperlink"/>
            <w:noProof/>
            <w:rtl/>
          </w:rPr>
          <w:t xml:space="preserve"> </w:t>
        </w:r>
        <w:r w:rsidR="00C65B96" w:rsidRPr="00AF51E4">
          <w:rPr>
            <w:rStyle w:val="Hyperlink"/>
            <w:rFonts w:hint="eastAsia"/>
            <w:noProof/>
            <w:rtl/>
          </w:rPr>
          <w:t>בעסקים</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Toc494008552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12</w:t>
        </w:r>
        <w:r w:rsidR="00C65B96" w:rsidRPr="00AF51E4">
          <w:rPr>
            <w:rStyle w:val="Hyperlink"/>
            <w:noProof/>
            <w:rtl/>
          </w:rPr>
          <w:fldChar w:fldCharType="end"/>
        </w:r>
      </w:hyperlink>
    </w:p>
    <w:p w14:paraId="165D4F84"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557" w:history="1">
        <w:r w:rsidR="00C65B96" w:rsidRPr="00AF51E4">
          <w:rPr>
            <w:rStyle w:val="Hyperlink"/>
            <w:noProof/>
            <w:rtl/>
          </w:rPr>
          <w:t>4.7</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חתימת</w:t>
        </w:r>
        <w:r w:rsidR="00C65B96" w:rsidRPr="00AF51E4">
          <w:rPr>
            <w:rStyle w:val="Hyperlink"/>
            <w:noProof/>
            <w:rtl/>
          </w:rPr>
          <w:t xml:space="preserve"> </w:t>
        </w:r>
        <w:r w:rsidR="00C65B96" w:rsidRPr="00AF51E4">
          <w:rPr>
            <w:rStyle w:val="Hyperlink"/>
            <w:rFonts w:hint="eastAsia"/>
            <w:noProof/>
            <w:rtl/>
          </w:rPr>
          <w:t>הספק</w:t>
        </w:r>
        <w:r w:rsidR="00C65B96" w:rsidRPr="00AF51E4">
          <w:rPr>
            <w:rStyle w:val="Hyperlink"/>
            <w:noProof/>
            <w:rtl/>
          </w:rPr>
          <w:t xml:space="preserve"> </w:t>
        </w:r>
        <w:r w:rsidR="00C65B96" w:rsidRPr="00AF51E4">
          <w:rPr>
            <w:rStyle w:val="Hyperlink"/>
            <w:rFonts w:hint="eastAsia"/>
            <w:noProof/>
            <w:rtl/>
          </w:rPr>
          <w:t>על</w:t>
        </w:r>
        <w:r w:rsidR="00C65B96" w:rsidRPr="00AF51E4">
          <w:rPr>
            <w:rStyle w:val="Hyperlink"/>
            <w:noProof/>
            <w:rtl/>
          </w:rPr>
          <w:t xml:space="preserve"> </w:t>
        </w:r>
        <w:r w:rsidR="00C65B96" w:rsidRPr="00AF51E4">
          <w:rPr>
            <w:rStyle w:val="Hyperlink"/>
            <w:rFonts w:hint="eastAsia"/>
            <w:noProof/>
            <w:rtl/>
          </w:rPr>
          <w:t>ההסכם</w:t>
        </w:r>
        <w:r w:rsidR="00C65B96" w:rsidRPr="00AF51E4">
          <w:rPr>
            <w:rStyle w:val="Hyperlink"/>
            <w:noProof/>
            <w:rtl/>
          </w:rPr>
          <w:t xml:space="preserve"> </w:t>
        </w:r>
        <w:r w:rsidR="00C65B96" w:rsidRPr="00AF51E4">
          <w:rPr>
            <w:rStyle w:val="Hyperlink"/>
            <w:rFonts w:hint="eastAsia"/>
            <w:noProof/>
            <w:rtl/>
          </w:rPr>
          <w:t>לאחר</w:t>
        </w:r>
        <w:r w:rsidR="00C65B96" w:rsidRPr="00AF51E4">
          <w:rPr>
            <w:rStyle w:val="Hyperlink"/>
            <w:noProof/>
            <w:rtl/>
          </w:rPr>
          <w:t xml:space="preserve"> </w:t>
        </w:r>
        <w:r w:rsidR="00C65B96" w:rsidRPr="00AF51E4">
          <w:rPr>
            <w:rStyle w:val="Hyperlink"/>
            <w:rFonts w:hint="eastAsia"/>
            <w:noProof/>
            <w:rtl/>
          </w:rPr>
          <w:t>זכייתו</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Toc494008557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12</w:t>
        </w:r>
        <w:r w:rsidR="00C65B96" w:rsidRPr="00AF51E4">
          <w:rPr>
            <w:rStyle w:val="Hyperlink"/>
            <w:noProof/>
            <w:rtl/>
          </w:rPr>
          <w:fldChar w:fldCharType="end"/>
        </w:r>
      </w:hyperlink>
    </w:p>
    <w:p w14:paraId="14C02FDB"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558" w:history="1">
        <w:r w:rsidR="00C65B96" w:rsidRPr="00AF51E4">
          <w:rPr>
            <w:rStyle w:val="Hyperlink"/>
            <w:noProof/>
            <w:rtl/>
          </w:rPr>
          <w:t>4.8</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ערבות</w:t>
        </w:r>
        <w:r w:rsidR="00C65B96" w:rsidRPr="00AF51E4">
          <w:rPr>
            <w:rStyle w:val="Hyperlink"/>
            <w:noProof/>
            <w:rtl/>
          </w:rPr>
          <w:t xml:space="preserve"> </w:t>
        </w:r>
        <w:r w:rsidR="00C65B96" w:rsidRPr="00AF51E4">
          <w:rPr>
            <w:rStyle w:val="Hyperlink"/>
            <w:rFonts w:hint="eastAsia"/>
            <w:noProof/>
            <w:rtl/>
          </w:rPr>
          <w:t>ביצוע</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Toc494008558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13</w:t>
        </w:r>
        <w:r w:rsidR="00C65B96" w:rsidRPr="00AF51E4">
          <w:rPr>
            <w:rStyle w:val="Hyperlink"/>
            <w:noProof/>
            <w:rtl/>
          </w:rPr>
          <w:fldChar w:fldCharType="end"/>
        </w:r>
      </w:hyperlink>
    </w:p>
    <w:p w14:paraId="2BF8A12D" w14:textId="77777777" w:rsidR="00C65B96" w:rsidRPr="00AF51E4" w:rsidRDefault="000E095D">
      <w:pPr>
        <w:pStyle w:val="TOC2"/>
        <w:tabs>
          <w:tab w:val="left" w:pos="1322"/>
        </w:tabs>
        <w:rPr>
          <w:rFonts w:eastAsiaTheme="minorEastAsia" w:cstheme="minorBidi"/>
          <w:b w:val="0"/>
          <w:bCs w:val="0"/>
          <w:smallCaps w:val="0"/>
          <w:noProof/>
          <w:rtl/>
          <w:lang w:eastAsia="en-US"/>
        </w:rPr>
      </w:pPr>
      <w:hyperlink w:anchor="_Toc494008559" w:history="1">
        <w:r w:rsidR="00C65B96" w:rsidRPr="00AF51E4">
          <w:rPr>
            <w:rStyle w:val="Hyperlink"/>
            <w:noProof/>
            <w:rtl/>
          </w:rPr>
          <w:t>4.9</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זכויות</w:t>
        </w:r>
        <w:r w:rsidR="00C65B96" w:rsidRPr="00AF51E4">
          <w:rPr>
            <w:rStyle w:val="Hyperlink"/>
            <w:noProof/>
            <w:rtl/>
          </w:rPr>
          <w:t xml:space="preserve"> </w:t>
        </w:r>
        <w:r w:rsidR="00C65B96" w:rsidRPr="00AF51E4">
          <w:rPr>
            <w:rStyle w:val="Hyperlink"/>
            <w:rFonts w:hint="eastAsia"/>
            <w:noProof/>
            <w:rtl/>
          </w:rPr>
          <w:t>המשרד</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Toc494008559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13</w:t>
        </w:r>
        <w:r w:rsidR="00C65B96" w:rsidRPr="00AF51E4">
          <w:rPr>
            <w:rStyle w:val="Hyperlink"/>
            <w:noProof/>
            <w:rtl/>
          </w:rPr>
          <w:fldChar w:fldCharType="end"/>
        </w:r>
      </w:hyperlink>
    </w:p>
    <w:p w14:paraId="7C4C1329" w14:textId="77777777" w:rsidR="00C65B96" w:rsidRPr="00AF51E4" w:rsidRDefault="000E095D">
      <w:pPr>
        <w:pStyle w:val="TOC2"/>
        <w:tabs>
          <w:tab w:val="left" w:pos="1440"/>
        </w:tabs>
        <w:rPr>
          <w:rFonts w:eastAsiaTheme="minorEastAsia" w:cstheme="minorBidi"/>
          <w:b w:val="0"/>
          <w:bCs w:val="0"/>
          <w:smallCaps w:val="0"/>
          <w:noProof/>
          <w:rtl/>
          <w:lang w:eastAsia="en-US"/>
        </w:rPr>
      </w:pPr>
      <w:hyperlink w:anchor="_Toc494008560" w:history="1">
        <w:r w:rsidR="00C65B96" w:rsidRPr="00AF51E4">
          <w:rPr>
            <w:rStyle w:val="Hyperlink"/>
            <w:noProof/>
          </w:rPr>
          <w:t>4.10</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הארכת</w:t>
        </w:r>
        <w:r w:rsidR="00C65B96" w:rsidRPr="00AF51E4">
          <w:rPr>
            <w:rStyle w:val="Hyperlink"/>
            <w:noProof/>
            <w:rtl/>
          </w:rPr>
          <w:t xml:space="preserve"> </w:t>
        </w:r>
        <w:r w:rsidR="00C65B96" w:rsidRPr="00AF51E4">
          <w:rPr>
            <w:rStyle w:val="Hyperlink"/>
            <w:rFonts w:hint="eastAsia"/>
            <w:noProof/>
            <w:rtl/>
          </w:rPr>
          <w:t>מועדים</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Toc494008560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15</w:t>
        </w:r>
        <w:r w:rsidR="00C65B96" w:rsidRPr="00AF51E4">
          <w:rPr>
            <w:rStyle w:val="Hyperlink"/>
            <w:noProof/>
            <w:rtl/>
          </w:rPr>
          <w:fldChar w:fldCharType="end"/>
        </w:r>
      </w:hyperlink>
    </w:p>
    <w:p w14:paraId="0D88079B" w14:textId="77777777" w:rsidR="00C65B96" w:rsidRPr="00AF51E4" w:rsidRDefault="000E095D">
      <w:pPr>
        <w:pStyle w:val="TOC2"/>
        <w:tabs>
          <w:tab w:val="left" w:pos="1432"/>
        </w:tabs>
        <w:rPr>
          <w:rFonts w:eastAsiaTheme="minorEastAsia" w:cstheme="minorBidi"/>
          <w:b w:val="0"/>
          <w:bCs w:val="0"/>
          <w:smallCaps w:val="0"/>
          <w:noProof/>
          <w:rtl/>
          <w:lang w:eastAsia="en-US"/>
        </w:rPr>
      </w:pPr>
      <w:hyperlink w:anchor="_Toc494008561" w:history="1">
        <w:r w:rsidR="00C65B96" w:rsidRPr="00AF51E4">
          <w:rPr>
            <w:rStyle w:val="Hyperlink"/>
            <w:noProof/>
            <w:rtl/>
          </w:rPr>
          <w:t>4.11</w:t>
        </w:r>
        <w:r w:rsidR="00C65B96" w:rsidRPr="00AF51E4">
          <w:rPr>
            <w:rFonts w:eastAsiaTheme="minorEastAsia" w:cstheme="minorBidi"/>
            <w:b w:val="0"/>
            <w:bCs w:val="0"/>
            <w:smallCaps w:val="0"/>
            <w:noProof/>
            <w:rtl/>
            <w:lang w:eastAsia="en-US"/>
          </w:rPr>
          <w:tab/>
        </w:r>
        <w:r w:rsidR="00C65B96" w:rsidRPr="00AF51E4">
          <w:rPr>
            <w:rStyle w:val="Hyperlink"/>
            <w:rFonts w:hint="eastAsia"/>
            <w:noProof/>
            <w:rtl/>
          </w:rPr>
          <w:t>בעלות</w:t>
        </w:r>
        <w:r w:rsidR="00C65B96" w:rsidRPr="00AF51E4">
          <w:rPr>
            <w:rStyle w:val="Hyperlink"/>
            <w:noProof/>
            <w:rtl/>
          </w:rPr>
          <w:t xml:space="preserve"> </w:t>
        </w:r>
        <w:r w:rsidR="00C65B96" w:rsidRPr="00AF51E4">
          <w:rPr>
            <w:rStyle w:val="Hyperlink"/>
            <w:rFonts w:hint="eastAsia"/>
            <w:noProof/>
            <w:rtl/>
          </w:rPr>
          <w:t>על</w:t>
        </w:r>
        <w:r w:rsidR="00C65B96" w:rsidRPr="00AF51E4">
          <w:rPr>
            <w:rStyle w:val="Hyperlink"/>
            <w:noProof/>
            <w:rtl/>
          </w:rPr>
          <w:t xml:space="preserve"> </w:t>
        </w:r>
        <w:r w:rsidR="00C65B96" w:rsidRPr="00AF51E4">
          <w:rPr>
            <w:rStyle w:val="Hyperlink"/>
            <w:rFonts w:hint="eastAsia"/>
            <w:noProof/>
            <w:rtl/>
          </w:rPr>
          <w:t>המכרז</w:t>
        </w:r>
        <w:r w:rsidR="00C65B96" w:rsidRPr="00AF51E4">
          <w:rPr>
            <w:rStyle w:val="Hyperlink"/>
            <w:noProof/>
            <w:rtl/>
          </w:rPr>
          <w:t xml:space="preserve"> </w:t>
        </w:r>
        <w:r w:rsidR="00C65B96" w:rsidRPr="00AF51E4">
          <w:rPr>
            <w:rStyle w:val="Hyperlink"/>
            <w:rFonts w:hint="eastAsia"/>
            <w:noProof/>
            <w:rtl/>
          </w:rPr>
          <w:t>ועל</w:t>
        </w:r>
        <w:r w:rsidR="00C65B96" w:rsidRPr="00AF51E4">
          <w:rPr>
            <w:rStyle w:val="Hyperlink"/>
            <w:noProof/>
            <w:rtl/>
          </w:rPr>
          <w:t xml:space="preserve"> </w:t>
        </w:r>
        <w:r w:rsidR="00C65B96" w:rsidRPr="00AF51E4">
          <w:rPr>
            <w:rStyle w:val="Hyperlink"/>
            <w:rFonts w:hint="eastAsia"/>
            <w:noProof/>
            <w:rtl/>
          </w:rPr>
          <w:t>ההצעה</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Toc494008561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15</w:t>
        </w:r>
        <w:r w:rsidR="00C65B96" w:rsidRPr="00AF51E4">
          <w:rPr>
            <w:rStyle w:val="Hyperlink"/>
            <w:noProof/>
            <w:rtl/>
          </w:rPr>
          <w:fldChar w:fldCharType="end"/>
        </w:r>
      </w:hyperlink>
    </w:p>
    <w:p w14:paraId="36987497" w14:textId="77777777" w:rsidR="00C65B96" w:rsidRPr="00AF51E4" w:rsidRDefault="000E095D">
      <w:pPr>
        <w:pStyle w:val="TOC1"/>
        <w:tabs>
          <w:tab w:val="left" w:pos="1157"/>
        </w:tabs>
        <w:rPr>
          <w:rFonts w:eastAsiaTheme="minorEastAsia" w:cstheme="minorBidi"/>
          <w:b w:val="0"/>
          <w:bCs w:val="0"/>
          <w:caps w:val="0"/>
          <w:noProof/>
          <w:u w:val="none"/>
          <w:rtl/>
          <w:lang w:eastAsia="en-US"/>
        </w:rPr>
      </w:pPr>
      <w:hyperlink w:anchor="_Toc494008562" w:history="1">
        <w:r w:rsidR="00C65B96" w:rsidRPr="00AF51E4">
          <w:rPr>
            <w:rStyle w:val="Hyperlink"/>
            <w:rFonts w:asciiTheme="majorHAnsi" w:eastAsiaTheme="majorEastAsia" w:hAnsiTheme="majorHAnsi"/>
            <w:noProof/>
            <w:rtl/>
            <w:lang w:eastAsia="en-US"/>
          </w:rPr>
          <w:t>5</w:t>
        </w:r>
        <w:r w:rsidR="00C65B96" w:rsidRPr="00AF51E4">
          <w:rPr>
            <w:rFonts w:eastAsiaTheme="minorEastAsia" w:cstheme="minorBidi"/>
            <w:b w:val="0"/>
            <w:bCs w:val="0"/>
            <w:caps w:val="0"/>
            <w:noProof/>
            <w:u w:val="none"/>
            <w:rtl/>
            <w:lang w:eastAsia="en-US"/>
          </w:rPr>
          <w:tab/>
        </w:r>
        <w:r w:rsidR="00C65B96" w:rsidRPr="00AF51E4">
          <w:rPr>
            <w:rStyle w:val="Hyperlink"/>
            <w:rFonts w:asciiTheme="majorHAnsi" w:eastAsiaTheme="majorEastAsia" w:hAnsiTheme="majorHAnsi" w:hint="eastAsia"/>
            <w:noProof/>
            <w:rtl/>
            <w:lang w:eastAsia="en-US"/>
          </w:rPr>
          <w:t>פרק</w:t>
        </w:r>
        <w:r w:rsidR="00C65B96" w:rsidRPr="00AF51E4">
          <w:rPr>
            <w:rStyle w:val="Hyperlink"/>
            <w:rFonts w:asciiTheme="majorHAnsi" w:eastAsiaTheme="majorEastAsia" w:hAnsiTheme="majorHAnsi"/>
            <w:noProof/>
            <w:rtl/>
            <w:lang w:eastAsia="en-US"/>
          </w:rPr>
          <w:t xml:space="preserve"> </w:t>
        </w:r>
        <w:r w:rsidR="00C65B96" w:rsidRPr="00AF51E4">
          <w:rPr>
            <w:rStyle w:val="Hyperlink"/>
            <w:rFonts w:asciiTheme="majorHAnsi" w:eastAsiaTheme="majorEastAsia" w:hAnsiTheme="majorHAnsi" w:hint="eastAsia"/>
            <w:noProof/>
            <w:rtl/>
            <w:lang w:eastAsia="en-US"/>
          </w:rPr>
          <w:t>עלות</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Toc494008562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16</w:t>
        </w:r>
        <w:r w:rsidR="00C65B96" w:rsidRPr="00AF51E4">
          <w:rPr>
            <w:rStyle w:val="Hyperlink"/>
            <w:noProof/>
            <w:rtl/>
          </w:rPr>
          <w:fldChar w:fldCharType="end"/>
        </w:r>
      </w:hyperlink>
    </w:p>
    <w:p w14:paraId="11BD8FF0" w14:textId="77777777" w:rsidR="00C65B96" w:rsidRPr="00AF51E4" w:rsidRDefault="000E095D">
      <w:pPr>
        <w:pStyle w:val="TOC1"/>
        <w:tabs>
          <w:tab w:val="left" w:pos="1157"/>
        </w:tabs>
        <w:rPr>
          <w:rFonts w:eastAsiaTheme="minorEastAsia" w:cstheme="minorBidi"/>
          <w:b w:val="0"/>
          <w:bCs w:val="0"/>
          <w:caps w:val="0"/>
          <w:noProof/>
          <w:u w:val="none"/>
          <w:rtl/>
          <w:lang w:eastAsia="en-US"/>
        </w:rPr>
      </w:pPr>
      <w:hyperlink w:anchor="_Toc494008563" w:history="1">
        <w:r w:rsidR="00C65B96" w:rsidRPr="00AF51E4">
          <w:rPr>
            <w:rStyle w:val="Hyperlink"/>
            <w:rFonts w:asciiTheme="majorHAnsi" w:eastAsiaTheme="majorEastAsia" w:hAnsiTheme="majorHAnsi"/>
            <w:noProof/>
            <w:rtl/>
            <w:lang w:eastAsia="en-US"/>
          </w:rPr>
          <w:t>6</w:t>
        </w:r>
        <w:r w:rsidR="00C65B96" w:rsidRPr="00AF51E4">
          <w:rPr>
            <w:rFonts w:eastAsiaTheme="minorEastAsia" w:cstheme="minorBidi"/>
            <w:b w:val="0"/>
            <w:bCs w:val="0"/>
            <w:caps w:val="0"/>
            <w:noProof/>
            <w:u w:val="none"/>
            <w:rtl/>
            <w:lang w:eastAsia="en-US"/>
          </w:rPr>
          <w:tab/>
        </w:r>
        <w:r w:rsidR="00C65B96" w:rsidRPr="00AF51E4">
          <w:rPr>
            <w:rStyle w:val="Hyperlink"/>
            <w:rFonts w:asciiTheme="majorHAnsi" w:eastAsiaTheme="majorEastAsia" w:hAnsiTheme="majorHAnsi" w:hint="eastAsia"/>
            <w:noProof/>
            <w:rtl/>
            <w:lang w:eastAsia="en-US"/>
          </w:rPr>
          <w:t>פרק</w:t>
        </w:r>
        <w:r w:rsidR="00C65B96" w:rsidRPr="00AF51E4">
          <w:rPr>
            <w:rStyle w:val="Hyperlink"/>
            <w:rFonts w:asciiTheme="majorHAnsi" w:eastAsiaTheme="majorEastAsia" w:hAnsiTheme="majorHAnsi"/>
            <w:noProof/>
            <w:rtl/>
            <w:lang w:eastAsia="en-US"/>
          </w:rPr>
          <w:t xml:space="preserve"> </w:t>
        </w:r>
        <w:r w:rsidR="00C65B96" w:rsidRPr="00AF51E4">
          <w:rPr>
            <w:rStyle w:val="Hyperlink"/>
            <w:rFonts w:asciiTheme="majorHAnsi" w:eastAsiaTheme="majorEastAsia" w:hAnsiTheme="majorHAnsi" w:hint="eastAsia"/>
            <w:noProof/>
            <w:rtl/>
            <w:lang w:eastAsia="en-US"/>
          </w:rPr>
          <w:t>נספחים</w:t>
        </w:r>
        <w:r w:rsidR="00C65B96" w:rsidRPr="00AF51E4">
          <w:rPr>
            <w:noProof/>
            <w:webHidden/>
            <w:rtl/>
          </w:rPr>
          <w:tab/>
        </w:r>
        <w:r w:rsidR="00C65B96" w:rsidRPr="00AF51E4">
          <w:rPr>
            <w:rStyle w:val="Hyperlink"/>
            <w:noProof/>
            <w:rtl/>
          </w:rPr>
          <w:fldChar w:fldCharType="begin"/>
        </w:r>
        <w:r w:rsidR="00C65B96" w:rsidRPr="00AF51E4">
          <w:rPr>
            <w:noProof/>
            <w:webHidden/>
            <w:rtl/>
          </w:rPr>
          <w:instrText xml:space="preserve"> </w:instrText>
        </w:r>
        <w:r w:rsidR="00C65B96" w:rsidRPr="00AF51E4">
          <w:rPr>
            <w:noProof/>
            <w:webHidden/>
          </w:rPr>
          <w:instrText>PAGEREF</w:instrText>
        </w:r>
        <w:r w:rsidR="00C65B96" w:rsidRPr="00AF51E4">
          <w:rPr>
            <w:noProof/>
            <w:webHidden/>
            <w:rtl/>
          </w:rPr>
          <w:instrText xml:space="preserve"> _</w:instrText>
        </w:r>
        <w:r w:rsidR="00C65B96" w:rsidRPr="00AF51E4">
          <w:rPr>
            <w:noProof/>
            <w:webHidden/>
          </w:rPr>
          <w:instrText>Toc494008563 \h</w:instrText>
        </w:r>
        <w:r w:rsidR="00C65B96" w:rsidRPr="00AF51E4">
          <w:rPr>
            <w:noProof/>
            <w:webHidden/>
            <w:rtl/>
          </w:rPr>
          <w:instrText xml:space="preserve"> </w:instrText>
        </w:r>
        <w:r w:rsidR="00C65B96" w:rsidRPr="00AF51E4">
          <w:rPr>
            <w:rStyle w:val="Hyperlink"/>
            <w:noProof/>
            <w:rtl/>
          </w:rPr>
        </w:r>
        <w:r w:rsidR="00C65B96" w:rsidRPr="00AF51E4">
          <w:rPr>
            <w:rStyle w:val="Hyperlink"/>
            <w:noProof/>
            <w:rtl/>
          </w:rPr>
          <w:fldChar w:fldCharType="separate"/>
        </w:r>
        <w:r>
          <w:rPr>
            <w:noProof/>
            <w:webHidden/>
            <w:rtl/>
          </w:rPr>
          <w:t>17</w:t>
        </w:r>
        <w:r w:rsidR="00C65B96" w:rsidRPr="00AF51E4">
          <w:rPr>
            <w:rStyle w:val="Hyperlink"/>
            <w:noProof/>
            <w:rtl/>
          </w:rPr>
          <w:fldChar w:fldCharType="end"/>
        </w:r>
      </w:hyperlink>
    </w:p>
    <w:p w14:paraId="30479DD0" w14:textId="77777777" w:rsidR="00D11087" w:rsidRPr="00AF51E4" w:rsidRDefault="00D32888" w:rsidP="00D11087">
      <w:pPr>
        <w:pStyle w:val="11"/>
        <w:numPr>
          <w:ilvl w:val="0"/>
          <w:numId w:val="25"/>
        </w:numPr>
        <w:rPr>
          <w:rtl/>
        </w:rPr>
      </w:pPr>
      <w:r w:rsidRPr="00AF51E4">
        <w:rPr>
          <w:b w:val="0"/>
          <w:bCs w:val="0"/>
          <w:rtl/>
        </w:rPr>
        <w:lastRenderedPageBreak/>
        <w:fldChar w:fldCharType="end"/>
      </w:r>
      <w:bookmarkStart w:id="3" w:name="_Toc378247202"/>
      <w:bookmarkStart w:id="4" w:name="_Toc378751231"/>
      <w:bookmarkStart w:id="5" w:name="_Toc398494869"/>
      <w:bookmarkStart w:id="6" w:name="_Toc399170770"/>
      <w:r w:rsidR="00D11087" w:rsidRPr="00AF51E4">
        <w:rPr>
          <w:rFonts w:hint="cs"/>
          <w:rtl/>
        </w:rPr>
        <w:t xml:space="preserve"> </w:t>
      </w:r>
      <w:bookmarkStart w:id="7" w:name="_Toc494008458"/>
      <w:r w:rsidR="00D11087" w:rsidRPr="00AF51E4">
        <w:rPr>
          <w:rFonts w:hint="cs"/>
          <w:rtl/>
        </w:rPr>
        <w:t>פרק כללי</w:t>
      </w:r>
      <w:bookmarkEnd w:id="3"/>
      <w:bookmarkEnd w:id="4"/>
      <w:bookmarkEnd w:id="5"/>
      <w:bookmarkEnd w:id="6"/>
      <w:bookmarkEnd w:id="7"/>
    </w:p>
    <w:p w14:paraId="467E142C" w14:textId="77777777" w:rsidR="005B4F76" w:rsidRPr="00AF51E4" w:rsidRDefault="00B129C0" w:rsidP="000F6F8C">
      <w:pPr>
        <w:pStyle w:val="20"/>
        <w:numPr>
          <w:ilvl w:val="1"/>
          <w:numId w:val="25"/>
        </w:numPr>
        <w:ind w:right="0"/>
        <w:rPr>
          <w:rtl/>
        </w:rPr>
      </w:pPr>
      <w:bookmarkStart w:id="8" w:name="_Ref378494391"/>
      <w:bookmarkStart w:id="9" w:name="_Toc378751232"/>
      <w:bookmarkStart w:id="10" w:name="_Toc280124811"/>
      <w:bookmarkStart w:id="11" w:name="_Toc365486643"/>
      <w:bookmarkStart w:id="12" w:name="_Toc398494870"/>
      <w:bookmarkStart w:id="13" w:name="_Toc399170771"/>
      <w:bookmarkStart w:id="14" w:name="_Toc494008459"/>
      <w:r w:rsidRPr="00AF51E4">
        <w:rPr>
          <w:rFonts w:hint="cs"/>
          <w:rtl/>
        </w:rPr>
        <w:t xml:space="preserve">טבלת </w:t>
      </w:r>
      <w:r w:rsidR="00865C66" w:rsidRPr="00AF51E4">
        <w:rPr>
          <w:rFonts w:hint="eastAsia"/>
          <w:rtl/>
        </w:rPr>
        <w:t>ריכוז</w:t>
      </w:r>
      <w:r w:rsidR="00865C66" w:rsidRPr="00AF51E4">
        <w:rPr>
          <w:rtl/>
        </w:rPr>
        <w:t xml:space="preserve"> </w:t>
      </w:r>
      <w:r w:rsidR="00865C66" w:rsidRPr="00AF51E4">
        <w:rPr>
          <w:rFonts w:hint="eastAsia"/>
          <w:rtl/>
        </w:rPr>
        <w:t>תאריכים</w:t>
      </w:r>
      <w:bookmarkStart w:id="15" w:name="_Toc378247204"/>
      <w:bookmarkStart w:id="16" w:name="_Toc273834898"/>
      <w:bookmarkEnd w:id="8"/>
      <w:bookmarkEnd w:id="9"/>
      <w:bookmarkEnd w:id="10"/>
      <w:bookmarkEnd w:id="11"/>
      <w:bookmarkEnd w:id="12"/>
      <w:bookmarkEnd w:id="13"/>
      <w:bookmarkEnd w:id="14"/>
      <w:bookmarkEnd w:id="15"/>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AF51E4" w14:paraId="46F3E1F0" w14:textId="77777777" w:rsidTr="00B129C0">
        <w:trPr>
          <w:cantSplit/>
          <w:tblHeader/>
          <w:jc w:val="right"/>
        </w:trPr>
        <w:tc>
          <w:tcPr>
            <w:tcW w:w="4253" w:type="dxa"/>
            <w:shd w:val="clear" w:color="auto" w:fill="DEEAF6" w:themeFill="accent1" w:themeFillTint="33"/>
            <w:vAlign w:val="center"/>
          </w:tcPr>
          <w:p w14:paraId="6DD8AD21" w14:textId="77777777" w:rsidR="00534C6D" w:rsidRPr="00AF51E4" w:rsidRDefault="00534C6D" w:rsidP="00D33503">
            <w:pPr>
              <w:spacing w:line="240" w:lineRule="auto"/>
              <w:jc w:val="center"/>
              <w:rPr>
                <w:b/>
                <w:bCs/>
                <w:rtl/>
              </w:rPr>
            </w:pPr>
          </w:p>
          <w:p w14:paraId="2C76C054" w14:textId="77777777" w:rsidR="00804C06" w:rsidRPr="00AF51E4" w:rsidRDefault="00865CF1" w:rsidP="00DA73F6">
            <w:pPr>
              <w:spacing w:line="240" w:lineRule="auto"/>
              <w:jc w:val="center"/>
              <w:rPr>
                <w:b/>
                <w:bCs/>
                <w:rtl/>
              </w:rPr>
            </w:pPr>
            <w:r w:rsidRPr="00AF51E4">
              <w:rPr>
                <w:b/>
                <w:bCs/>
                <w:rtl/>
              </w:rPr>
              <w:t>פע</w:t>
            </w:r>
            <w:r w:rsidR="00DA73F6" w:rsidRPr="00AF51E4">
              <w:rPr>
                <w:rFonts w:hint="cs"/>
                <w:b/>
                <w:bCs/>
                <w:rtl/>
              </w:rPr>
              <w:t>ו</w:t>
            </w:r>
            <w:r w:rsidRPr="00AF51E4">
              <w:rPr>
                <w:b/>
                <w:bCs/>
                <w:rtl/>
              </w:rPr>
              <w:t>לות</w:t>
            </w:r>
          </w:p>
          <w:p w14:paraId="62BD1B5F" w14:textId="77777777" w:rsidR="00534C6D" w:rsidRPr="00AF51E4" w:rsidRDefault="00534C6D" w:rsidP="00D33503">
            <w:pPr>
              <w:spacing w:line="240" w:lineRule="auto"/>
              <w:jc w:val="center"/>
              <w:rPr>
                <w:rtl/>
              </w:rPr>
            </w:pPr>
          </w:p>
        </w:tc>
        <w:tc>
          <w:tcPr>
            <w:tcW w:w="4479" w:type="dxa"/>
            <w:shd w:val="clear" w:color="auto" w:fill="DEEAF6" w:themeFill="accent1" w:themeFillTint="33"/>
            <w:vAlign w:val="center"/>
          </w:tcPr>
          <w:p w14:paraId="0BD008F2" w14:textId="77777777" w:rsidR="00804C06" w:rsidRPr="00AF51E4" w:rsidRDefault="00644A32" w:rsidP="00644A32">
            <w:pPr>
              <w:spacing w:line="240" w:lineRule="auto"/>
              <w:jc w:val="center"/>
              <w:rPr>
                <w:b/>
                <w:bCs/>
                <w:rtl/>
              </w:rPr>
            </w:pPr>
            <w:r w:rsidRPr="00AF51E4">
              <w:rPr>
                <w:rFonts w:hint="cs"/>
                <w:b/>
                <w:bCs/>
                <w:rtl/>
              </w:rPr>
              <w:t>תאריך ושעה</w:t>
            </w:r>
          </w:p>
        </w:tc>
      </w:tr>
      <w:tr w:rsidR="00FC7162" w:rsidRPr="00AF51E4" w14:paraId="7F055F72" w14:textId="77777777" w:rsidTr="00B60381">
        <w:trPr>
          <w:cantSplit/>
          <w:jc w:val="right"/>
        </w:trPr>
        <w:tc>
          <w:tcPr>
            <w:tcW w:w="4253" w:type="dxa"/>
          </w:tcPr>
          <w:p w14:paraId="152F8C9B" w14:textId="440509B9" w:rsidR="00FC7162" w:rsidRPr="00AF51E4" w:rsidRDefault="00FC7162" w:rsidP="0083276C">
            <w:pPr>
              <w:spacing w:before="60" w:after="60" w:line="240" w:lineRule="auto"/>
              <w:rPr>
                <w:rtl/>
              </w:rPr>
            </w:pPr>
            <w:r w:rsidRPr="00AF51E4">
              <w:rPr>
                <w:rFonts w:hint="cs"/>
                <w:rtl/>
              </w:rPr>
              <w:t xml:space="preserve">מועד פרסום מכרז </w:t>
            </w:r>
            <w:r w:rsidR="0083276C" w:rsidRPr="00AF51E4">
              <w:rPr>
                <w:rFonts w:hint="cs"/>
                <w:rtl/>
              </w:rPr>
              <w:t xml:space="preserve">מס' </w:t>
            </w:r>
            <w:r w:rsidR="00315979" w:rsidRPr="00315979">
              <w:rPr>
                <w:rtl/>
              </w:rPr>
              <w:t xml:space="preserve">84/2017  </w:t>
            </w:r>
          </w:p>
        </w:tc>
        <w:tc>
          <w:tcPr>
            <w:tcW w:w="4479" w:type="dxa"/>
          </w:tcPr>
          <w:p w14:paraId="5C31D6AC" w14:textId="3F64321B" w:rsidR="00FC7162" w:rsidRPr="00AF51E4" w:rsidRDefault="00533E93" w:rsidP="00210936">
            <w:pPr>
              <w:tabs>
                <w:tab w:val="center" w:pos="2131"/>
              </w:tabs>
              <w:spacing w:before="60" w:after="60" w:line="240" w:lineRule="auto"/>
              <w:rPr>
                <w:b/>
                <w:bCs/>
                <w:rtl/>
              </w:rPr>
            </w:pPr>
            <w:r>
              <w:rPr>
                <w:rFonts w:hint="cs"/>
                <w:b/>
                <w:bCs/>
                <w:rtl/>
              </w:rPr>
              <w:t>21/12/2017</w:t>
            </w:r>
          </w:p>
        </w:tc>
      </w:tr>
      <w:tr w:rsidR="00F4218B" w:rsidRPr="00AF51E4" w14:paraId="56DD7E22" w14:textId="77777777" w:rsidTr="00B60381">
        <w:trPr>
          <w:cantSplit/>
          <w:jc w:val="right"/>
        </w:trPr>
        <w:tc>
          <w:tcPr>
            <w:tcW w:w="4253" w:type="dxa"/>
          </w:tcPr>
          <w:p w14:paraId="0C2B85E3" w14:textId="77777777" w:rsidR="00F4218B" w:rsidRPr="00AF51E4" w:rsidRDefault="00F4218B" w:rsidP="00BC626A">
            <w:pPr>
              <w:spacing w:before="60" w:after="60" w:line="240" w:lineRule="auto"/>
              <w:rPr>
                <w:rtl/>
              </w:rPr>
            </w:pPr>
            <w:r w:rsidRPr="00AF51E4">
              <w:rPr>
                <w:rFonts w:hint="cs"/>
                <w:rtl/>
              </w:rPr>
              <w:t xml:space="preserve">פגש מציעים - </w:t>
            </w:r>
            <w:sdt>
              <w:sdtPr>
                <w:rPr>
                  <w:rFonts w:hint="cs"/>
                  <w:b/>
                  <w:bCs/>
                  <w:u w:val="single"/>
                  <w:rtl/>
                </w:rPr>
                <w:id w:val="1809743528"/>
                <w:placeholder>
                  <w:docPart w:val="DefaultPlaceholder_1081868575"/>
                </w:placeholder>
                <w:comboBox>
                  <w:listItem w:displayText="השתפפות חובה" w:value="השתפפות חובה"/>
                  <w:listItem w:displayText="השתפפות לא חובה" w:value="השתפפות לא חובה"/>
                  <w:listItem w:displayText="לא יתקיים" w:value="לא יתקיים"/>
                </w:comboBox>
              </w:sdtPr>
              <w:sdtEndPr/>
              <w:sdtContent>
                <w:r w:rsidR="00BC626A" w:rsidRPr="00AF51E4">
                  <w:rPr>
                    <w:rFonts w:hint="cs"/>
                    <w:b/>
                    <w:bCs/>
                    <w:u w:val="single"/>
                    <w:rtl/>
                  </w:rPr>
                  <w:t>השתתפות חובה</w:t>
                </w:r>
              </w:sdtContent>
            </w:sdt>
          </w:p>
        </w:tc>
        <w:tc>
          <w:tcPr>
            <w:tcW w:w="4479" w:type="dxa"/>
          </w:tcPr>
          <w:p w14:paraId="7CBC1779" w14:textId="4E87573E" w:rsidR="00F4218B" w:rsidRPr="00AF51E4" w:rsidRDefault="00360A78" w:rsidP="00210936">
            <w:pPr>
              <w:tabs>
                <w:tab w:val="center" w:pos="2131"/>
              </w:tabs>
              <w:spacing w:before="60" w:after="60" w:line="240" w:lineRule="auto"/>
              <w:rPr>
                <w:b/>
                <w:bCs/>
                <w:rtl/>
              </w:rPr>
            </w:pPr>
            <w:r>
              <w:rPr>
                <w:rFonts w:hint="cs"/>
                <w:b/>
                <w:bCs/>
                <w:rtl/>
              </w:rPr>
              <w:t>08/01/2018</w:t>
            </w:r>
          </w:p>
        </w:tc>
      </w:tr>
      <w:tr w:rsidR="00804C06" w:rsidRPr="00AF51E4" w14:paraId="51F3C809" w14:textId="77777777" w:rsidTr="00B60381">
        <w:trPr>
          <w:cantSplit/>
          <w:jc w:val="right"/>
        </w:trPr>
        <w:tc>
          <w:tcPr>
            <w:tcW w:w="4253" w:type="dxa"/>
          </w:tcPr>
          <w:p w14:paraId="0A3CBDE4" w14:textId="77777777" w:rsidR="00804C06" w:rsidRPr="00AF51E4" w:rsidRDefault="00804C06" w:rsidP="00D33503">
            <w:pPr>
              <w:spacing w:before="60" w:after="60" w:line="240" w:lineRule="auto"/>
              <w:rPr>
                <w:rtl/>
              </w:rPr>
            </w:pPr>
            <w:r w:rsidRPr="00AF51E4">
              <w:rPr>
                <w:rtl/>
              </w:rPr>
              <w:t>המועד האחרון ל</w:t>
            </w:r>
            <w:r w:rsidRPr="00AF51E4">
              <w:rPr>
                <w:rFonts w:hint="eastAsia"/>
                <w:rtl/>
              </w:rPr>
              <w:t>העברת</w:t>
            </w:r>
            <w:r w:rsidRPr="00AF51E4">
              <w:rPr>
                <w:rtl/>
              </w:rPr>
              <w:t xml:space="preserve"> שאלות הבהרה </w:t>
            </w:r>
          </w:p>
        </w:tc>
        <w:tc>
          <w:tcPr>
            <w:tcW w:w="4479" w:type="dxa"/>
          </w:tcPr>
          <w:p w14:paraId="574D77A5" w14:textId="01E31918" w:rsidR="00804C06" w:rsidRPr="00AF51E4" w:rsidRDefault="00533E93" w:rsidP="00020CB2">
            <w:pPr>
              <w:spacing w:before="60" w:after="60" w:line="240" w:lineRule="auto"/>
              <w:rPr>
                <w:b/>
                <w:bCs/>
                <w:rtl/>
              </w:rPr>
            </w:pPr>
            <w:r>
              <w:rPr>
                <w:rFonts w:hint="cs"/>
                <w:b/>
                <w:bCs/>
                <w:rtl/>
              </w:rPr>
              <w:t>11/1/2018</w:t>
            </w:r>
          </w:p>
        </w:tc>
      </w:tr>
      <w:tr w:rsidR="00804C06" w:rsidRPr="00AF51E4" w14:paraId="0F805343" w14:textId="77777777" w:rsidTr="00B60381">
        <w:trPr>
          <w:cantSplit/>
          <w:jc w:val="right"/>
        </w:trPr>
        <w:tc>
          <w:tcPr>
            <w:tcW w:w="4253" w:type="dxa"/>
          </w:tcPr>
          <w:p w14:paraId="104DEBF8" w14:textId="77777777" w:rsidR="00804C06" w:rsidRPr="00AF51E4" w:rsidRDefault="00804C06" w:rsidP="00D33503">
            <w:pPr>
              <w:spacing w:before="60" w:after="60" w:line="240" w:lineRule="auto"/>
              <w:rPr>
                <w:rtl/>
              </w:rPr>
            </w:pPr>
            <w:r w:rsidRPr="00AF51E4">
              <w:rPr>
                <w:rFonts w:hint="eastAsia"/>
                <w:rtl/>
              </w:rPr>
              <w:t>המועד</w:t>
            </w:r>
            <w:r w:rsidRPr="00AF51E4">
              <w:rPr>
                <w:rtl/>
              </w:rPr>
              <w:t xml:space="preserve"> </w:t>
            </w:r>
            <w:r w:rsidRPr="00AF51E4">
              <w:rPr>
                <w:rFonts w:hint="eastAsia"/>
                <w:rtl/>
              </w:rPr>
              <w:t>האחרון</w:t>
            </w:r>
            <w:r w:rsidRPr="00AF51E4">
              <w:rPr>
                <w:rtl/>
              </w:rPr>
              <w:t xml:space="preserve"> למענה לשאלות ההבהרה</w:t>
            </w:r>
          </w:p>
        </w:tc>
        <w:tc>
          <w:tcPr>
            <w:tcW w:w="4479" w:type="dxa"/>
          </w:tcPr>
          <w:p w14:paraId="186255C0" w14:textId="004654B0" w:rsidR="00804C06" w:rsidRPr="00AF51E4" w:rsidRDefault="00533E93" w:rsidP="00020CB2">
            <w:pPr>
              <w:spacing w:before="60" w:after="60" w:line="240" w:lineRule="auto"/>
              <w:rPr>
                <w:b/>
                <w:bCs/>
                <w:rtl/>
              </w:rPr>
            </w:pPr>
            <w:r>
              <w:rPr>
                <w:rFonts w:hint="cs"/>
                <w:b/>
                <w:bCs/>
                <w:rtl/>
              </w:rPr>
              <w:t>16/1/2018</w:t>
            </w:r>
          </w:p>
        </w:tc>
      </w:tr>
      <w:tr w:rsidR="00804C06" w:rsidRPr="00AF51E4" w14:paraId="4D412BE0" w14:textId="77777777" w:rsidTr="00B60381">
        <w:trPr>
          <w:cantSplit/>
          <w:jc w:val="right"/>
        </w:trPr>
        <w:tc>
          <w:tcPr>
            <w:tcW w:w="4253" w:type="dxa"/>
          </w:tcPr>
          <w:p w14:paraId="4906E0C5" w14:textId="77777777" w:rsidR="00804C06" w:rsidRPr="00AF51E4" w:rsidRDefault="00804C06" w:rsidP="00D33503">
            <w:pPr>
              <w:spacing w:before="60" w:after="60" w:line="240" w:lineRule="auto"/>
              <w:rPr>
                <w:rtl/>
              </w:rPr>
            </w:pPr>
            <w:r w:rsidRPr="00AF51E4">
              <w:rPr>
                <w:rtl/>
              </w:rPr>
              <w:t>המועד האחרון להגשת הצעות</w:t>
            </w:r>
          </w:p>
        </w:tc>
        <w:tc>
          <w:tcPr>
            <w:tcW w:w="4479" w:type="dxa"/>
          </w:tcPr>
          <w:p w14:paraId="27E9BE95" w14:textId="252B8270" w:rsidR="00804C06" w:rsidRPr="00AF51E4" w:rsidRDefault="00533E93" w:rsidP="00020CB2">
            <w:pPr>
              <w:spacing w:before="60" w:after="60" w:line="240" w:lineRule="auto"/>
              <w:rPr>
                <w:b/>
                <w:bCs/>
                <w:rtl/>
              </w:rPr>
            </w:pPr>
            <w:r>
              <w:rPr>
                <w:rFonts w:hint="cs"/>
                <w:b/>
                <w:bCs/>
                <w:rtl/>
              </w:rPr>
              <w:t>28/1/2018</w:t>
            </w:r>
          </w:p>
        </w:tc>
      </w:tr>
    </w:tbl>
    <w:p w14:paraId="583D10BB" w14:textId="77777777" w:rsidR="00644A32" w:rsidRPr="00AF51E4" w:rsidRDefault="00644A32" w:rsidP="00644A32">
      <w:pPr>
        <w:overflowPunct w:val="0"/>
        <w:autoSpaceDE w:val="0"/>
        <w:autoSpaceDN w:val="0"/>
        <w:adjustRightInd w:val="0"/>
        <w:textAlignment w:val="baseline"/>
        <w:rPr>
          <w:rFonts w:ascii="Arial" w:hAnsi="Arial"/>
          <w:b/>
          <w:bCs/>
          <w:rtl/>
        </w:rPr>
      </w:pPr>
      <w:bookmarkStart w:id="17" w:name="_Toc378247205"/>
      <w:bookmarkStart w:id="18" w:name="_Toc378751233"/>
      <w:bookmarkStart w:id="19" w:name="_Toc398494871"/>
      <w:bookmarkStart w:id="20" w:name="_Toc399170772"/>
      <w:bookmarkEnd w:id="16"/>
    </w:p>
    <w:p w14:paraId="39B7C667" w14:textId="77777777" w:rsidR="00644A32" w:rsidRPr="00AF51E4" w:rsidRDefault="00D454C0" w:rsidP="00372672">
      <w:pPr>
        <w:overflowPunct w:val="0"/>
        <w:autoSpaceDE w:val="0"/>
        <w:autoSpaceDN w:val="0"/>
        <w:adjustRightInd w:val="0"/>
        <w:ind w:left="567"/>
        <w:textAlignment w:val="baseline"/>
        <w:rPr>
          <w:rFonts w:ascii="Arial" w:hAnsi="Arial"/>
          <w:b/>
          <w:bCs/>
        </w:rPr>
      </w:pPr>
      <w:r w:rsidRPr="00AF51E4">
        <w:rPr>
          <w:rFonts w:ascii="Arial" w:hAnsi="Arial" w:hint="cs"/>
          <w:b/>
          <w:bCs/>
          <w:rtl/>
        </w:rPr>
        <w:t>המשרד</w:t>
      </w:r>
      <w:r w:rsidR="00644A32" w:rsidRPr="00AF51E4">
        <w:rPr>
          <w:rFonts w:ascii="Arial" w:hAnsi="Arial" w:hint="cs"/>
          <w:b/>
          <w:bCs/>
          <w:rtl/>
        </w:rPr>
        <w:t xml:space="preserve"> </w:t>
      </w:r>
      <w:r w:rsidR="00644A32" w:rsidRPr="00AF51E4">
        <w:rPr>
          <w:rFonts w:ascii="Arial" w:hAnsi="Arial"/>
          <w:b/>
          <w:bCs/>
          <w:rtl/>
        </w:rPr>
        <w:t>רשאי, על פי שיקול דעת</w:t>
      </w:r>
      <w:r w:rsidR="00644A32" w:rsidRPr="00AF51E4">
        <w:rPr>
          <w:rFonts w:ascii="Arial" w:hAnsi="Arial" w:hint="cs"/>
          <w:b/>
          <w:bCs/>
          <w:rtl/>
        </w:rPr>
        <w:t>ו</w:t>
      </w:r>
      <w:r w:rsidR="00644A32" w:rsidRPr="00AF51E4">
        <w:rPr>
          <w:rFonts w:ascii="Arial" w:hAnsi="Arial"/>
          <w:b/>
          <w:bCs/>
          <w:rtl/>
        </w:rPr>
        <w:t xml:space="preserve"> הבלעדי, לדחות </w:t>
      </w:r>
      <w:r w:rsidR="00372672" w:rsidRPr="00AF51E4">
        <w:rPr>
          <w:rFonts w:ascii="Arial" w:hAnsi="Arial"/>
          <w:b/>
          <w:bCs/>
          <w:rtl/>
        </w:rPr>
        <w:t>או</w:t>
      </w:r>
      <w:r w:rsidR="00644A32" w:rsidRPr="00AF51E4">
        <w:rPr>
          <w:rFonts w:ascii="Arial" w:hAnsi="Arial"/>
          <w:b/>
          <w:bCs/>
          <w:rtl/>
        </w:rPr>
        <w:t xml:space="preserve"> לשנות כל אחד מהמועדים אשר נקבעו בהליך המכרז.</w:t>
      </w:r>
    </w:p>
    <w:p w14:paraId="5A43298B" w14:textId="77777777" w:rsidR="0045482C" w:rsidRPr="00AF51E4" w:rsidRDefault="0045482C" w:rsidP="001C68ED">
      <w:pPr>
        <w:pStyle w:val="20"/>
        <w:numPr>
          <w:ilvl w:val="1"/>
          <w:numId w:val="25"/>
        </w:numPr>
        <w:ind w:right="0"/>
        <w:rPr>
          <w:sz w:val="28"/>
          <w:rtl/>
        </w:rPr>
      </w:pPr>
      <w:bookmarkStart w:id="21" w:name="_Toc494008460"/>
      <w:bookmarkEnd w:id="17"/>
      <w:bookmarkEnd w:id="18"/>
      <w:bookmarkEnd w:id="19"/>
      <w:bookmarkEnd w:id="20"/>
      <w:r w:rsidRPr="00AF51E4">
        <w:rPr>
          <w:rFonts w:hint="cs"/>
          <w:sz w:val="28"/>
          <w:rtl/>
        </w:rPr>
        <w:t>כללי</w:t>
      </w:r>
      <w:bookmarkEnd w:id="21"/>
    </w:p>
    <w:p w14:paraId="5D9DA850" w14:textId="77777777" w:rsidR="000B0538" w:rsidRPr="00AF51E4" w:rsidRDefault="000937E3" w:rsidP="00E1068B">
      <w:pPr>
        <w:numPr>
          <w:ilvl w:val="2"/>
          <w:numId w:val="25"/>
        </w:numPr>
        <w:ind w:left="1076"/>
      </w:pPr>
      <w:r w:rsidRPr="00AF51E4">
        <w:rPr>
          <w:rFonts w:hint="cs"/>
          <w:rtl/>
        </w:rPr>
        <w:t xml:space="preserve">רשאים להגיש הצעות לפי מכרז זה תאגיד, הרשום בישראל, או </w:t>
      </w:r>
      <w:r w:rsidR="00BA73E2" w:rsidRPr="00AF51E4">
        <w:rPr>
          <w:rFonts w:hint="cs"/>
          <w:rtl/>
        </w:rPr>
        <w:t>יחיד</w:t>
      </w:r>
      <w:r w:rsidRPr="00AF51E4">
        <w:rPr>
          <w:rFonts w:hint="cs"/>
          <w:rtl/>
        </w:rPr>
        <w:t xml:space="preserve"> הממלאים את כל תנאי הסף לפי מכרז זה.</w:t>
      </w:r>
    </w:p>
    <w:p w14:paraId="044EF7B5" w14:textId="77777777" w:rsidR="000937E3" w:rsidRPr="00AF51E4" w:rsidRDefault="00E1068B" w:rsidP="000B0538">
      <w:pPr>
        <w:numPr>
          <w:ilvl w:val="2"/>
          <w:numId w:val="25"/>
        </w:numPr>
        <w:ind w:left="1076"/>
      </w:pPr>
      <w:r w:rsidRPr="00AF51E4">
        <w:rPr>
          <w:rFonts w:hint="cs"/>
          <w:rtl/>
        </w:rPr>
        <w:t xml:space="preserve"> במסגרת מכרז זה מזמין המשרד לקבל הצעות גם </w:t>
      </w:r>
      <w:proofErr w:type="spellStart"/>
      <w:r w:rsidRPr="00AF51E4">
        <w:rPr>
          <w:rFonts w:hint="cs"/>
          <w:rtl/>
        </w:rPr>
        <w:t>ממציעים</w:t>
      </w:r>
      <w:proofErr w:type="spellEnd"/>
      <w:r w:rsidRPr="00AF51E4">
        <w:rPr>
          <w:rFonts w:hint="cs"/>
          <w:rtl/>
        </w:rPr>
        <w:t xml:space="preserve"> שלהם תאגיד רשום </w:t>
      </w:r>
      <w:r w:rsidR="000B0538" w:rsidRPr="00AF51E4">
        <w:rPr>
          <w:rFonts w:hint="cs"/>
          <w:rtl/>
        </w:rPr>
        <w:t>כחברת</w:t>
      </w:r>
      <w:r w:rsidRPr="00AF51E4">
        <w:rPr>
          <w:rFonts w:hint="cs"/>
          <w:rtl/>
        </w:rPr>
        <w:t xml:space="preserve"> חוץ ובלבד כי במקרה כאמור ובו יחולו כל הוראות </w:t>
      </w:r>
      <w:proofErr w:type="spellStart"/>
      <w:r w:rsidRPr="00AF51E4">
        <w:rPr>
          <w:rFonts w:hint="cs"/>
          <w:rtl/>
        </w:rPr>
        <w:t>תכ"מ</w:t>
      </w:r>
      <w:proofErr w:type="spellEnd"/>
      <w:r w:rsidRPr="00AF51E4">
        <w:rPr>
          <w:rFonts w:hint="cs"/>
          <w:rtl/>
        </w:rPr>
        <w:t xml:space="preserve"> 7.12.2. בדבר העדפת תוצרת ישראלית. </w:t>
      </w:r>
    </w:p>
    <w:p w14:paraId="64818AC8" w14:textId="77777777" w:rsidR="004E3B9C" w:rsidRPr="00AF51E4" w:rsidRDefault="003336F8" w:rsidP="00417BC4">
      <w:pPr>
        <w:numPr>
          <w:ilvl w:val="2"/>
          <w:numId w:val="25"/>
        </w:numPr>
        <w:ind w:left="1076"/>
        <w:rPr>
          <w:rtl/>
        </w:rPr>
      </w:pPr>
      <w:bookmarkStart w:id="22" w:name="קבלני_משנה"/>
      <w:r w:rsidRPr="00AF51E4">
        <w:rPr>
          <w:rFonts w:hint="cs"/>
          <w:rtl/>
        </w:rPr>
        <w:t>הספק</w:t>
      </w:r>
      <w:r w:rsidR="004E3B9C" w:rsidRPr="00AF51E4">
        <w:rPr>
          <w:rtl/>
        </w:rPr>
        <w:t xml:space="preserve"> </w:t>
      </w:r>
      <w:r w:rsidR="004E3B9C" w:rsidRPr="00AF51E4">
        <w:rPr>
          <w:rFonts w:hint="eastAsia"/>
          <w:rtl/>
        </w:rPr>
        <w:t>אינו</w:t>
      </w:r>
      <w:r w:rsidR="004E3B9C" w:rsidRPr="00AF51E4">
        <w:rPr>
          <w:rtl/>
        </w:rPr>
        <w:t xml:space="preserve"> </w:t>
      </w:r>
      <w:r w:rsidR="004E3B9C" w:rsidRPr="00AF51E4">
        <w:rPr>
          <w:rFonts w:hint="eastAsia"/>
          <w:rtl/>
        </w:rPr>
        <w:t>רשאי</w:t>
      </w:r>
      <w:r w:rsidR="004E3B9C" w:rsidRPr="00AF51E4">
        <w:rPr>
          <w:rtl/>
        </w:rPr>
        <w:t xml:space="preserve"> </w:t>
      </w:r>
      <w:r w:rsidR="004E3B9C" w:rsidRPr="00AF51E4">
        <w:rPr>
          <w:rFonts w:hint="eastAsia"/>
          <w:rtl/>
        </w:rPr>
        <w:t>להפעיל</w:t>
      </w:r>
      <w:r w:rsidR="004E3B9C" w:rsidRPr="00AF51E4">
        <w:rPr>
          <w:rtl/>
        </w:rPr>
        <w:t xml:space="preserve"> </w:t>
      </w:r>
      <w:r w:rsidR="004E3B9C" w:rsidRPr="00AF51E4">
        <w:rPr>
          <w:rFonts w:hint="eastAsia"/>
          <w:rtl/>
        </w:rPr>
        <w:t>קבלני</w:t>
      </w:r>
      <w:r w:rsidR="004E3B9C" w:rsidRPr="00AF51E4">
        <w:rPr>
          <w:rtl/>
        </w:rPr>
        <w:t xml:space="preserve"> </w:t>
      </w:r>
      <w:r w:rsidR="004E3B9C" w:rsidRPr="00AF51E4">
        <w:rPr>
          <w:rFonts w:hint="eastAsia"/>
          <w:rtl/>
        </w:rPr>
        <w:t>משנה</w:t>
      </w:r>
      <w:r w:rsidR="004E3B9C" w:rsidRPr="00AF51E4">
        <w:rPr>
          <w:rtl/>
        </w:rPr>
        <w:t xml:space="preserve"> </w:t>
      </w:r>
      <w:r w:rsidR="00865CF1" w:rsidRPr="00AF51E4">
        <w:rPr>
          <w:rFonts w:hint="eastAsia"/>
          <w:rtl/>
        </w:rPr>
        <w:t>בביצוע</w:t>
      </w:r>
      <w:r w:rsidR="004E3B9C" w:rsidRPr="00AF51E4">
        <w:rPr>
          <w:rtl/>
        </w:rPr>
        <w:t xml:space="preserve"> ה</w:t>
      </w:r>
      <w:r w:rsidR="00956702" w:rsidRPr="00AF51E4">
        <w:rPr>
          <w:rFonts w:hint="eastAsia"/>
          <w:rtl/>
        </w:rPr>
        <w:t>שירותים</w:t>
      </w:r>
      <w:r w:rsidR="004E3B9C" w:rsidRPr="00AF51E4">
        <w:rPr>
          <w:rtl/>
        </w:rPr>
        <w:t xml:space="preserve"> לפי מכרז זה</w:t>
      </w:r>
      <w:r w:rsidR="00EA2CEC" w:rsidRPr="00AF51E4">
        <w:rPr>
          <w:rFonts w:hint="cs"/>
          <w:rtl/>
        </w:rPr>
        <w:t xml:space="preserve">, </w:t>
      </w:r>
      <w:r w:rsidR="00EA2CEC" w:rsidRPr="00AF51E4">
        <w:rPr>
          <w:rtl/>
        </w:rPr>
        <w:t>אלא בכפוף לקבלת אישור מראש ובכתב מהמשרד</w:t>
      </w:r>
      <w:bookmarkEnd w:id="22"/>
      <w:r w:rsidR="004E3B9C" w:rsidRPr="00AF51E4">
        <w:rPr>
          <w:rtl/>
        </w:rPr>
        <w:t xml:space="preserve">. </w:t>
      </w:r>
      <w:r w:rsidR="00AA1B70" w:rsidRPr="00AF51E4">
        <w:rPr>
          <w:rFonts w:hint="cs"/>
          <w:rtl/>
        </w:rPr>
        <w:t>ההצעה תוגש ע"י המציע בלבד</w:t>
      </w:r>
      <w:r w:rsidR="00417BC4" w:rsidRPr="00AF51E4">
        <w:rPr>
          <w:rFonts w:hint="cs"/>
          <w:rtl/>
        </w:rPr>
        <w:t>,</w:t>
      </w:r>
      <w:r w:rsidR="00AA1B70" w:rsidRPr="00AF51E4">
        <w:rPr>
          <w:rFonts w:hint="cs"/>
          <w:rtl/>
        </w:rPr>
        <w:t xml:space="preserve"> והוא שיהיה האחראי הבלעדי </w:t>
      </w:r>
      <w:r w:rsidR="00AA1B70" w:rsidRPr="00AF51E4">
        <w:rPr>
          <w:rtl/>
        </w:rPr>
        <w:t xml:space="preserve">לכל </w:t>
      </w:r>
      <w:proofErr w:type="spellStart"/>
      <w:r w:rsidR="00AA1B70" w:rsidRPr="00AF51E4">
        <w:rPr>
          <w:rtl/>
        </w:rPr>
        <w:t>הפע</w:t>
      </w:r>
      <w:r w:rsidR="00417BC4" w:rsidRPr="00AF51E4">
        <w:rPr>
          <w:rFonts w:hint="cs"/>
          <w:rtl/>
        </w:rPr>
        <w:t>ו</w:t>
      </w:r>
      <w:r w:rsidR="00AA1B70" w:rsidRPr="00AF51E4">
        <w:rPr>
          <w:rtl/>
        </w:rPr>
        <w:t>לוות</w:t>
      </w:r>
      <w:proofErr w:type="spellEnd"/>
      <w:r w:rsidR="00AA1B70" w:rsidRPr="00AF51E4">
        <w:rPr>
          <w:rtl/>
        </w:rPr>
        <w:t xml:space="preserve"> והתוצרים, המהווים חלק ממתן השירותים, </w:t>
      </w:r>
      <w:r w:rsidR="00417BC4" w:rsidRPr="00AF51E4">
        <w:rPr>
          <w:rtl/>
        </w:rPr>
        <w:t>מושא</w:t>
      </w:r>
      <w:r w:rsidR="00AA1B70" w:rsidRPr="00AF51E4">
        <w:rPr>
          <w:rtl/>
        </w:rPr>
        <w:t xml:space="preserve"> מכרז זה, והוא בלבד יחתום על ההסכם עם </w:t>
      </w:r>
      <w:r w:rsidR="00AA1B70" w:rsidRPr="00AF51E4">
        <w:rPr>
          <w:rFonts w:hint="cs"/>
          <w:rtl/>
        </w:rPr>
        <w:t>המשרד</w:t>
      </w:r>
      <w:r w:rsidR="00AA1B70" w:rsidRPr="00AF51E4">
        <w:rPr>
          <w:rtl/>
        </w:rPr>
        <w:t>.</w:t>
      </w:r>
    </w:p>
    <w:p w14:paraId="58B6050E" w14:textId="77777777" w:rsidR="00D3557D" w:rsidRPr="00AF51E4" w:rsidRDefault="00AA1B70" w:rsidP="00417BC4">
      <w:pPr>
        <w:numPr>
          <w:ilvl w:val="2"/>
          <w:numId w:val="25"/>
        </w:numPr>
        <w:ind w:left="1076"/>
      </w:pPr>
      <w:r w:rsidRPr="00AF51E4">
        <w:rPr>
          <w:rFonts w:hint="cs"/>
          <w:rtl/>
        </w:rPr>
        <w:t>יובהר, כי בין ה</w:t>
      </w:r>
      <w:r w:rsidR="00417BC4" w:rsidRPr="00AF51E4">
        <w:rPr>
          <w:rFonts w:hint="cs"/>
          <w:rtl/>
        </w:rPr>
        <w:t>ספק</w:t>
      </w:r>
      <w:r w:rsidRPr="00AF51E4">
        <w:rPr>
          <w:rFonts w:hint="cs"/>
          <w:rtl/>
        </w:rPr>
        <w:t xml:space="preserve"> או מי מנותני השירותים מטעמו לא יתקיימו יחסי </w:t>
      </w:r>
      <w:r w:rsidR="0075230B" w:rsidRPr="00AF51E4">
        <w:rPr>
          <w:rFonts w:hint="cs"/>
          <w:rtl/>
        </w:rPr>
        <w:t>עבודה</w:t>
      </w:r>
      <w:r w:rsidR="00863503" w:rsidRPr="00AF51E4">
        <w:rPr>
          <w:rFonts w:hint="cs"/>
          <w:rtl/>
        </w:rPr>
        <w:t>.</w:t>
      </w:r>
    </w:p>
    <w:p w14:paraId="59ECC13A" w14:textId="77777777" w:rsidR="0045482C" w:rsidRPr="00AF51E4" w:rsidRDefault="009226C8" w:rsidP="000F6F8C">
      <w:pPr>
        <w:numPr>
          <w:ilvl w:val="2"/>
          <w:numId w:val="25"/>
        </w:numPr>
        <w:ind w:left="1076"/>
      </w:pPr>
      <w:r w:rsidRPr="00AF51E4">
        <w:rPr>
          <w:rtl/>
        </w:rPr>
        <w:t>בכל מקום במכרז זה, בו ננקטה לשון זכר, הכוונה היא גם ללשון נקבה ולהיפך.</w:t>
      </w:r>
    </w:p>
    <w:p w14:paraId="0A4C76E5" w14:textId="77777777" w:rsidR="0045482C" w:rsidRPr="00AF51E4" w:rsidRDefault="0045482C" w:rsidP="0083276C">
      <w:pPr>
        <w:pStyle w:val="20"/>
        <w:numPr>
          <w:ilvl w:val="1"/>
          <w:numId w:val="25"/>
        </w:numPr>
        <w:ind w:right="0"/>
        <w:rPr>
          <w:sz w:val="28"/>
          <w:rtl/>
        </w:rPr>
      </w:pPr>
      <w:bookmarkStart w:id="23" w:name="_Toc494008461"/>
      <w:bookmarkStart w:id="24" w:name="_Toc494008462"/>
      <w:bookmarkStart w:id="25" w:name="_Toc494008463"/>
      <w:bookmarkEnd w:id="23"/>
      <w:bookmarkEnd w:id="24"/>
      <w:r w:rsidRPr="00AF51E4">
        <w:rPr>
          <w:rFonts w:hint="cs"/>
          <w:sz w:val="28"/>
          <w:rtl/>
        </w:rPr>
        <w:t>השירותים</w:t>
      </w:r>
      <w:r w:rsidR="00417BC4" w:rsidRPr="00AF51E4">
        <w:rPr>
          <w:rFonts w:hint="cs"/>
          <w:sz w:val="28"/>
          <w:rtl/>
        </w:rPr>
        <w:t xml:space="preserve"> או הטובין</w:t>
      </w:r>
      <w:r w:rsidRPr="00AF51E4">
        <w:rPr>
          <w:rFonts w:hint="cs"/>
          <w:sz w:val="28"/>
          <w:rtl/>
        </w:rPr>
        <w:t xml:space="preserve"> הנדרשים</w:t>
      </w:r>
      <w:bookmarkEnd w:id="25"/>
      <w:r w:rsidR="00417BC4" w:rsidRPr="00AF51E4">
        <w:rPr>
          <w:rFonts w:hint="cs"/>
          <w:sz w:val="28"/>
          <w:rtl/>
        </w:rPr>
        <w:t xml:space="preserve"> </w:t>
      </w:r>
    </w:p>
    <w:p w14:paraId="3279EFEE" w14:textId="77777777" w:rsidR="003251A0" w:rsidRPr="00AF51E4" w:rsidRDefault="0045482C" w:rsidP="0083276C">
      <w:pPr>
        <w:numPr>
          <w:ilvl w:val="2"/>
          <w:numId w:val="25"/>
        </w:numPr>
        <w:ind w:left="1076"/>
        <w:rPr>
          <w:b/>
          <w:bCs/>
        </w:rPr>
      </w:pPr>
      <w:r w:rsidRPr="00AF51E4">
        <w:rPr>
          <w:rFonts w:hint="cs"/>
          <w:rtl/>
        </w:rPr>
        <w:t xml:space="preserve">משרד החקלאות ופיתוח הכפר, מבקש </w:t>
      </w:r>
      <w:r w:rsidRPr="00AF51E4">
        <w:rPr>
          <w:rFonts w:hint="eastAsia"/>
          <w:rtl/>
        </w:rPr>
        <w:t>לקבל</w:t>
      </w:r>
      <w:r w:rsidRPr="00AF51E4">
        <w:rPr>
          <w:rtl/>
        </w:rPr>
        <w:t xml:space="preserve"> הצעות </w:t>
      </w:r>
      <w:proofErr w:type="spellStart"/>
      <w:r w:rsidRPr="00AF51E4">
        <w:rPr>
          <w:rFonts w:hint="cs"/>
          <w:rtl/>
        </w:rPr>
        <w:t>ל</w:t>
      </w:r>
      <w:r w:rsidRPr="00AF51E4">
        <w:rPr>
          <w:b/>
          <w:bCs/>
          <w:rtl/>
        </w:rPr>
        <w:fldChar w:fldCharType="begin"/>
      </w:r>
      <w:r w:rsidRPr="00AF51E4">
        <w:rPr>
          <w:b/>
          <w:bCs/>
          <w:rtl/>
        </w:rPr>
        <w:instrText xml:space="preserve"> </w:instrText>
      </w:r>
      <w:r w:rsidRPr="00AF51E4">
        <w:rPr>
          <w:rFonts w:hint="cs"/>
          <w:b/>
          <w:bCs/>
        </w:rPr>
        <w:instrText>REF</w:instrText>
      </w:r>
      <w:r w:rsidRPr="00AF51E4">
        <w:rPr>
          <w:rFonts w:hint="cs"/>
          <w:b/>
          <w:bCs/>
          <w:rtl/>
        </w:rPr>
        <w:instrText xml:space="preserve"> שם_המכרז \</w:instrText>
      </w:r>
      <w:r w:rsidRPr="00AF51E4">
        <w:rPr>
          <w:rFonts w:hint="cs"/>
          <w:b/>
          <w:bCs/>
        </w:rPr>
        <w:instrText>h</w:instrText>
      </w:r>
      <w:r w:rsidRPr="00AF51E4">
        <w:rPr>
          <w:b/>
          <w:bCs/>
          <w:rtl/>
        </w:rPr>
        <w:instrText xml:space="preserve">  \* </w:instrText>
      </w:r>
      <w:r w:rsidRPr="00AF51E4">
        <w:rPr>
          <w:b/>
          <w:bCs/>
        </w:rPr>
        <w:instrText>MERGEFORMAT</w:instrText>
      </w:r>
      <w:r w:rsidRPr="00AF51E4">
        <w:rPr>
          <w:b/>
          <w:bCs/>
          <w:rtl/>
        </w:rPr>
        <w:instrText xml:space="preserve"> </w:instrText>
      </w:r>
      <w:r w:rsidRPr="00AF51E4">
        <w:rPr>
          <w:b/>
          <w:bCs/>
          <w:rtl/>
        </w:rPr>
      </w:r>
      <w:r w:rsidRPr="00AF51E4">
        <w:rPr>
          <w:b/>
          <w:bCs/>
          <w:rtl/>
        </w:rPr>
        <w:fldChar w:fldCharType="separate"/>
      </w:r>
      <w:r w:rsidR="000E095D" w:rsidRPr="000E095D">
        <w:rPr>
          <w:b/>
          <w:bCs/>
          <w:rtl/>
        </w:rPr>
        <w:t>לרענון</w:t>
      </w:r>
      <w:proofErr w:type="spellEnd"/>
      <w:r w:rsidR="000E095D" w:rsidRPr="000E095D">
        <w:rPr>
          <w:b/>
          <w:bCs/>
          <w:rtl/>
        </w:rPr>
        <w:t xml:space="preserve"> ערכות מיגון לשפעת העופות</w:t>
      </w:r>
      <w:r w:rsidRPr="00AF51E4">
        <w:rPr>
          <w:b/>
          <w:bCs/>
          <w:rtl/>
        </w:rPr>
        <w:fldChar w:fldCharType="end"/>
      </w:r>
    </w:p>
    <w:p w14:paraId="0AF654E8" w14:textId="77777777" w:rsidR="00FC7162" w:rsidRPr="00AF51E4" w:rsidRDefault="002E1A0D" w:rsidP="008237AB">
      <w:pPr>
        <w:numPr>
          <w:ilvl w:val="2"/>
          <w:numId w:val="25"/>
        </w:numPr>
        <w:ind w:left="1076"/>
        <w:rPr>
          <w:rtl/>
        </w:rPr>
      </w:pPr>
      <w:r w:rsidRPr="00AF51E4">
        <w:rPr>
          <w:rFonts w:hint="eastAsia"/>
          <w:rtl/>
        </w:rPr>
        <w:t>במסגרת</w:t>
      </w:r>
      <w:r w:rsidRPr="00AF51E4">
        <w:rPr>
          <w:rtl/>
        </w:rPr>
        <w:t xml:space="preserve"> </w:t>
      </w:r>
      <w:r w:rsidRPr="00AF51E4">
        <w:rPr>
          <w:rFonts w:hint="eastAsia"/>
          <w:rtl/>
        </w:rPr>
        <w:t>אירועי</w:t>
      </w:r>
      <w:r w:rsidRPr="00AF51E4">
        <w:rPr>
          <w:rtl/>
        </w:rPr>
        <w:t xml:space="preserve"> </w:t>
      </w:r>
      <w:r w:rsidRPr="00AF51E4">
        <w:rPr>
          <w:rFonts w:hint="eastAsia"/>
          <w:rtl/>
        </w:rPr>
        <w:t>שפעת</w:t>
      </w:r>
      <w:r w:rsidRPr="00AF51E4">
        <w:rPr>
          <w:rtl/>
        </w:rPr>
        <w:t xml:space="preserve"> </w:t>
      </w:r>
      <w:r w:rsidRPr="00AF51E4">
        <w:rPr>
          <w:rFonts w:hint="eastAsia"/>
          <w:rtl/>
        </w:rPr>
        <w:t>העופות</w:t>
      </w:r>
      <w:r w:rsidRPr="00AF51E4">
        <w:rPr>
          <w:rtl/>
        </w:rPr>
        <w:t xml:space="preserve"> </w:t>
      </w:r>
      <w:r w:rsidRPr="00AF51E4">
        <w:rPr>
          <w:rFonts w:hint="eastAsia"/>
          <w:rtl/>
        </w:rPr>
        <w:t>נדרש</w:t>
      </w:r>
      <w:r w:rsidRPr="00AF51E4">
        <w:rPr>
          <w:rtl/>
        </w:rPr>
        <w:t xml:space="preserve"> </w:t>
      </w:r>
      <w:r w:rsidRPr="00AF51E4">
        <w:rPr>
          <w:rFonts w:hint="eastAsia"/>
          <w:rtl/>
        </w:rPr>
        <w:t>להתמגן</w:t>
      </w:r>
      <w:r w:rsidRPr="00AF51E4">
        <w:rPr>
          <w:rtl/>
        </w:rPr>
        <w:t xml:space="preserve"> </w:t>
      </w:r>
      <w:r w:rsidRPr="00AF51E4">
        <w:rPr>
          <w:rFonts w:hint="eastAsia"/>
          <w:rtl/>
        </w:rPr>
        <w:t>באמצעות</w:t>
      </w:r>
      <w:r w:rsidRPr="00AF51E4">
        <w:rPr>
          <w:rtl/>
        </w:rPr>
        <w:t xml:space="preserve"> </w:t>
      </w:r>
      <w:r w:rsidRPr="00AF51E4">
        <w:rPr>
          <w:rFonts w:hint="eastAsia"/>
          <w:rtl/>
        </w:rPr>
        <w:t>ערכות</w:t>
      </w:r>
      <w:r w:rsidRPr="00AF51E4">
        <w:rPr>
          <w:rtl/>
        </w:rPr>
        <w:t xml:space="preserve"> </w:t>
      </w:r>
      <w:r w:rsidRPr="00AF51E4">
        <w:rPr>
          <w:rFonts w:hint="eastAsia"/>
          <w:rtl/>
        </w:rPr>
        <w:t>שמכילות</w:t>
      </w:r>
      <w:r w:rsidRPr="00AF51E4">
        <w:rPr>
          <w:rtl/>
        </w:rPr>
        <w:t xml:space="preserve"> </w:t>
      </w:r>
      <w:r w:rsidRPr="00AF51E4">
        <w:rPr>
          <w:rFonts w:hint="eastAsia"/>
          <w:rtl/>
        </w:rPr>
        <w:t>סרבל</w:t>
      </w:r>
      <w:r w:rsidR="00903B22" w:rsidRPr="00AF51E4">
        <w:rPr>
          <w:rFonts w:hint="cs"/>
          <w:rtl/>
        </w:rPr>
        <w:t xml:space="preserve"> </w:t>
      </w:r>
      <w:r w:rsidRPr="00AF51E4">
        <w:rPr>
          <w:rFonts w:hint="eastAsia"/>
          <w:rtl/>
        </w:rPr>
        <w:t>חד</w:t>
      </w:r>
      <w:r w:rsidRPr="00AF51E4">
        <w:rPr>
          <w:rtl/>
        </w:rPr>
        <w:t xml:space="preserve"> פעמי, </w:t>
      </w:r>
      <w:proofErr w:type="spellStart"/>
      <w:r w:rsidRPr="00AF51E4">
        <w:rPr>
          <w:rFonts w:hint="eastAsia"/>
          <w:rtl/>
        </w:rPr>
        <w:t>נשמית</w:t>
      </w:r>
      <w:proofErr w:type="spellEnd"/>
      <w:r w:rsidRPr="00AF51E4">
        <w:rPr>
          <w:rtl/>
        </w:rPr>
        <w:t xml:space="preserve">, </w:t>
      </w:r>
      <w:r w:rsidRPr="00AF51E4">
        <w:rPr>
          <w:rFonts w:hint="eastAsia"/>
          <w:rtl/>
        </w:rPr>
        <w:t>משקפי</w:t>
      </w:r>
      <w:r w:rsidRPr="00AF51E4">
        <w:rPr>
          <w:rtl/>
        </w:rPr>
        <w:t xml:space="preserve"> </w:t>
      </w:r>
      <w:r w:rsidRPr="00AF51E4">
        <w:rPr>
          <w:rFonts w:hint="eastAsia"/>
          <w:rtl/>
        </w:rPr>
        <w:t>מגן</w:t>
      </w:r>
      <w:r w:rsidR="00903B22" w:rsidRPr="00AF51E4">
        <w:rPr>
          <w:rtl/>
        </w:rPr>
        <w:t xml:space="preserve"> </w:t>
      </w:r>
      <w:r w:rsidRPr="00AF51E4">
        <w:rPr>
          <w:rFonts w:hint="eastAsia"/>
          <w:rtl/>
        </w:rPr>
        <w:t>אטומות</w:t>
      </w:r>
      <w:r w:rsidRPr="00AF51E4">
        <w:rPr>
          <w:rtl/>
        </w:rPr>
        <w:t xml:space="preserve">, זוג כפפות לטקס, זוג </w:t>
      </w:r>
      <w:proofErr w:type="spellStart"/>
      <w:r w:rsidRPr="00AF51E4">
        <w:rPr>
          <w:rFonts w:hint="eastAsia"/>
          <w:rtl/>
        </w:rPr>
        <w:t>עדליים</w:t>
      </w:r>
      <w:proofErr w:type="spellEnd"/>
      <w:r w:rsidR="00903B22" w:rsidRPr="00AF51E4">
        <w:rPr>
          <w:rFonts w:hint="cs"/>
          <w:rtl/>
        </w:rPr>
        <w:t xml:space="preserve"> </w:t>
      </w:r>
      <w:r w:rsidRPr="00AF51E4">
        <w:rPr>
          <w:rFonts w:hint="eastAsia"/>
          <w:rtl/>
        </w:rPr>
        <w:t>מגומי</w:t>
      </w:r>
      <w:r w:rsidRPr="00AF51E4">
        <w:rPr>
          <w:rtl/>
        </w:rPr>
        <w:t xml:space="preserve"> ובקבוק התזה, </w:t>
      </w:r>
      <w:r w:rsidR="00297636" w:rsidRPr="00AF51E4">
        <w:rPr>
          <w:rFonts w:hint="eastAsia"/>
          <w:rtl/>
        </w:rPr>
        <w:t>כעת</w:t>
      </w:r>
      <w:r w:rsidR="00297636" w:rsidRPr="00AF51E4">
        <w:rPr>
          <w:rtl/>
        </w:rPr>
        <w:t xml:space="preserve"> נדרש לרענן </w:t>
      </w:r>
      <w:r w:rsidR="00903B22" w:rsidRPr="00AF51E4">
        <w:rPr>
          <w:rFonts w:hint="cs"/>
          <w:rtl/>
        </w:rPr>
        <w:t xml:space="preserve">כ-9,500 </w:t>
      </w:r>
      <w:r w:rsidR="00297636" w:rsidRPr="00AF51E4">
        <w:rPr>
          <w:rFonts w:hint="eastAsia"/>
          <w:rtl/>
        </w:rPr>
        <w:t>ערכות</w:t>
      </w:r>
      <w:r w:rsidR="00297636" w:rsidRPr="00AF51E4">
        <w:rPr>
          <w:rtl/>
        </w:rPr>
        <w:t xml:space="preserve"> לשם כך צריך להחליף את </w:t>
      </w:r>
      <w:proofErr w:type="spellStart"/>
      <w:r w:rsidR="00297636" w:rsidRPr="00AF51E4">
        <w:rPr>
          <w:rFonts w:hint="eastAsia"/>
          <w:rtl/>
        </w:rPr>
        <w:t>הנשימית</w:t>
      </w:r>
      <w:proofErr w:type="spellEnd"/>
      <w:r w:rsidR="00297636" w:rsidRPr="00AF51E4">
        <w:rPr>
          <w:rtl/>
        </w:rPr>
        <w:t xml:space="preserve"> ולהוציא את בקבוק ההתזה שאין בו שימוש</w:t>
      </w:r>
      <w:r w:rsidR="00903B22" w:rsidRPr="00AF51E4">
        <w:rPr>
          <w:rFonts w:hint="cs"/>
          <w:rtl/>
        </w:rPr>
        <w:t>.</w:t>
      </w:r>
    </w:p>
    <w:p w14:paraId="2723FAC9" w14:textId="073E39D9" w:rsidR="00514D8E" w:rsidRDefault="00514D8E" w:rsidP="00670E31">
      <w:pPr>
        <w:pStyle w:val="a2"/>
        <w:rPr>
          <w:rtl/>
        </w:rPr>
      </w:pPr>
      <w:proofErr w:type="spellStart"/>
      <w:r w:rsidRPr="00AF51E4">
        <w:rPr>
          <w:rFonts w:hint="cs"/>
          <w:rtl/>
        </w:rPr>
        <w:lastRenderedPageBreak/>
        <w:t>הנישמיות</w:t>
      </w:r>
      <w:proofErr w:type="spellEnd"/>
      <w:r w:rsidRPr="00AF51E4">
        <w:rPr>
          <w:rFonts w:hint="cs"/>
          <w:rtl/>
        </w:rPr>
        <w:t xml:space="preserve"> הישנות שתאריך התפוגה שלהם עבר יוחלפו </w:t>
      </w:r>
      <w:proofErr w:type="spellStart"/>
      <w:r w:rsidRPr="00AF51E4">
        <w:rPr>
          <w:rFonts w:hint="cs"/>
          <w:rtl/>
        </w:rPr>
        <w:t>בנשמיות</w:t>
      </w:r>
      <w:proofErr w:type="spellEnd"/>
      <w:r w:rsidRPr="00AF51E4">
        <w:rPr>
          <w:rFonts w:hint="cs"/>
          <w:rtl/>
        </w:rPr>
        <w:t xml:space="preserve"> חדשות בעלי תוקף ל-5 שנים </w:t>
      </w:r>
      <w:r w:rsidR="00387944">
        <w:rPr>
          <w:rFonts w:hint="cs"/>
          <w:rtl/>
        </w:rPr>
        <w:t xml:space="preserve">שיסופקו ע"י השירותים הווטרינרים. </w:t>
      </w:r>
      <w:r w:rsidRPr="00AF51E4">
        <w:rPr>
          <w:rFonts w:hint="cs"/>
          <w:rtl/>
        </w:rPr>
        <w:t xml:space="preserve">הקרטון יאטם מחדש ע"י סרט דבק </w:t>
      </w:r>
      <w:r w:rsidR="00387944">
        <w:rPr>
          <w:rFonts w:hint="cs"/>
          <w:rtl/>
        </w:rPr>
        <w:t xml:space="preserve">[יסופק ע"י השירותים הווטרינרים] </w:t>
      </w:r>
      <w:r w:rsidRPr="00AF51E4">
        <w:rPr>
          <w:rFonts w:hint="cs"/>
          <w:rtl/>
        </w:rPr>
        <w:t>ויסודר על המדף</w:t>
      </w:r>
      <w:r w:rsidR="005D77D9" w:rsidRPr="00AF51E4">
        <w:rPr>
          <w:rFonts w:hint="cs"/>
          <w:rtl/>
        </w:rPr>
        <w:t xml:space="preserve">. השירות יתבצע בשעות המקובלות במשרד </w:t>
      </w:r>
      <w:r w:rsidR="00670E31" w:rsidRPr="00AF51E4">
        <w:rPr>
          <w:rFonts w:hint="cs"/>
          <w:rtl/>
        </w:rPr>
        <w:t>בין השעות 07:30 לבין 16:00.</w:t>
      </w:r>
    </w:p>
    <w:p w14:paraId="17A4C0DF" w14:textId="7B0CCFF8" w:rsidR="00387944" w:rsidRPr="00AF51E4" w:rsidRDefault="00387944" w:rsidP="00670E31">
      <w:pPr>
        <w:pStyle w:val="a2"/>
        <w:rPr>
          <w:rtl/>
        </w:rPr>
      </w:pPr>
      <w:r w:rsidRPr="00387944">
        <w:rPr>
          <w:rtl/>
        </w:rPr>
        <w:t xml:space="preserve">ערכות שהקרטון שלהן קרוע ו/ או בלוי יפורקו על פי </w:t>
      </w:r>
      <w:proofErr w:type="spellStart"/>
      <w:r w:rsidRPr="00387944">
        <w:rPr>
          <w:rtl/>
        </w:rPr>
        <w:t>הפיטים</w:t>
      </w:r>
      <w:proofErr w:type="spellEnd"/>
      <w:r w:rsidRPr="00387944">
        <w:rPr>
          <w:rtl/>
        </w:rPr>
        <w:t xml:space="preserve"> בהן לקרטונים </w:t>
      </w:r>
      <w:proofErr w:type="spellStart"/>
      <w:r w:rsidRPr="00387944">
        <w:rPr>
          <w:rtl/>
        </w:rPr>
        <w:t>יעודיים</w:t>
      </w:r>
      <w:proofErr w:type="spellEnd"/>
      <w:r w:rsidRPr="00387944">
        <w:rPr>
          <w:rtl/>
        </w:rPr>
        <w:t xml:space="preserve"> שיסופקו ע"י </w:t>
      </w:r>
      <w:proofErr w:type="spellStart"/>
      <w:r w:rsidRPr="00387944">
        <w:rPr>
          <w:rtl/>
        </w:rPr>
        <w:t>השו"ט</w:t>
      </w:r>
      <w:proofErr w:type="spellEnd"/>
      <w:r w:rsidRPr="00387944">
        <w:rPr>
          <w:rtl/>
        </w:rPr>
        <w:t>.</w:t>
      </w:r>
    </w:p>
    <w:p w14:paraId="2A58B4D5" w14:textId="38550262" w:rsidR="0083276C" w:rsidRPr="00AF51E4" w:rsidRDefault="0083276C" w:rsidP="0083276C">
      <w:pPr>
        <w:numPr>
          <w:ilvl w:val="2"/>
          <w:numId w:val="25"/>
        </w:numPr>
        <w:ind w:left="1076"/>
        <w:rPr>
          <w:rtl/>
        </w:rPr>
      </w:pPr>
      <w:r w:rsidRPr="00AF51E4">
        <w:rPr>
          <w:rFonts w:hint="cs"/>
          <w:rtl/>
        </w:rPr>
        <w:t xml:space="preserve">פירוט השירותים המלא </w:t>
      </w:r>
      <w:r w:rsidR="00364A7B" w:rsidRPr="00AF51E4">
        <w:rPr>
          <w:rFonts w:hint="cs"/>
          <w:rtl/>
        </w:rPr>
        <w:t>מופיע ב</w:t>
      </w:r>
      <w:r w:rsidR="00364A7B" w:rsidRPr="00AF51E4">
        <w:rPr>
          <w:rtl/>
        </w:rPr>
        <w:fldChar w:fldCharType="begin"/>
      </w:r>
      <w:r w:rsidR="00364A7B" w:rsidRPr="00AF51E4">
        <w:rPr>
          <w:rtl/>
        </w:rPr>
        <w:instrText xml:space="preserve"> </w:instrText>
      </w:r>
      <w:r w:rsidR="00364A7B" w:rsidRPr="00AF51E4">
        <w:rPr>
          <w:rFonts w:hint="cs"/>
        </w:rPr>
        <w:instrText>REF</w:instrText>
      </w:r>
      <w:r w:rsidR="00364A7B" w:rsidRPr="00AF51E4">
        <w:rPr>
          <w:rFonts w:hint="cs"/>
          <w:rtl/>
        </w:rPr>
        <w:instrText xml:space="preserve"> נספח_פירוט_השירותים \</w:instrText>
      </w:r>
      <w:r w:rsidR="00364A7B" w:rsidRPr="00AF51E4">
        <w:rPr>
          <w:rFonts w:hint="cs"/>
        </w:rPr>
        <w:instrText>h</w:instrText>
      </w:r>
      <w:r w:rsidR="00364A7B" w:rsidRPr="00AF51E4">
        <w:rPr>
          <w:rtl/>
        </w:rPr>
        <w:instrText xml:space="preserve"> </w:instrText>
      </w:r>
      <w:r w:rsidR="00AF51E4">
        <w:rPr>
          <w:rtl/>
        </w:rPr>
        <w:instrText xml:space="preserve"> \* </w:instrText>
      </w:r>
      <w:r w:rsidR="00AF51E4">
        <w:instrText>MERGEFORMAT</w:instrText>
      </w:r>
      <w:r w:rsidR="00AF51E4">
        <w:rPr>
          <w:rtl/>
        </w:rPr>
        <w:instrText xml:space="preserve"> </w:instrText>
      </w:r>
      <w:r w:rsidR="00364A7B" w:rsidRPr="00AF51E4">
        <w:rPr>
          <w:rtl/>
        </w:rPr>
      </w:r>
      <w:r w:rsidR="00364A7B" w:rsidRPr="00AF51E4">
        <w:rPr>
          <w:rtl/>
        </w:rPr>
        <w:fldChar w:fldCharType="separate"/>
      </w:r>
      <w:r w:rsidR="000E095D" w:rsidRPr="00AF51E4">
        <w:rPr>
          <w:rFonts w:hint="eastAsia"/>
          <w:rtl/>
        </w:rPr>
        <w:t>נספח</w:t>
      </w:r>
      <w:r w:rsidR="000E095D" w:rsidRPr="00AF51E4">
        <w:rPr>
          <w:rFonts w:hint="cs"/>
          <w:rtl/>
        </w:rPr>
        <w:t xml:space="preserve"> </w:t>
      </w:r>
      <w:r w:rsidR="000E095D">
        <w:rPr>
          <w:rtl/>
        </w:rPr>
        <w:t xml:space="preserve">1 </w:t>
      </w:r>
      <w:r w:rsidR="00364A7B" w:rsidRPr="00AF51E4">
        <w:rPr>
          <w:rtl/>
        </w:rPr>
        <w:fldChar w:fldCharType="end"/>
      </w:r>
      <w:r w:rsidR="00364A7B" w:rsidRPr="00AF51E4">
        <w:rPr>
          <w:rFonts w:hint="cs"/>
          <w:rtl/>
        </w:rPr>
        <w:t>.</w:t>
      </w:r>
    </w:p>
    <w:p w14:paraId="281E119E" w14:textId="77777777" w:rsidR="004A0D07" w:rsidRPr="00AF51E4" w:rsidRDefault="004A0D07" w:rsidP="000F6F8C">
      <w:pPr>
        <w:pStyle w:val="20"/>
        <w:numPr>
          <w:ilvl w:val="1"/>
          <w:numId w:val="25"/>
        </w:numPr>
        <w:ind w:right="0"/>
        <w:rPr>
          <w:sz w:val="28"/>
          <w:rtl/>
        </w:rPr>
      </w:pPr>
      <w:bookmarkStart w:id="26" w:name="_Toc475957065"/>
      <w:bookmarkStart w:id="27" w:name="_Toc378751235"/>
      <w:bookmarkStart w:id="28" w:name="_Toc398494872"/>
      <w:bookmarkStart w:id="29" w:name="_Toc399170773"/>
      <w:bookmarkStart w:id="30" w:name="_Toc494008464"/>
      <w:bookmarkEnd w:id="26"/>
      <w:r w:rsidRPr="00AF51E4">
        <w:rPr>
          <w:rFonts w:hint="eastAsia"/>
          <w:sz w:val="28"/>
          <w:rtl/>
        </w:rPr>
        <w:t>הגדרות</w:t>
      </w:r>
      <w:bookmarkEnd w:id="27"/>
      <w:bookmarkEnd w:id="28"/>
      <w:bookmarkEnd w:id="29"/>
      <w:bookmarkEnd w:id="30"/>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AF51E4" w14:paraId="393919D3" w14:textId="77777777" w:rsidTr="00792957">
        <w:trPr>
          <w:cantSplit/>
        </w:trPr>
        <w:tc>
          <w:tcPr>
            <w:tcW w:w="2448" w:type="dxa"/>
          </w:tcPr>
          <w:p w14:paraId="2496A3C1" w14:textId="77777777" w:rsidR="00373A38" w:rsidRPr="00AF51E4" w:rsidRDefault="00373A38" w:rsidP="00EC76CE">
            <w:pPr>
              <w:rPr>
                <w:b/>
                <w:bCs/>
                <w:rtl/>
              </w:rPr>
            </w:pPr>
            <w:r w:rsidRPr="00AF51E4">
              <w:rPr>
                <w:rFonts w:hint="cs"/>
                <w:b/>
                <w:bCs/>
                <w:rtl/>
              </w:rPr>
              <w:t>"דיני העבודה"</w:t>
            </w:r>
          </w:p>
        </w:tc>
        <w:tc>
          <w:tcPr>
            <w:tcW w:w="6349" w:type="dxa"/>
          </w:tcPr>
          <w:p w14:paraId="4214F649" w14:textId="77777777" w:rsidR="00373A38" w:rsidRPr="00AF51E4" w:rsidRDefault="00373A38" w:rsidP="003336F8">
            <w:pPr>
              <w:rPr>
                <w:rtl/>
              </w:rPr>
            </w:pPr>
            <w:r w:rsidRPr="00AF51E4">
              <w:rPr>
                <w:rFonts w:hint="cs"/>
                <w:rtl/>
              </w:rPr>
              <w:t xml:space="preserve">החיקוקים המפורטים בתוספת </w:t>
            </w:r>
            <w:proofErr w:type="spellStart"/>
            <w:r w:rsidRPr="00AF51E4">
              <w:rPr>
                <w:rFonts w:hint="cs"/>
                <w:rtl/>
              </w:rPr>
              <w:t>השניה</w:t>
            </w:r>
            <w:proofErr w:type="spellEnd"/>
            <w:r w:rsidRPr="00AF51E4">
              <w:rPr>
                <w:rFonts w:hint="cs"/>
                <w:rtl/>
              </w:rPr>
              <w:t xml:space="preserve"> לחוק בית הדין לעבודה, התשכ"ט-1969, ששר </w:t>
            </w:r>
            <w:r w:rsidR="003336F8" w:rsidRPr="00AF51E4">
              <w:rPr>
                <w:rFonts w:hint="cs"/>
                <w:rtl/>
              </w:rPr>
              <w:t>הכלכלה</w:t>
            </w:r>
            <w:r w:rsidRPr="00AF51E4">
              <w:rPr>
                <w:rFonts w:hint="cs"/>
                <w:rtl/>
              </w:rPr>
              <w:t xml:space="preserve"> ממונה על ביצועם וכן חוק הביטוח הלאומי [נוסח משולב], התשנ"ה-1995;</w:t>
            </w:r>
          </w:p>
        </w:tc>
      </w:tr>
      <w:tr w:rsidR="00373A38" w:rsidRPr="00AF51E4" w14:paraId="2FD21E10" w14:textId="77777777" w:rsidTr="00792957">
        <w:trPr>
          <w:cantSplit/>
        </w:trPr>
        <w:tc>
          <w:tcPr>
            <w:tcW w:w="2448" w:type="dxa"/>
          </w:tcPr>
          <w:p w14:paraId="5EA07C2E" w14:textId="77777777" w:rsidR="00373A38" w:rsidRPr="00AF51E4" w:rsidRDefault="00373A38" w:rsidP="00EC76CE">
            <w:pPr>
              <w:rPr>
                <w:b/>
                <w:bCs/>
                <w:rtl/>
              </w:rPr>
            </w:pPr>
            <w:bookmarkStart w:id="31" w:name="_Toc378246952"/>
            <w:bookmarkStart w:id="32" w:name="_Toc378247207"/>
            <w:bookmarkStart w:id="33" w:name="_Toc378246953"/>
            <w:bookmarkStart w:id="34" w:name="_Toc378247208"/>
            <w:bookmarkStart w:id="35" w:name="_Toc378246954"/>
            <w:bookmarkStart w:id="36" w:name="_Toc378247209"/>
            <w:bookmarkEnd w:id="31"/>
            <w:bookmarkEnd w:id="32"/>
            <w:bookmarkEnd w:id="33"/>
            <w:bookmarkEnd w:id="34"/>
            <w:bookmarkEnd w:id="35"/>
            <w:bookmarkEnd w:id="36"/>
            <w:r w:rsidRPr="00AF51E4">
              <w:rPr>
                <w:rFonts w:hint="cs"/>
                <w:b/>
                <w:bCs/>
                <w:rtl/>
              </w:rPr>
              <w:t>"ההסכם"</w:t>
            </w:r>
          </w:p>
        </w:tc>
        <w:tc>
          <w:tcPr>
            <w:tcW w:w="6349" w:type="dxa"/>
          </w:tcPr>
          <w:p w14:paraId="4DC8EA52" w14:textId="77777777" w:rsidR="00373A38" w:rsidRPr="00AF51E4" w:rsidRDefault="00316D48" w:rsidP="00B041D3">
            <w:pPr>
              <w:rPr>
                <w:rtl/>
              </w:rPr>
            </w:pPr>
            <w:r w:rsidRPr="00AF51E4">
              <w:rPr>
                <w:rtl/>
              </w:rPr>
              <w:fldChar w:fldCharType="begin"/>
            </w:r>
            <w:r w:rsidRPr="00AF51E4">
              <w:rPr>
                <w:rtl/>
              </w:rPr>
              <w:instrText xml:space="preserve"> </w:instrText>
            </w:r>
            <w:r w:rsidRPr="00AF51E4">
              <w:instrText>REF</w:instrText>
            </w:r>
            <w:r w:rsidRPr="00AF51E4">
              <w:rPr>
                <w:rtl/>
              </w:rPr>
              <w:instrText xml:space="preserve"> נספח_הסכם \</w:instrText>
            </w:r>
            <w:r w:rsidRPr="00AF51E4">
              <w:instrText>h</w:instrText>
            </w:r>
            <w:r w:rsidRPr="00AF51E4">
              <w:rPr>
                <w:rtl/>
              </w:rPr>
              <w:instrText xml:space="preserve">  \* </w:instrText>
            </w:r>
            <w:r w:rsidRPr="00AF51E4">
              <w:instrText>MERGEFORMAT</w:instrText>
            </w:r>
            <w:r w:rsidRPr="00AF51E4">
              <w:rPr>
                <w:rtl/>
              </w:rPr>
              <w:instrText xml:space="preserve"> </w:instrText>
            </w:r>
            <w:r w:rsidRPr="00AF51E4">
              <w:rPr>
                <w:rtl/>
              </w:rPr>
            </w:r>
            <w:r w:rsidRPr="00AF51E4">
              <w:rPr>
                <w:rtl/>
              </w:rPr>
              <w:fldChar w:fldCharType="separate"/>
            </w:r>
            <w:r w:rsidR="000E095D" w:rsidRPr="00AF51E4">
              <w:rPr>
                <w:rFonts w:hint="cs"/>
                <w:rtl/>
              </w:rPr>
              <w:t xml:space="preserve">נספח </w:t>
            </w:r>
            <w:r w:rsidRPr="00AF51E4">
              <w:rPr>
                <w:rtl/>
              </w:rPr>
              <w:fldChar w:fldCharType="end"/>
            </w:r>
            <w:r w:rsidRPr="00AF51E4">
              <w:rPr>
                <w:rFonts w:hint="cs"/>
                <w:rtl/>
              </w:rPr>
              <w:t xml:space="preserve"> </w:t>
            </w:r>
            <w:r w:rsidR="00373A38" w:rsidRPr="00AF51E4">
              <w:rPr>
                <w:rFonts w:hint="cs"/>
                <w:rtl/>
              </w:rPr>
              <w:t xml:space="preserve">להלן, על כל </w:t>
            </w:r>
            <w:r w:rsidR="00694CC8" w:rsidRPr="00AF51E4">
              <w:rPr>
                <w:rFonts w:hint="cs"/>
                <w:rtl/>
              </w:rPr>
              <w:t>נספחיו</w:t>
            </w:r>
            <w:r w:rsidR="00373A38" w:rsidRPr="00AF51E4">
              <w:rPr>
                <w:rFonts w:hint="cs"/>
                <w:rtl/>
              </w:rPr>
              <w:t xml:space="preserve"> </w:t>
            </w:r>
            <w:r w:rsidR="00A7727F" w:rsidRPr="00AF51E4">
              <w:rPr>
                <w:rtl/>
              </w:rPr>
              <w:t>–</w:t>
            </w:r>
            <w:r w:rsidR="00373A38" w:rsidRPr="00AF51E4">
              <w:rPr>
                <w:rFonts w:hint="cs"/>
                <w:rtl/>
              </w:rPr>
              <w:t xml:space="preserve"> המסמך המגדיר את השירותים</w:t>
            </w:r>
            <w:r w:rsidR="00DB04CA" w:rsidRPr="00AF51E4">
              <w:rPr>
                <w:rFonts w:hint="cs"/>
                <w:rtl/>
              </w:rPr>
              <w:t xml:space="preserve"> או את מאפייני הטובין,</w:t>
            </w:r>
            <w:r w:rsidR="00373A38" w:rsidRPr="00AF51E4">
              <w:rPr>
                <w:rFonts w:hint="cs"/>
                <w:rtl/>
              </w:rPr>
              <w:t xml:space="preserve"> ואת אופן המימוש שלהם</w:t>
            </w:r>
            <w:r w:rsidR="00DB04CA" w:rsidRPr="00AF51E4">
              <w:rPr>
                <w:rFonts w:hint="cs"/>
                <w:rtl/>
              </w:rPr>
              <w:t xml:space="preserve"> או את אספקתם,</w:t>
            </w:r>
            <w:r w:rsidR="00373A38" w:rsidRPr="00AF51E4">
              <w:rPr>
                <w:rFonts w:hint="cs"/>
                <w:rtl/>
              </w:rPr>
              <w:t xml:space="preserve"> והמסדיר את תנאי ההתקשרות לפי מכרז זה;</w:t>
            </w:r>
          </w:p>
        </w:tc>
      </w:tr>
      <w:tr w:rsidR="00373A38" w:rsidRPr="00AF51E4" w14:paraId="35451B44" w14:textId="77777777" w:rsidTr="00792957">
        <w:trPr>
          <w:cantSplit/>
        </w:trPr>
        <w:tc>
          <w:tcPr>
            <w:tcW w:w="2448" w:type="dxa"/>
          </w:tcPr>
          <w:p w14:paraId="2AD81039" w14:textId="77777777" w:rsidR="00373A38" w:rsidRPr="00AF51E4" w:rsidRDefault="00373A38" w:rsidP="00EC76CE">
            <w:pPr>
              <w:rPr>
                <w:b/>
                <w:bCs/>
                <w:rtl/>
              </w:rPr>
            </w:pPr>
            <w:r w:rsidRPr="00AF51E4">
              <w:rPr>
                <w:rFonts w:hint="cs"/>
                <w:b/>
                <w:bCs/>
                <w:rtl/>
              </w:rPr>
              <w:t>"ה</w:t>
            </w:r>
            <w:r w:rsidRPr="00AF51E4">
              <w:rPr>
                <w:b/>
                <w:bCs/>
                <w:rtl/>
              </w:rPr>
              <w:t>מכרז</w:t>
            </w:r>
            <w:r w:rsidRPr="00AF51E4">
              <w:rPr>
                <w:rFonts w:hint="cs"/>
                <w:b/>
                <w:bCs/>
                <w:rtl/>
              </w:rPr>
              <w:t>"</w:t>
            </w:r>
          </w:p>
        </w:tc>
        <w:tc>
          <w:tcPr>
            <w:tcW w:w="6349" w:type="dxa"/>
          </w:tcPr>
          <w:p w14:paraId="3DF32E54" w14:textId="77777777" w:rsidR="00373A38" w:rsidRPr="00AF51E4" w:rsidRDefault="00373A38" w:rsidP="00EC76CE">
            <w:pPr>
              <w:rPr>
                <w:rtl/>
              </w:rPr>
            </w:pPr>
            <w:r w:rsidRPr="00AF51E4">
              <w:rPr>
                <w:rFonts w:hint="cs"/>
                <w:rtl/>
              </w:rPr>
              <w:t>פנייה זו</w:t>
            </w:r>
            <w:r w:rsidRPr="00AF51E4">
              <w:rPr>
                <w:rtl/>
              </w:rPr>
              <w:t xml:space="preserve"> ל</w:t>
            </w:r>
            <w:r w:rsidRPr="00AF51E4">
              <w:rPr>
                <w:rFonts w:hint="cs"/>
                <w:rtl/>
              </w:rPr>
              <w:t xml:space="preserve">קבלת </w:t>
            </w:r>
            <w:r w:rsidRPr="00AF51E4">
              <w:rPr>
                <w:rtl/>
              </w:rPr>
              <w:t>הצעות</w:t>
            </w:r>
            <w:r w:rsidRPr="00AF51E4">
              <w:rPr>
                <w:rFonts w:hint="cs"/>
                <w:rtl/>
              </w:rPr>
              <w:t xml:space="preserve"> וכל הנספחים הנלווים אליה, לרבות </w:t>
            </w:r>
            <w:r w:rsidR="00EE7967" w:rsidRPr="00AF51E4">
              <w:rPr>
                <w:rFonts w:hint="cs"/>
                <w:rtl/>
              </w:rPr>
              <w:t xml:space="preserve">מודעת הפרסום, </w:t>
            </w:r>
            <w:r w:rsidRPr="00AF51E4">
              <w:rPr>
                <w:rFonts w:hint="cs"/>
                <w:rtl/>
              </w:rPr>
              <w:t>ההסכם וכן מענה לשאלות הבהרה</w:t>
            </w:r>
            <w:r w:rsidR="00DB04CA" w:rsidRPr="00AF51E4">
              <w:rPr>
                <w:rFonts w:hint="cs"/>
                <w:rtl/>
              </w:rPr>
              <w:t>,</w:t>
            </w:r>
            <w:r w:rsidRPr="00AF51E4">
              <w:rPr>
                <w:rFonts w:hint="cs"/>
                <w:rtl/>
              </w:rPr>
              <w:t xml:space="preserve"> וכל מידע אחר שנמסר על ידי המשרד במסגרת הליכי מכרז זה;</w:t>
            </w:r>
          </w:p>
        </w:tc>
      </w:tr>
      <w:tr w:rsidR="00373A38" w:rsidRPr="00AF51E4" w14:paraId="5F60B55E" w14:textId="77777777" w:rsidTr="00792957">
        <w:trPr>
          <w:cantSplit/>
        </w:trPr>
        <w:tc>
          <w:tcPr>
            <w:tcW w:w="2448" w:type="dxa"/>
          </w:tcPr>
          <w:p w14:paraId="3733D5DF" w14:textId="77777777" w:rsidR="00373A38" w:rsidRPr="00AF51E4" w:rsidRDefault="00373A38" w:rsidP="00EC76CE">
            <w:pPr>
              <w:rPr>
                <w:b/>
                <w:bCs/>
              </w:rPr>
            </w:pPr>
            <w:r w:rsidRPr="00AF51E4">
              <w:rPr>
                <w:rFonts w:hint="cs"/>
                <w:b/>
                <w:bCs/>
                <w:rtl/>
              </w:rPr>
              <w:t>"</w:t>
            </w:r>
            <w:r w:rsidRPr="00AF51E4">
              <w:rPr>
                <w:b/>
                <w:bCs/>
                <w:rtl/>
              </w:rPr>
              <w:t>המשרד</w:t>
            </w:r>
            <w:r w:rsidRPr="00AF51E4">
              <w:rPr>
                <w:rFonts w:hint="cs"/>
                <w:b/>
                <w:bCs/>
                <w:rtl/>
              </w:rPr>
              <w:t>"</w:t>
            </w:r>
          </w:p>
        </w:tc>
        <w:tc>
          <w:tcPr>
            <w:tcW w:w="6349" w:type="dxa"/>
          </w:tcPr>
          <w:p w14:paraId="5AA0A181" w14:textId="77777777" w:rsidR="00373A38" w:rsidRPr="00AF51E4" w:rsidRDefault="00960A93" w:rsidP="00960A93">
            <w:pPr>
              <w:spacing w:line="240" w:lineRule="auto"/>
            </w:pPr>
            <w:r w:rsidRPr="00AF51E4">
              <w:rPr>
                <w:rtl/>
              </w:rPr>
              <w:t xml:space="preserve">משרד </w:t>
            </w:r>
            <w:r w:rsidRPr="00AF51E4">
              <w:rPr>
                <w:rFonts w:hint="cs"/>
                <w:rtl/>
              </w:rPr>
              <w:t>החקלאות ופיתוח הכפר</w:t>
            </w:r>
            <w:r w:rsidRPr="00AF51E4">
              <w:t>;</w:t>
            </w:r>
          </w:p>
        </w:tc>
      </w:tr>
      <w:tr w:rsidR="00373A38" w:rsidRPr="00AF51E4" w14:paraId="5805A046" w14:textId="77777777" w:rsidTr="00792957">
        <w:trPr>
          <w:cantSplit/>
        </w:trPr>
        <w:tc>
          <w:tcPr>
            <w:tcW w:w="2448" w:type="dxa"/>
          </w:tcPr>
          <w:p w14:paraId="1C1AB962" w14:textId="77777777" w:rsidR="00373A38" w:rsidRPr="00AF51E4" w:rsidRDefault="00373A38" w:rsidP="002A1105">
            <w:pPr>
              <w:rPr>
                <w:b/>
                <w:bCs/>
                <w:rtl/>
              </w:rPr>
            </w:pPr>
            <w:r w:rsidRPr="00AF51E4">
              <w:rPr>
                <w:rFonts w:hint="cs"/>
                <w:b/>
                <w:bCs/>
                <w:rtl/>
              </w:rPr>
              <w:t>"ה</w:t>
            </w:r>
            <w:r w:rsidRPr="00AF51E4">
              <w:rPr>
                <w:b/>
                <w:bCs/>
                <w:rtl/>
              </w:rPr>
              <w:t>ספק</w:t>
            </w:r>
            <w:r w:rsidRPr="00AF51E4">
              <w:rPr>
                <w:rFonts w:hint="cs"/>
                <w:b/>
                <w:bCs/>
                <w:rtl/>
              </w:rPr>
              <w:t>"</w:t>
            </w:r>
            <w:r w:rsidR="002A1105" w:rsidRPr="00AF51E4">
              <w:rPr>
                <w:rFonts w:hint="cs"/>
                <w:b/>
                <w:bCs/>
                <w:rtl/>
              </w:rPr>
              <w:t xml:space="preserve"> /  "הזוכה"</w:t>
            </w:r>
          </w:p>
        </w:tc>
        <w:tc>
          <w:tcPr>
            <w:tcW w:w="6349" w:type="dxa"/>
          </w:tcPr>
          <w:p w14:paraId="48469D19" w14:textId="77777777" w:rsidR="00373A38" w:rsidRPr="00AF51E4" w:rsidRDefault="00373A38" w:rsidP="00DB04CA">
            <w:pPr>
              <w:rPr>
                <w:rtl/>
              </w:rPr>
            </w:pPr>
            <w:r w:rsidRPr="00AF51E4">
              <w:rPr>
                <w:rFonts w:hint="cs"/>
                <w:rtl/>
              </w:rPr>
              <w:t xml:space="preserve">המציע אשר נבחר ע"י המשרד </w:t>
            </w:r>
            <w:r w:rsidR="00DB04CA" w:rsidRPr="00AF51E4">
              <w:rPr>
                <w:rFonts w:hint="cs"/>
                <w:rtl/>
              </w:rPr>
              <w:t>ל</w:t>
            </w:r>
            <w:r w:rsidRPr="00AF51E4">
              <w:rPr>
                <w:rFonts w:hint="cs"/>
                <w:rtl/>
              </w:rPr>
              <w:t>זוכה לפי מכרז זה;</w:t>
            </w:r>
          </w:p>
        </w:tc>
      </w:tr>
      <w:tr w:rsidR="00373A38" w:rsidRPr="00AF51E4" w14:paraId="31BEE0D3" w14:textId="77777777" w:rsidTr="00792957">
        <w:trPr>
          <w:cantSplit/>
        </w:trPr>
        <w:tc>
          <w:tcPr>
            <w:tcW w:w="2448" w:type="dxa"/>
          </w:tcPr>
          <w:p w14:paraId="6AE26F40" w14:textId="77777777" w:rsidR="00373A38" w:rsidRPr="00AF51E4" w:rsidRDefault="00373A38" w:rsidP="00EC76CE">
            <w:pPr>
              <w:rPr>
                <w:b/>
                <w:bCs/>
                <w:rtl/>
              </w:rPr>
            </w:pPr>
            <w:r w:rsidRPr="00AF51E4">
              <w:rPr>
                <w:rFonts w:hint="cs"/>
                <w:b/>
                <w:bCs/>
                <w:rtl/>
              </w:rPr>
              <w:t>"חוק הגנת הפרטיות"</w:t>
            </w:r>
          </w:p>
        </w:tc>
        <w:tc>
          <w:tcPr>
            <w:tcW w:w="6349" w:type="dxa"/>
          </w:tcPr>
          <w:p w14:paraId="0BD2D194" w14:textId="77777777" w:rsidR="00373A38" w:rsidRPr="00AF51E4" w:rsidRDefault="00373A38" w:rsidP="00EC76CE">
            <w:pPr>
              <w:rPr>
                <w:rtl/>
              </w:rPr>
            </w:pPr>
            <w:r w:rsidRPr="00AF51E4">
              <w:rPr>
                <w:rFonts w:hint="cs"/>
                <w:rtl/>
              </w:rPr>
              <w:t>חוק הגנת הפרטיות, התשמ"א-1981;</w:t>
            </w:r>
          </w:p>
        </w:tc>
      </w:tr>
      <w:tr w:rsidR="00373A38" w:rsidRPr="00AF51E4" w14:paraId="770F6519" w14:textId="77777777" w:rsidTr="00792957">
        <w:trPr>
          <w:cantSplit/>
        </w:trPr>
        <w:tc>
          <w:tcPr>
            <w:tcW w:w="2448" w:type="dxa"/>
          </w:tcPr>
          <w:p w14:paraId="02C3D220" w14:textId="77777777" w:rsidR="00373A38" w:rsidRPr="00AF51E4" w:rsidRDefault="00373A38" w:rsidP="00EC76CE">
            <w:pPr>
              <w:rPr>
                <w:b/>
                <w:bCs/>
                <w:rtl/>
              </w:rPr>
            </w:pPr>
            <w:r w:rsidRPr="00AF51E4">
              <w:rPr>
                <w:rFonts w:hint="cs"/>
                <w:b/>
                <w:bCs/>
                <w:rtl/>
              </w:rPr>
              <w:t>"חוק עובדים זרים"</w:t>
            </w:r>
          </w:p>
        </w:tc>
        <w:tc>
          <w:tcPr>
            <w:tcW w:w="6349" w:type="dxa"/>
          </w:tcPr>
          <w:p w14:paraId="2D60D670" w14:textId="77777777" w:rsidR="00373A38" w:rsidRPr="00AF51E4" w:rsidRDefault="00373A38" w:rsidP="00EC76CE">
            <w:pPr>
              <w:rPr>
                <w:rtl/>
              </w:rPr>
            </w:pPr>
            <w:r w:rsidRPr="00AF51E4">
              <w:rPr>
                <w:rFonts w:hint="cs"/>
                <w:rtl/>
              </w:rPr>
              <w:t>חוק עובדים זרים, התשנ"א-1991;</w:t>
            </w:r>
          </w:p>
        </w:tc>
      </w:tr>
      <w:tr w:rsidR="00373A38" w:rsidRPr="00AF51E4" w14:paraId="17CE6EC9" w14:textId="77777777" w:rsidTr="00792957">
        <w:trPr>
          <w:cantSplit/>
        </w:trPr>
        <w:tc>
          <w:tcPr>
            <w:tcW w:w="2448" w:type="dxa"/>
          </w:tcPr>
          <w:p w14:paraId="24A65BD5" w14:textId="77777777" w:rsidR="00373A38" w:rsidRPr="00AF51E4" w:rsidRDefault="00373A38" w:rsidP="00EC76CE">
            <w:pPr>
              <w:rPr>
                <w:b/>
                <w:bCs/>
                <w:rtl/>
              </w:rPr>
            </w:pPr>
            <w:r w:rsidRPr="00AF51E4">
              <w:rPr>
                <w:rFonts w:hint="cs"/>
                <w:b/>
                <w:bCs/>
                <w:rtl/>
              </w:rPr>
              <w:t>"חוק עסקאות גופים ציבוריים"</w:t>
            </w:r>
          </w:p>
        </w:tc>
        <w:tc>
          <w:tcPr>
            <w:tcW w:w="6349" w:type="dxa"/>
          </w:tcPr>
          <w:p w14:paraId="1D1DB5A6" w14:textId="77777777" w:rsidR="00373A38" w:rsidRPr="00AF51E4" w:rsidRDefault="00373A38" w:rsidP="00EC76CE">
            <w:pPr>
              <w:rPr>
                <w:rtl/>
              </w:rPr>
            </w:pPr>
            <w:r w:rsidRPr="00AF51E4">
              <w:rPr>
                <w:rtl/>
              </w:rPr>
              <w:t xml:space="preserve">חוק עסקאות גופים ציבוריים, </w:t>
            </w:r>
            <w:r w:rsidRPr="00AF51E4">
              <w:rPr>
                <w:rFonts w:hint="cs"/>
                <w:rtl/>
              </w:rPr>
              <w:t>ה</w:t>
            </w:r>
            <w:r w:rsidRPr="00AF51E4">
              <w:rPr>
                <w:rtl/>
              </w:rPr>
              <w:t>תשל"ו-1976</w:t>
            </w:r>
            <w:r w:rsidRPr="00AF51E4">
              <w:rPr>
                <w:rFonts w:hint="cs"/>
                <w:rtl/>
              </w:rPr>
              <w:t>;</w:t>
            </w:r>
          </w:p>
        </w:tc>
      </w:tr>
      <w:tr w:rsidR="00373A38" w:rsidRPr="00AF51E4" w14:paraId="38B9D9DE" w14:textId="77777777" w:rsidTr="00792957">
        <w:trPr>
          <w:cantSplit/>
        </w:trPr>
        <w:tc>
          <w:tcPr>
            <w:tcW w:w="2448" w:type="dxa"/>
          </w:tcPr>
          <w:p w14:paraId="657CC173" w14:textId="77777777" w:rsidR="00373A38" w:rsidRPr="00AF51E4" w:rsidRDefault="00373A38" w:rsidP="00EC76CE">
            <w:pPr>
              <w:rPr>
                <w:b/>
                <w:bCs/>
                <w:rtl/>
              </w:rPr>
            </w:pPr>
            <w:r w:rsidRPr="00AF51E4">
              <w:rPr>
                <w:rFonts w:hint="cs"/>
                <w:b/>
                <w:bCs/>
                <w:rtl/>
              </w:rPr>
              <w:t>"חוק שכר מינימום"</w:t>
            </w:r>
          </w:p>
        </w:tc>
        <w:tc>
          <w:tcPr>
            <w:tcW w:w="6349" w:type="dxa"/>
          </w:tcPr>
          <w:p w14:paraId="7E164DF6" w14:textId="77777777" w:rsidR="00373A38" w:rsidRPr="00AF51E4" w:rsidRDefault="00373A38" w:rsidP="00EC76CE">
            <w:pPr>
              <w:rPr>
                <w:rtl/>
              </w:rPr>
            </w:pPr>
            <w:r w:rsidRPr="00AF51E4">
              <w:rPr>
                <w:rFonts w:hint="cs"/>
                <w:rtl/>
              </w:rPr>
              <w:t>חוק שכר מינימום, התשמ"ז-1987;</w:t>
            </w:r>
          </w:p>
        </w:tc>
      </w:tr>
      <w:tr w:rsidR="002853F6" w:rsidRPr="00AF51E4" w14:paraId="532AAF43" w14:textId="77777777" w:rsidTr="00792957">
        <w:trPr>
          <w:cantSplit/>
        </w:trPr>
        <w:tc>
          <w:tcPr>
            <w:tcW w:w="2448" w:type="dxa"/>
          </w:tcPr>
          <w:p w14:paraId="4CE7EB18" w14:textId="77777777" w:rsidR="002853F6" w:rsidRPr="00AF51E4" w:rsidRDefault="002853F6" w:rsidP="00EC76CE">
            <w:pPr>
              <w:rPr>
                <w:b/>
                <w:bCs/>
                <w:rtl/>
              </w:rPr>
            </w:pPr>
            <w:r w:rsidRPr="00AF51E4">
              <w:rPr>
                <w:rFonts w:hint="cs"/>
                <w:b/>
                <w:bCs/>
                <w:rtl/>
              </w:rPr>
              <w:t>"מציע"</w:t>
            </w:r>
          </w:p>
        </w:tc>
        <w:tc>
          <w:tcPr>
            <w:tcW w:w="6349" w:type="dxa"/>
          </w:tcPr>
          <w:p w14:paraId="7832E290" w14:textId="77777777" w:rsidR="002853F6" w:rsidRPr="00AF51E4" w:rsidRDefault="002853F6" w:rsidP="00DB04CA">
            <w:pPr>
              <w:rPr>
                <w:rtl/>
              </w:rPr>
            </w:pPr>
            <w:r w:rsidRPr="00AF51E4">
              <w:rPr>
                <w:rFonts w:hint="cs"/>
                <w:rtl/>
              </w:rPr>
              <w:t xml:space="preserve">תאגיד או </w:t>
            </w:r>
            <w:r w:rsidR="00DB04CA" w:rsidRPr="00AF51E4">
              <w:rPr>
                <w:rFonts w:hint="cs"/>
                <w:rtl/>
              </w:rPr>
              <w:t>יחיד</w:t>
            </w:r>
            <w:r w:rsidRPr="00AF51E4">
              <w:rPr>
                <w:rFonts w:hint="cs"/>
                <w:rtl/>
              </w:rPr>
              <w:t>, המגיש הצעה במענה למכרז זה;</w:t>
            </w:r>
          </w:p>
        </w:tc>
      </w:tr>
      <w:tr w:rsidR="002853F6" w:rsidRPr="00AF51E4" w14:paraId="64675018" w14:textId="77777777" w:rsidTr="00792957">
        <w:trPr>
          <w:cantSplit/>
        </w:trPr>
        <w:tc>
          <w:tcPr>
            <w:tcW w:w="2448" w:type="dxa"/>
          </w:tcPr>
          <w:p w14:paraId="27928E69" w14:textId="77777777" w:rsidR="002853F6" w:rsidRPr="00AF51E4" w:rsidRDefault="002853F6" w:rsidP="00EC76CE">
            <w:pPr>
              <w:rPr>
                <w:b/>
                <w:bCs/>
                <w:rtl/>
              </w:rPr>
            </w:pPr>
            <w:r w:rsidRPr="00AF51E4">
              <w:rPr>
                <w:rFonts w:hint="cs"/>
                <w:b/>
                <w:bCs/>
                <w:rtl/>
              </w:rPr>
              <w:t>"נותן-שירות"</w:t>
            </w:r>
          </w:p>
        </w:tc>
        <w:tc>
          <w:tcPr>
            <w:tcW w:w="6349" w:type="dxa"/>
          </w:tcPr>
          <w:p w14:paraId="3C6E094B" w14:textId="77777777" w:rsidR="002853F6" w:rsidRPr="00AF51E4" w:rsidRDefault="002853F6" w:rsidP="00EC76CE">
            <w:pPr>
              <w:rPr>
                <w:rtl/>
              </w:rPr>
            </w:pPr>
            <w:r w:rsidRPr="00AF51E4">
              <w:rPr>
                <w:rFonts w:hint="cs"/>
                <w:rtl/>
              </w:rPr>
              <w:t>גורם</w:t>
            </w:r>
            <w:r w:rsidRPr="00AF51E4">
              <w:rPr>
                <w:rtl/>
              </w:rPr>
              <w:t xml:space="preserve"> הנותן שירות למשרד מטעם הספק בהתאם למכרז זה</w:t>
            </w:r>
            <w:r w:rsidRPr="00AF51E4">
              <w:rPr>
                <w:rFonts w:hint="cs"/>
                <w:rtl/>
              </w:rPr>
              <w:t>;</w:t>
            </w:r>
          </w:p>
        </w:tc>
      </w:tr>
      <w:tr w:rsidR="002853F6" w:rsidRPr="00AF51E4" w14:paraId="6A931796" w14:textId="77777777" w:rsidTr="00792957">
        <w:trPr>
          <w:cantSplit/>
        </w:trPr>
        <w:tc>
          <w:tcPr>
            <w:tcW w:w="2448" w:type="dxa"/>
          </w:tcPr>
          <w:p w14:paraId="6A789E5B" w14:textId="77777777" w:rsidR="002853F6" w:rsidRPr="00AF51E4" w:rsidRDefault="002853F6" w:rsidP="00EC76CE">
            <w:pPr>
              <w:rPr>
                <w:b/>
                <w:bCs/>
                <w:rtl/>
              </w:rPr>
            </w:pPr>
            <w:r w:rsidRPr="00AF51E4">
              <w:rPr>
                <w:rFonts w:hint="cs"/>
                <w:b/>
                <w:bCs/>
                <w:rtl/>
              </w:rPr>
              <w:t>"תואר אקדמי"</w:t>
            </w:r>
          </w:p>
        </w:tc>
        <w:tc>
          <w:tcPr>
            <w:tcW w:w="6349" w:type="dxa"/>
          </w:tcPr>
          <w:p w14:paraId="305FE9A4" w14:textId="77777777" w:rsidR="002853F6" w:rsidRPr="00AF51E4" w:rsidRDefault="002853F6" w:rsidP="00EC76CE">
            <w:pPr>
              <w:rPr>
                <w:rtl/>
              </w:rPr>
            </w:pPr>
            <w:r w:rsidRPr="00AF51E4">
              <w:rPr>
                <w:rtl/>
              </w:rPr>
              <w:t>ת</w:t>
            </w:r>
            <w:r w:rsidRPr="00AF51E4">
              <w:rPr>
                <w:rFonts w:hint="cs"/>
                <w:rtl/>
              </w:rPr>
              <w:t>ו</w:t>
            </w:r>
            <w:r w:rsidRPr="00AF51E4">
              <w:rPr>
                <w:rtl/>
              </w:rPr>
              <w:t>אר אקדמאי אשר הוענק ע"י מוסד המוכר ע"י המועצה להשכלה גבוהה (</w:t>
            </w:r>
            <w:proofErr w:type="spellStart"/>
            <w:r w:rsidRPr="00AF51E4">
              <w:rPr>
                <w:rtl/>
              </w:rPr>
              <w:t>המל"ג</w:t>
            </w:r>
            <w:proofErr w:type="spellEnd"/>
            <w:r w:rsidRPr="00AF51E4">
              <w:rPr>
                <w:rtl/>
              </w:rPr>
              <w:t>) להעניק תארים מסוג זה</w:t>
            </w:r>
            <w:r w:rsidR="00DB04CA" w:rsidRPr="00AF51E4">
              <w:rPr>
                <w:rFonts w:hint="cs"/>
                <w:rtl/>
              </w:rPr>
              <w:t>,</w:t>
            </w:r>
            <w:r w:rsidRPr="00AF51E4">
              <w:rPr>
                <w:rtl/>
              </w:rPr>
              <w:t xml:space="preserve"> </w:t>
            </w:r>
            <w:r w:rsidR="00372672" w:rsidRPr="00AF51E4">
              <w:rPr>
                <w:rtl/>
              </w:rPr>
              <w:t>או</w:t>
            </w:r>
            <w:r w:rsidRPr="00AF51E4">
              <w:rPr>
                <w:rtl/>
              </w:rPr>
              <w:t xml:space="preserve"> תואר אקדמי מחו"ל ממוסד אשר ברשותו אישור הגף להערכת תארים אקדמיים מחו"ל במשרד החינוך</w:t>
            </w:r>
            <w:r w:rsidR="00DB04CA" w:rsidRPr="00AF51E4">
              <w:rPr>
                <w:rFonts w:hint="cs"/>
                <w:rtl/>
              </w:rPr>
              <w:t>,</w:t>
            </w:r>
            <w:r w:rsidRPr="00AF51E4">
              <w:rPr>
                <w:rtl/>
              </w:rPr>
              <w:t xml:space="preserve"> </w:t>
            </w:r>
            <w:r w:rsidR="00372672" w:rsidRPr="00AF51E4">
              <w:rPr>
                <w:rtl/>
              </w:rPr>
              <w:t>או</w:t>
            </w:r>
            <w:r w:rsidRPr="00AF51E4">
              <w:rPr>
                <w:rtl/>
              </w:rPr>
              <w:t xml:space="preserve"> תואר שהוענק ע"י השלוחות של מוסדות זרים להשכלה גבוהה הפועלים בישראל ואשר קיבלו רישיון </w:t>
            </w:r>
            <w:proofErr w:type="spellStart"/>
            <w:r w:rsidRPr="00AF51E4">
              <w:rPr>
                <w:rtl/>
              </w:rPr>
              <w:t>מהמל"ג</w:t>
            </w:r>
            <w:proofErr w:type="spellEnd"/>
            <w:r w:rsidRPr="00AF51E4">
              <w:rPr>
                <w:rFonts w:hint="cs"/>
                <w:rtl/>
              </w:rPr>
              <w:t>;</w:t>
            </w:r>
          </w:p>
        </w:tc>
      </w:tr>
      <w:tr w:rsidR="002853F6" w:rsidRPr="00AF51E4" w14:paraId="0E6950E1" w14:textId="77777777" w:rsidTr="00792957">
        <w:trPr>
          <w:cantSplit/>
        </w:trPr>
        <w:tc>
          <w:tcPr>
            <w:tcW w:w="2448" w:type="dxa"/>
          </w:tcPr>
          <w:p w14:paraId="27FCBB9F" w14:textId="77777777" w:rsidR="002853F6" w:rsidRPr="00AF51E4" w:rsidRDefault="002853F6" w:rsidP="00EC76CE">
            <w:pPr>
              <w:rPr>
                <w:b/>
                <w:bCs/>
                <w:rtl/>
              </w:rPr>
            </w:pPr>
            <w:r w:rsidRPr="00AF51E4">
              <w:rPr>
                <w:rFonts w:hint="cs"/>
                <w:b/>
                <w:bCs/>
                <w:rtl/>
              </w:rPr>
              <w:lastRenderedPageBreak/>
              <w:t>"תקנות חובת המכרזים"</w:t>
            </w:r>
          </w:p>
          <w:p w14:paraId="25B68C58" w14:textId="77777777" w:rsidR="00644A32" w:rsidRPr="00AF51E4" w:rsidRDefault="00644A32" w:rsidP="00EC76CE">
            <w:pPr>
              <w:rPr>
                <w:b/>
                <w:bCs/>
                <w:rtl/>
              </w:rPr>
            </w:pPr>
          </w:p>
          <w:p w14:paraId="6732CDAE" w14:textId="77777777" w:rsidR="00DB04CA" w:rsidRPr="00AF51E4" w:rsidRDefault="00DB04CA" w:rsidP="00EC76CE">
            <w:pPr>
              <w:rPr>
                <w:b/>
                <w:bCs/>
                <w:rtl/>
              </w:rPr>
            </w:pPr>
          </w:p>
          <w:p w14:paraId="23097184" w14:textId="77777777" w:rsidR="00644A32" w:rsidRPr="00AF51E4" w:rsidRDefault="00644A32" w:rsidP="00EC76CE">
            <w:pPr>
              <w:rPr>
                <w:b/>
                <w:bCs/>
                <w:rtl/>
              </w:rPr>
            </w:pPr>
            <w:r w:rsidRPr="00AF51E4">
              <w:rPr>
                <w:rFonts w:hint="cs"/>
                <w:b/>
                <w:bCs/>
                <w:rtl/>
              </w:rPr>
              <w:t>"ערבות ביצוע"</w:t>
            </w:r>
          </w:p>
        </w:tc>
        <w:tc>
          <w:tcPr>
            <w:tcW w:w="6349" w:type="dxa"/>
          </w:tcPr>
          <w:p w14:paraId="3C549E9C" w14:textId="77777777" w:rsidR="002853F6" w:rsidRPr="00AF51E4" w:rsidRDefault="002853F6" w:rsidP="00EC76CE">
            <w:pPr>
              <w:rPr>
                <w:rtl/>
              </w:rPr>
            </w:pPr>
            <w:r w:rsidRPr="00AF51E4">
              <w:rPr>
                <w:rFonts w:hint="eastAsia"/>
                <w:rtl/>
              </w:rPr>
              <w:t>תקנות</w:t>
            </w:r>
            <w:r w:rsidRPr="00AF51E4">
              <w:rPr>
                <w:rtl/>
              </w:rPr>
              <w:t xml:space="preserve"> </w:t>
            </w:r>
            <w:r w:rsidRPr="00AF51E4">
              <w:rPr>
                <w:rFonts w:hint="eastAsia"/>
                <w:rtl/>
              </w:rPr>
              <w:t>חובת</w:t>
            </w:r>
            <w:r w:rsidRPr="00AF51E4">
              <w:rPr>
                <w:rtl/>
              </w:rPr>
              <w:t xml:space="preserve"> </w:t>
            </w:r>
            <w:r w:rsidRPr="00AF51E4">
              <w:rPr>
                <w:rFonts w:hint="eastAsia"/>
                <w:rtl/>
              </w:rPr>
              <w:t>המכרזים</w:t>
            </w:r>
            <w:r w:rsidRPr="00AF51E4">
              <w:rPr>
                <w:rtl/>
              </w:rPr>
              <w:t xml:space="preserve">, </w:t>
            </w:r>
            <w:r w:rsidRPr="00AF51E4">
              <w:rPr>
                <w:rFonts w:hint="eastAsia"/>
                <w:rtl/>
              </w:rPr>
              <w:t>התשנ</w:t>
            </w:r>
            <w:r w:rsidRPr="00AF51E4">
              <w:rPr>
                <w:rtl/>
              </w:rPr>
              <w:t>"ג-1993.</w:t>
            </w:r>
          </w:p>
          <w:p w14:paraId="134D24B3" w14:textId="77777777" w:rsidR="00644A32" w:rsidRPr="00AF51E4" w:rsidRDefault="00644A32" w:rsidP="00DB04CA">
            <w:pPr>
              <w:rPr>
                <w:rtl/>
              </w:rPr>
            </w:pPr>
            <w:r w:rsidRPr="00AF51E4">
              <w:rPr>
                <w:rFonts w:hint="cs"/>
                <w:rtl/>
              </w:rPr>
              <w:t>ערבות</w:t>
            </w:r>
            <w:r w:rsidRPr="00AF51E4">
              <w:rPr>
                <w:rtl/>
              </w:rPr>
              <w:t xml:space="preserve"> </w:t>
            </w:r>
            <w:r w:rsidRPr="00AF51E4">
              <w:rPr>
                <w:rFonts w:hint="cs"/>
                <w:rtl/>
              </w:rPr>
              <w:t>בסכום</w:t>
            </w:r>
            <w:r w:rsidRPr="00AF51E4">
              <w:rPr>
                <w:rtl/>
              </w:rPr>
              <w:t xml:space="preserve"> </w:t>
            </w:r>
            <w:r w:rsidRPr="00AF51E4">
              <w:rPr>
                <w:rFonts w:hint="cs"/>
                <w:rtl/>
              </w:rPr>
              <w:t>נקוב</w:t>
            </w:r>
            <w:r w:rsidRPr="00AF51E4">
              <w:rPr>
                <w:rtl/>
              </w:rPr>
              <w:t xml:space="preserve">, </w:t>
            </w:r>
            <w:r w:rsidRPr="00AF51E4">
              <w:rPr>
                <w:rFonts w:hint="cs"/>
                <w:rtl/>
              </w:rPr>
              <w:t>המבטיחה</w:t>
            </w:r>
            <w:r w:rsidRPr="00AF51E4">
              <w:rPr>
                <w:rtl/>
              </w:rPr>
              <w:t xml:space="preserve"> </w:t>
            </w:r>
            <w:r w:rsidRPr="00AF51E4">
              <w:rPr>
                <w:rFonts w:hint="cs"/>
                <w:rtl/>
              </w:rPr>
              <w:t>את</w:t>
            </w:r>
            <w:r w:rsidRPr="00AF51E4">
              <w:rPr>
                <w:rtl/>
              </w:rPr>
              <w:t xml:space="preserve"> </w:t>
            </w:r>
            <w:r w:rsidRPr="00AF51E4">
              <w:rPr>
                <w:rFonts w:hint="cs"/>
                <w:rtl/>
              </w:rPr>
              <w:t>מילוי</w:t>
            </w:r>
            <w:r w:rsidRPr="00AF51E4">
              <w:rPr>
                <w:rtl/>
              </w:rPr>
              <w:t xml:space="preserve"> </w:t>
            </w:r>
            <w:r w:rsidRPr="00AF51E4">
              <w:rPr>
                <w:rFonts w:hint="cs"/>
                <w:rtl/>
              </w:rPr>
              <w:t>התחייבויות</w:t>
            </w:r>
            <w:r w:rsidRPr="00AF51E4">
              <w:rPr>
                <w:rtl/>
              </w:rPr>
              <w:t xml:space="preserve"> </w:t>
            </w:r>
            <w:r w:rsidRPr="00AF51E4">
              <w:rPr>
                <w:rFonts w:hint="cs"/>
                <w:rtl/>
              </w:rPr>
              <w:t>הזוכה</w:t>
            </w:r>
            <w:r w:rsidRPr="00AF51E4">
              <w:rPr>
                <w:rtl/>
              </w:rPr>
              <w:t xml:space="preserve"> </w:t>
            </w:r>
            <w:r w:rsidRPr="00AF51E4">
              <w:rPr>
                <w:rFonts w:hint="cs"/>
                <w:rtl/>
              </w:rPr>
              <w:t>עפ</w:t>
            </w:r>
            <w:r w:rsidRPr="00AF51E4">
              <w:rPr>
                <w:rtl/>
              </w:rPr>
              <w:t>"</w:t>
            </w:r>
            <w:r w:rsidRPr="00AF51E4">
              <w:rPr>
                <w:rFonts w:hint="cs"/>
                <w:rtl/>
              </w:rPr>
              <w:t>י</w:t>
            </w:r>
            <w:r w:rsidRPr="00AF51E4">
              <w:rPr>
                <w:rtl/>
              </w:rPr>
              <w:t xml:space="preserve"> </w:t>
            </w:r>
            <w:r w:rsidRPr="00AF51E4">
              <w:rPr>
                <w:rFonts w:hint="cs"/>
                <w:rtl/>
              </w:rPr>
              <w:t>תנאי</w:t>
            </w:r>
            <w:r w:rsidRPr="00AF51E4">
              <w:rPr>
                <w:rtl/>
              </w:rPr>
              <w:t xml:space="preserve"> </w:t>
            </w:r>
            <w:r w:rsidRPr="00AF51E4">
              <w:rPr>
                <w:rFonts w:hint="cs"/>
                <w:rtl/>
              </w:rPr>
              <w:t>המכרז</w:t>
            </w:r>
            <w:r w:rsidRPr="00AF51E4">
              <w:rPr>
                <w:rtl/>
              </w:rPr>
              <w:t xml:space="preserve"> </w:t>
            </w:r>
            <w:r w:rsidRPr="00AF51E4">
              <w:rPr>
                <w:rFonts w:hint="cs"/>
                <w:rtl/>
              </w:rPr>
              <w:t>ועפ</w:t>
            </w:r>
            <w:r w:rsidRPr="00AF51E4">
              <w:rPr>
                <w:rtl/>
              </w:rPr>
              <w:t>"</w:t>
            </w:r>
            <w:r w:rsidRPr="00AF51E4">
              <w:rPr>
                <w:rFonts w:hint="cs"/>
                <w:rtl/>
              </w:rPr>
              <w:t>י</w:t>
            </w:r>
            <w:r w:rsidRPr="00AF51E4">
              <w:rPr>
                <w:rtl/>
              </w:rPr>
              <w:t xml:space="preserve"> </w:t>
            </w:r>
            <w:r w:rsidRPr="00AF51E4">
              <w:rPr>
                <w:rFonts w:hint="cs"/>
                <w:rtl/>
              </w:rPr>
              <w:t>הצעתו</w:t>
            </w:r>
            <w:r w:rsidRPr="00AF51E4">
              <w:rPr>
                <w:rtl/>
              </w:rPr>
              <w:t xml:space="preserve"> </w:t>
            </w:r>
            <w:r w:rsidRPr="00AF51E4">
              <w:rPr>
                <w:rFonts w:hint="cs"/>
                <w:rtl/>
              </w:rPr>
              <w:t>כפי</w:t>
            </w:r>
            <w:r w:rsidRPr="00AF51E4">
              <w:rPr>
                <w:rtl/>
              </w:rPr>
              <w:t xml:space="preserve"> </w:t>
            </w:r>
            <w:r w:rsidRPr="00AF51E4">
              <w:rPr>
                <w:rFonts w:hint="cs"/>
                <w:rtl/>
              </w:rPr>
              <w:t>שאושרה</w:t>
            </w:r>
            <w:r w:rsidRPr="00AF51E4">
              <w:rPr>
                <w:rtl/>
              </w:rPr>
              <w:t xml:space="preserve"> </w:t>
            </w:r>
            <w:r w:rsidRPr="00AF51E4">
              <w:rPr>
                <w:rFonts w:hint="cs"/>
                <w:rtl/>
              </w:rPr>
              <w:t>ע</w:t>
            </w:r>
            <w:r w:rsidRPr="00AF51E4">
              <w:rPr>
                <w:rtl/>
              </w:rPr>
              <w:t>"</w:t>
            </w:r>
            <w:r w:rsidRPr="00AF51E4">
              <w:rPr>
                <w:rFonts w:hint="cs"/>
                <w:rtl/>
              </w:rPr>
              <w:t>י</w:t>
            </w:r>
            <w:r w:rsidRPr="00AF51E4">
              <w:rPr>
                <w:rtl/>
              </w:rPr>
              <w:t xml:space="preserve"> </w:t>
            </w:r>
            <w:r w:rsidRPr="00AF51E4">
              <w:rPr>
                <w:rFonts w:hint="cs"/>
                <w:rtl/>
              </w:rPr>
              <w:t>ועדת</w:t>
            </w:r>
            <w:r w:rsidRPr="00AF51E4">
              <w:rPr>
                <w:rtl/>
              </w:rPr>
              <w:t xml:space="preserve"> </w:t>
            </w:r>
            <w:r w:rsidRPr="00AF51E4">
              <w:rPr>
                <w:rFonts w:hint="cs"/>
                <w:rtl/>
              </w:rPr>
              <w:t>המכרזים</w:t>
            </w:r>
            <w:r w:rsidRPr="00AF51E4">
              <w:rPr>
                <w:rtl/>
              </w:rPr>
              <w:t xml:space="preserve"> </w:t>
            </w:r>
            <w:r w:rsidRPr="00AF51E4">
              <w:rPr>
                <w:rFonts w:hint="cs"/>
                <w:rtl/>
              </w:rPr>
              <w:t>ו</w:t>
            </w:r>
            <w:r w:rsidR="00DB04CA" w:rsidRPr="00AF51E4">
              <w:rPr>
                <w:rFonts w:hint="cs"/>
                <w:rtl/>
              </w:rPr>
              <w:t>הסכם</w:t>
            </w:r>
            <w:r w:rsidRPr="00AF51E4">
              <w:rPr>
                <w:rtl/>
              </w:rPr>
              <w:t xml:space="preserve"> </w:t>
            </w:r>
            <w:r w:rsidRPr="00AF51E4">
              <w:rPr>
                <w:rFonts w:hint="cs"/>
                <w:rtl/>
              </w:rPr>
              <w:t>ההתקשרות</w:t>
            </w:r>
            <w:r w:rsidR="00DB04CA" w:rsidRPr="00AF51E4">
              <w:rPr>
                <w:rFonts w:hint="cs"/>
                <w:rtl/>
              </w:rPr>
              <w:t>,</w:t>
            </w:r>
            <w:r w:rsidR="0045482C" w:rsidRPr="00AF51E4">
              <w:rPr>
                <w:rFonts w:hint="cs"/>
                <w:rtl/>
              </w:rPr>
              <w:t xml:space="preserve"> כמוגדר בהוראת </w:t>
            </w:r>
            <w:proofErr w:type="spellStart"/>
            <w:r w:rsidR="0045482C" w:rsidRPr="00AF51E4">
              <w:rPr>
                <w:rFonts w:hint="cs"/>
                <w:rtl/>
              </w:rPr>
              <w:t>התכ"ם</w:t>
            </w:r>
            <w:proofErr w:type="spellEnd"/>
            <w:r w:rsidR="0045482C" w:rsidRPr="00AF51E4">
              <w:rPr>
                <w:rFonts w:hint="cs"/>
                <w:rtl/>
              </w:rPr>
              <w:t xml:space="preserve"> 7.7.1.</w:t>
            </w:r>
          </w:p>
          <w:p w14:paraId="15558F5B" w14:textId="77777777" w:rsidR="00670E31" w:rsidRPr="00AF51E4" w:rsidRDefault="00670E31" w:rsidP="00670E31">
            <w:pPr>
              <w:pStyle w:val="a2"/>
              <w:rPr>
                <w:rtl/>
              </w:rPr>
            </w:pPr>
          </w:p>
        </w:tc>
      </w:tr>
    </w:tbl>
    <w:p w14:paraId="795091C4" w14:textId="77777777" w:rsidR="000937E3" w:rsidRPr="00AF51E4" w:rsidRDefault="000937E3" w:rsidP="000F6F8C">
      <w:pPr>
        <w:pStyle w:val="20"/>
        <w:numPr>
          <w:ilvl w:val="1"/>
          <w:numId w:val="25"/>
        </w:numPr>
        <w:ind w:right="0"/>
        <w:rPr>
          <w:sz w:val="28"/>
          <w:rtl/>
        </w:rPr>
      </w:pPr>
      <w:bookmarkStart w:id="37" w:name="_Toc378247206"/>
      <w:bookmarkStart w:id="38" w:name="_Toc378751234"/>
      <w:bookmarkStart w:id="39" w:name="_Toc398494873"/>
      <w:bookmarkStart w:id="40" w:name="_Toc399170774"/>
      <w:bookmarkStart w:id="41" w:name="_Toc494008465"/>
      <w:bookmarkStart w:id="42" w:name="_Toc273834900"/>
      <w:bookmarkStart w:id="43" w:name="_Toc280124814"/>
      <w:bookmarkStart w:id="44" w:name="_Toc378247238"/>
      <w:bookmarkStart w:id="45" w:name="_Toc378751236"/>
      <w:r w:rsidRPr="00AF51E4">
        <w:rPr>
          <w:rFonts w:hint="eastAsia"/>
          <w:sz w:val="28"/>
          <w:rtl/>
        </w:rPr>
        <w:t>תקופת</w:t>
      </w:r>
      <w:r w:rsidRPr="00AF51E4">
        <w:rPr>
          <w:sz w:val="28"/>
          <w:rtl/>
        </w:rPr>
        <w:t xml:space="preserve"> </w:t>
      </w:r>
      <w:r w:rsidRPr="00AF51E4">
        <w:rPr>
          <w:rFonts w:hint="eastAsia"/>
          <w:sz w:val="28"/>
          <w:rtl/>
        </w:rPr>
        <w:t>ההתקשרות</w:t>
      </w:r>
      <w:bookmarkEnd w:id="37"/>
      <w:bookmarkEnd w:id="38"/>
      <w:bookmarkEnd w:id="39"/>
      <w:bookmarkEnd w:id="40"/>
      <w:bookmarkEnd w:id="41"/>
    </w:p>
    <w:p w14:paraId="22F4F7BA" w14:textId="77777777" w:rsidR="00644A32" w:rsidRPr="00AF51E4" w:rsidRDefault="00644A32" w:rsidP="000A456D">
      <w:pPr>
        <w:numPr>
          <w:ilvl w:val="2"/>
          <w:numId w:val="25"/>
        </w:numPr>
        <w:ind w:left="1076"/>
        <w:rPr>
          <w:rtl/>
        </w:rPr>
      </w:pPr>
      <w:r w:rsidRPr="00AF51E4">
        <w:rPr>
          <w:rtl/>
        </w:rPr>
        <w:t xml:space="preserve">תקופת ההתקשרות עם הספק  תימשך </w:t>
      </w:r>
      <w:r w:rsidR="000A456D" w:rsidRPr="00AF51E4">
        <w:rPr>
          <w:rFonts w:hint="cs"/>
          <w:rtl/>
        </w:rPr>
        <w:t>חודש ימים</w:t>
      </w:r>
      <w:r w:rsidRPr="00AF51E4">
        <w:rPr>
          <w:rFonts w:hint="cs"/>
          <w:rtl/>
        </w:rPr>
        <w:t xml:space="preserve"> </w:t>
      </w:r>
      <w:r w:rsidRPr="00AF51E4">
        <w:rPr>
          <w:rtl/>
        </w:rPr>
        <w:t>ותתחיל להימנות</w:t>
      </w:r>
      <w:r w:rsidR="000A456D" w:rsidRPr="00AF51E4">
        <w:rPr>
          <w:rFonts w:hint="cs"/>
          <w:rtl/>
        </w:rPr>
        <w:t xml:space="preserve"> שבוע </w:t>
      </w:r>
      <w:r w:rsidRPr="00AF51E4">
        <w:rPr>
          <w:rtl/>
        </w:rPr>
        <w:t>מ</w:t>
      </w:r>
      <w:r w:rsidRPr="00AF51E4">
        <w:rPr>
          <w:b/>
          <w:bCs/>
          <w:rtl/>
        </w:rPr>
        <w:t xml:space="preserve">יום החתימה על </w:t>
      </w:r>
      <w:r w:rsidR="000A456D" w:rsidRPr="00AF51E4">
        <w:rPr>
          <w:rFonts w:hint="cs"/>
          <w:b/>
          <w:bCs/>
          <w:rtl/>
        </w:rPr>
        <w:t>הזמנת העבודה</w:t>
      </w:r>
      <w:r w:rsidRPr="00AF51E4">
        <w:rPr>
          <w:rtl/>
        </w:rPr>
        <w:t xml:space="preserve"> </w:t>
      </w:r>
      <w:r w:rsidR="009049A2" w:rsidRPr="00AF51E4">
        <w:rPr>
          <w:rFonts w:hint="cs"/>
          <w:rtl/>
        </w:rPr>
        <w:t>על ידי חשב המשרד</w:t>
      </w:r>
      <w:r w:rsidRPr="00AF51E4">
        <w:rPr>
          <w:rtl/>
        </w:rPr>
        <w:t>. תוקף ההתקשרות יהיה כפוף בכל עת לחוקי התקציב שבתוקף מעת לעת ולהוראות החשב הכללי.</w:t>
      </w:r>
    </w:p>
    <w:p w14:paraId="2AD06739" w14:textId="77777777" w:rsidR="00683BCD" w:rsidRPr="00AF51E4" w:rsidRDefault="00683BCD" w:rsidP="000F6F8C">
      <w:pPr>
        <w:numPr>
          <w:ilvl w:val="2"/>
          <w:numId w:val="25"/>
        </w:numPr>
        <w:ind w:left="1076"/>
      </w:pPr>
      <w:r w:rsidRPr="00AF51E4">
        <w:rPr>
          <w:rFonts w:hint="cs"/>
          <w:rtl/>
        </w:rPr>
        <w:t>ההתקשרות כולה כפופה</w:t>
      </w:r>
      <w:r w:rsidRPr="00AF51E4">
        <w:rPr>
          <w:rtl/>
        </w:rPr>
        <w:t xml:space="preserve"> לאישור ועדת המכרזים המשרדית, אישור תקציב המד</w:t>
      </w:r>
      <w:r w:rsidR="00FE68AE" w:rsidRPr="00AF51E4">
        <w:rPr>
          <w:rtl/>
        </w:rPr>
        <w:t>ינה מידי שנה וקיום תקציב בפועל.</w:t>
      </w:r>
    </w:p>
    <w:p w14:paraId="1814C895" w14:textId="77777777" w:rsidR="00370B32" w:rsidRPr="00AF51E4" w:rsidRDefault="007719A7" w:rsidP="00370B32">
      <w:pPr>
        <w:rPr>
          <w:rtl/>
        </w:rPr>
      </w:pPr>
      <w:r w:rsidRPr="00AF51E4">
        <w:rPr>
          <w:rFonts w:hint="cs"/>
          <w:rtl/>
        </w:rPr>
        <w:t>ל</w:t>
      </w:r>
      <w:r w:rsidR="00D454C0" w:rsidRPr="00AF51E4">
        <w:rPr>
          <w:rFonts w:hint="cs"/>
          <w:rtl/>
        </w:rPr>
        <w:t>משרד</w:t>
      </w:r>
      <w:r w:rsidRPr="00AF51E4">
        <w:rPr>
          <w:rFonts w:hint="cs"/>
          <w:rtl/>
        </w:rPr>
        <w:t xml:space="preserve"> שמורה </w:t>
      </w:r>
      <w:r w:rsidR="00003E44" w:rsidRPr="00AF51E4">
        <w:rPr>
          <w:rFonts w:hint="cs"/>
          <w:rtl/>
        </w:rPr>
        <w:t>בכל עת ה</w:t>
      </w:r>
      <w:r w:rsidRPr="00AF51E4">
        <w:rPr>
          <w:rFonts w:hint="cs"/>
          <w:rtl/>
        </w:rPr>
        <w:t xml:space="preserve">זכות </w:t>
      </w:r>
      <w:r w:rsidR="00003E44" w:rsidRPr="00AF51E4">
        <w:rPr>
          <w:rFonts w:hint="cs"/>
          <w:rtl/>
        </w:rPr>
        <w:t>ה</w:t>
      </w:r>
      <w:r w:rsidRPr="00AF51E4">
        <w:rPr>
          <w:rFonts w:hint="cs"/>
          <w:rtl/>
        </w:rPr>
        <w:t>חד צדדית</w:t>
      </w:r>
      <w:r w:rsidR="00D32888" w:rsidRPr="00AF51E4">
        <w:rPr>
          <w:rtl/>
        </w:rPr>
        <w:t xml:space="preserve"> לבטל</w:t>
      </w:r>
      <w:r w:rsidR="00003E44" w:rsidRPr="00AF51E4">
        <w:rPr>
          <w:rFonts w:hint="cs"/>
          <w:rtl/>
        </w:rPr>
        <w:t xml:space="preserve"> את ההתקשרות</w:t>
      </w:r>
      <w:r w:rsidR="00D32888" w:rsidRPr="00AF51E4">
        <w:rPr>
          <w:rtl/>
        </w:rPr>
        <w:t xml:space="preserve"> מכל סיבה שהיא</w:t>
      </w:r>
      <w:r w:rsidR="00003E44" w:rsidRPr="00AF51E4">
        <w:rPr>
          <w:rFonts w:hint="cs"/>
          <w:rtl/>
        </w:rPr>
        <w:t xml:space="preserve"> </w:t>
      </w:r>
      <w:r w:rsidRPr="00AF51E4">
        <w:rPr>
          <w:rFonts w:hint="cs"/>
          <w:rtl/>
        </w:rPr>
        <w:t>במ</w:t>
      </w:r>
      <w:r w:rsidR="009049A2" w:rsidRPr="00AF51E4">
        <w:rPr>
          <w:rFonts w:hint="cs"/>
          <w:rtl/>
        </w:rPr>
        <w:t>י</w:t>
      </w:r>
      <w:r w:rsidRPr="00AF51E4">
        <w:rPr>
          <w:rFonts w:hint="cs"/>
          <w:rtl/>
        </w:rPr>
        <w:t xml:space="preserve">דה </w:t>
      </w:r>
      <w:r w:rsidR="00FB0AAB" w:rsidRPr="00AF51E4">
        <w:rPr>
          <w:rFonts w:hint="cs"/>
          <w:rtl/>
        </w:rPr>
        <w:t>ש</w:t>
      </w:r>
      <w:r w:rsidR="00003E44" w:rsidRPr="00AF51E4">
        <w:rPr>
          <w:rFonts w:hint="cs"/>
          <w:rtl/>
        </w:rPr>
        <w:t>יוחלט</w:t>
      </w:r>
      <w:r w:rsidRPr="00AF51E4">
        <w:rPr>
          <w:rFonts w:hint="cs"/>
          <w:rtl/>
        </w:rPr>
        <w:t xml:space="preserve"> על כך,</w:t>
      </w:r>
      <w:r w:rsidR="00D32888" w:rsidRPr="00AF51E4">
        <w:rPr>
          <w:rtl/>
        </w:rPr>
        <w:t xml:space="preserve"> יודיע </w:t>
      </w:r>
      <w:proofErr w:type="spellStart"/>
      <w:r w:rsidR="00003E44" w:rsidRPr="00AF51E4">
        <w:rPr>
          <w:rFonts w:hint="cs"/>
          <w:rtl/>
        </w:rPr>
        <w:t>ה</w:t>
      </w:r>
      <w:r w:rsidR="00D454C0" w:rsidRPr="00AF51E4">
        <w:rPr>
          <w:rFonts w:hint="cs"/>
          <w:rtl/>
        </w:rPr>
        <w:t>המשרד</w:t>
      </w:r>
      <w:proofErr w:type="spellEnd"/>
      <w:r w:rsidR="00FB0AAB" w:rsidRPr="00AF51E4">
        <w:rPr>
          <w:rFonts w:hint="cs"/>
          <w:rtl/>
        </w:rPr>
        <w:t xml:space="preserve">  על כך</w:t>
      </w:r>
      <w:r w:rsidR="00003E44" w:rsidRPr="00AF51E4">
        <w:rPr>
          <w:rFonts w:hint="cs"/>
          <w:rtl/>
        </w:rPr>
        <w:t xml:space="preserve"> </w:t>
      </w:r>
      <w:r w:rsidR="00D32888" w:rsidRPr="00AF51E4">
        <w:rPr>
          <w:rtl/>
        </w:rPr>
        <w:t>בכתב לצד השני</w:t>
      </w:r>
      <w:r w:rsidR="00FB0AAB" w:rsidRPr="00AF51E4">
        <w:rPr>
          <w:rFonts w:hint="cs"/>
          <w:rtl/>
        </w:rPr>
        <w:t>, לפחות</w:t>
      </w:r>
      <w:r w:rsidR="00D32888" w:rsidRPr="00AF51E4">
        <w:rPr>
          <w:rtl/>
        </w:rPr>
        <w:t xml:space="preserve"> 30 יום מראש. </w:t>
      </w:r>
    </w:p>
    <w:p w14:paraId="705FAB8E" w14:textId="77777777" w:rsidR="00370B32" w:rsidRPr="00AF51E4" w:rsidRDefault="00370B32" w:rsidP="00370B32">
      <w:pPr>
        <w:rPr>
          <w:rtl/>
        </w:rPr>
      </w:pPr>
    </w:p>
    <w:p w14:paraId="214565F7" w14:textId="77777777" w:rsidR="00370B32" w:rsidRPr="00AF51E4" w:rsidRDefault="00370B32" w:rsidP="00370B32">
      <w:pPr>
        <w:rPr>
          <w:rtl/>
        </w:rPr>
      </w:pPr>
    </w:p>
    <w:p w14:paraId="7E658679" w14:textId="77777777" w:rsidR="00370B32" w:rsidRPr="00AF51E4" w:rsidRDefault="00370B32" w:rsidP="00370B32">
      <w:pPr>
        <w:rPr>
          <w:rtl/>
        </w:rPr>
      </w:pPr>
    </w:p>
    <w:p w14:paraId="17E4D6AE" w14:textId="77777777" w:rsidR="00291977" w:rsidRPr="00AF51E4" w:rsidRDefault="008D6EF0" w:rsidP="000F6F8C">
      <w:pPr>
        <w:pStyle w:val="11"/>
        <w:numPr>
          <w:ilvl w:val="0"/>
          <w:numId w:val="25"/>
        </w:numPr>
        <w:rPr>
          <w:rtl/>
        </w:rPr>
      </w:pPr>
      <w:bookmarkStart w:id="46" w:name="_Toc398494875"/>
      <w:bookmarkStart w:id="47" w:name="_Toc399170776"/>
      <w:bookmarkStart w:id="48" w:name="_Toc494008466"/>
      <w:r w:rsidRPr="00AF51E4">
        <w:rPr>
          <w:rFonts w:hint="cs"/>
          <w:rtl/>
        </w:rPr>
        <w:lastRenderedPageBreak/>
        <w:t xml:space="preserve">פרק </w:t>
      </w:r>
      <w:r w:rsidR="00FE6C91" w:rsidRPr="00AF51E4">
        <w:rPr>
          <w:rFonts w:hint="eastAsia"/>
          <w:rtl/>
        </w:rPr>
        <w:t>תנאי</w:t>
      </w:r>
      <w:r w:rsidR="00FE6C91" w:rsidRPr="00AF51E4">
        <w:rPr>
          <w:rtl/>
        </w:rPr>
        <w:t>-</w:t>
      </w:r>
      <w:r w:rsidR="00FE6C91" w:rsidRPr="00AF51E4">
        <w:rPr>
          <w:rFonts w:hint="eastAsia"/>
          <w:rtl/>
        </w:rPr>
        <w:t>סף</w:t>
      </w:r>
      <w:bookmarkEnd w:id="42"/>
      <w:bookmarkEnd w:id="43"/>
      <w:bookmarkEnd w:id="44"/>
      <w:bookmarkEnd w:id="45"/>
      <w:bookmarkEnd w:id="46"/>
      <w:bookmarkEnd w:id="47"/>
      <w:bookmarkEnd w:id="48"/>
    </w:p>
    <w:p w14:paraId="410C9B77" w14:textId="77777777" w:rsidR="001E6A40" w:rsidRPr="00AF51E4" w:rsidRDefault="00AA1B70" w:rsidP="0064245D">
      <w:pPr>
        <w:rPr>
          <w:b/>
          <w:bCs/>
          <w:rtl/>
        </w:rPr>
      </w:pPr>
      <w:r w:rsidRPr="00AF51E4">
        <w:rPr>
          <w:rFonts w:hint="cs"/>
          <w:b/>
          <w:bCs/>
          <w:rtl/>
        </w:rPr>
        <w:t xml:space="preserve">המציע נדרש לעמוד בכל תנאי הסף הבאים (במצטבר). כל הצהרותיו והתחייבויותיו של המציע, הנדרשות לפי תנאי </w:t>
      </w:r>
      <w:r w:rsidR="0064245D" w:rsidRPr="00AF51E4">
        <w:rPr>
          <w:rFonts w:hint="cs"/>
          <w:b/>
          <w:bCs/>
          <w:rtl/>
        </w:rPr>
        <w:t>ה</w:t>
      </w:r>
      <w:r w:rsidRPr="00AF51E4">
        <w:rPr>
          <w:rFonts w:hint="cs"/>
          <w:b/>
          <w:bCs/>
          <w:rtl/>
        </w:rPr>
        <w:t>סף, הינן בגדר חובה.</w:t>
      </w:r>
      <w:r w:rsidR="00031FCE" w:rsidRPr="00AF51E4">
        <w:rPr>
          <w:rFonts w:hint="cs"/>
          <w:b/>
          <w:bCs/>
          <w:rtl/>
        </w:rPr>
        <w:t xml:space="preserve"> </w:t>
      </w:r>
      <w:r w:rsidR="00031FCE" w:rsidRPr="00AF51E4">
        <w:rPr>
          <w:rFonts w:ascii="Arial" w:hAnsi="Arial" w:hint="eastAsia"/>
          <w:b/>
          <w:bCs/>
          <w:rtl/>
        </w:rPr>
        <w:t>על</w:t>
      </w:r>
      <w:r w:rsidR="00031FCE" w:rsidRPr="00AF51E4">
        <w:rPr>
          <w:b/>
          <w:bCs/>
          <w:rtl/>
        </w:rPr>
        <w:t xml:space="preserve"> </w:t>
      </w:r>
      <w:r w:rsidR="00031FCE" w:rsidRPr="00AF51E4">
        <w:rPr>
          <w:rFonts w:ascii="Arial" w:hAnsi="Arial" w:hint="eastAsia"/>
          <w:b/>
          <w:bCs/>
          <w:rtl/>
        </w:rPr>
        <w:t>המציע</w:t>
      </w:r>
      <w:r w:rsidR="00031FCE" w:rsidRPr="00AF51E4">
        <w:rPr>
          <w:b/>
          <w:bCs/>
          <w:rtl/>
        </w:rPr>
        <w:t xml:space="preserve"> </w:t>
      </w:r>
      <w:r w:rsidR="00031FCE" w:rsidRPr="00AF51E4">
        <w:rPr>
          <w:rFonts w:ascii="Arial" w:hAnsi="Arial" w:hint="eastAsia"/>
          <w:b/>
          <w:bCs/>
          <w:rtl/>
        </w:rPr>
        <w:t>להגיש</w:t>
      </w:r>
      <w:r w:rsidR="00031FCE" w:rsidRPr="00AF51E4">
        <w:rPr>
          <w:b/>
          <w:bCs/>
          <w:rtl/>
        </w:rPr>
        <w:t xml:space="preserve"> </w:t>
      </w:r>
      <w:r w:rsidR="00031FCE" w:rsidRPr="00AF51E4">
        <w:rPr>
          <w:rFonts w:ascii="Arial" w:hAnsi="Arial" w:hint="eastAsia"/>
          <w:b/>
          <w:bCs/>
          <w:rtl/>
        </w:rPr>
        <w:t>הצעה</w:t>
      </w:r>
      <w:r w:rsidR="00031FCE" w:rsidRPr="00AF51E4">
        <w:rPr>
          <w:b/>
          <w:bCs/>
          <w:rtl/>
        </w:rPr>
        <w:t xml:space="preserve"> </w:t>
      </w:r>
      <w:r w:rsidR="00031FCE" w:rsidRPr="00AF51E4">
        <w:rPr>
          <w:rFonts w:ascii="Arial" w:hAnsi="Arial" w:hint="eastAsia"/>
          <w:b/>
          <w:bCs/>
          <w:rtl/>
        </w:rPr>
        <w:t>מלאה</w:t>
      </w:r>
      <w:r w:rsidR="00031FCE" w:rsidRPr="00AF51E4">
        <w:rPr>
          <w:b/>
          <w:bCs/>
          <w:rtl/>
        </w:rPr>
        <w:t xml:space="preserve"> </w:t>
      </w:r>
      <w:r w:rsidR="00031FCE" w:rsidRPr="00AF51E4">
        <w:rPr>
          <w:rFonts w:ascii="Arial" w:hAnsi="Arial" w:hint="eastAsia"/>
          <w:b/>
          <w:bCs/>
          <w:rtl/>
        </w:rPr>
        <w:t>וחתומה</w:t>
      </w:r>
      <w:r w:rsidR="00031FCE" w:rsidRPr="00AF51E4">
        <w:rPr>
          <w:b/>
          <w:bCs/>
          <w:rtl/>
        </w:rPr>
        <w:t xml:space="preserve"> </w:t>
      </w:r>
      <w:r w:rsidR="00031FCE" w:rsidRPr="00AF51E4">
        <w:rPr>
          <w:rFonts w:ascii="Arial" w:hAnsi="Arial" w:hint="eastAsia"/>
          <w:b/>
          <w:bCs/>
          <w:rtl/>
        </w:rPr>
        <w:t>כנדרש</w:t>
      </w:r>
      <w:r w:rsidR="00031FCE" w:rsidRPr="00AF51E4">
        <w:rPr>
          <w:b/>
          <w:bCs/>
          <w:rtl/>
        </w:rPr>
        <w:t xml:space="preserve">, </w:t>
      </w:r>
      <w:r w:rsidR="00031FCE" w:rsidRPr="00AF51E4">
        <w:rPr>
          <w:rFonts w:ascii="Arial" w:hAnsi="Arial" w:hint="eastAsia"/>
          <w:b/>
          <w:bCs/>
          <w:rtl/>
        </w:rPr>
        <w:t>כמפורט</w:t>
      </w:r>
      <w:r w:rsidR="00031FCE" w:rsidRPr="00AF51E4">
        <w:rPr>
          <w:b/>
          <w:bCs/>
          <w:rtl/>
        </w:rPr>
        <w:t xml:space="preserve"> </w:t>
      </w:r>
      <w:r w:rsidR="00031FCE" w:rsidRPr="00AF51E4">
        <w:rPr>
          <w:rFonts w:ascii="Arial" w:hAnsi="Arial" w:hint="eastAsia"/>
          <w:b/>
          <w:bCs/>
          <w:rtl/>
        </w:rPr>
        <w:t>בסעיף</w:t>
      </w:r>
      <w:r w:rsidR="00031FCE" w:rsidRPr="00AF51E4">
        <w:rPr>
          <w:b/>
          <w:bCs/>
          <w:rtl/>
        </w:rPr>
        <w:t xml:space="preserve"> </w:t>
      </w:r>
      <w:r w:rsidR="00031FCE" w:rsidRPr="00AF51E4">
        <w:rPr>
          <w:b/>
          <w:bCs/>
          <w:rtl/>
        </w:rPr>
        <w:fldChar w:fldCharType="begin"/>
      </w:r>
      <w:r w:rsidR="00031FCE" w:rsidRPr="00AF51E4">
        <w:rPr>
          <w:b/>
          <w:bCs/>
          <w:rtl/>
        </w:rPr>
        <w:instrText xml:space="preserve"> </w:instrText>
      </w:r>
      <w:r w:rsidR="00031FCE" w:rsidRPr="00AF51E4">
        <w:rPr>
          <w:b/>
          <w:bCs/>
        </w:rPr>
        <w:instrText>REF</w:instrText>
      </w:r>
      <w:r w:rsidR="00031FCE" w:rsidRPr="00AF51E4">
        <w:rPr>
          <w:b/>
          <w:bCs/>
          <w:rtl/>
        </w:rPr>
        <w:instrText xml:space="preserve"> _</w:instrText>
      </w:r>
      <w:r w:rsidR="00031FCE" w:rsidRPr="00AF51E4">
        <w:rPr>
          <w:b/>
          <w:bCs/>
        </w:rPr>
        <w:instrText>Ref384551961 \n \h</w:instrText>
      </w:r>
      <w:r w:rsidR="00031FCE" w:rsidRPr="00AF51E4">
        <w:rPr>
          <w:b/>
          <w:bCs/>
          <w:rtl/>
        </w:rPr>
        <w:instrText xml:space="preserve">  \* </w:instrText>
      </w:r>
      <w:r w:rsidR="00031FCE" w:rsidRPr="00AF51E4">
        <w:rPr>
          <w:b/>
          <w:bCs/>
        </w:rPr>
        <w:instrText>MERGEFORMAT</w:instrText>
      </w:r>
      <w:r w:rsidR="00031FCE" w:rsidRPr="00AF51E4">
        <w:rPr>
          <w:b/>
          <w:bCs/>
          <w:rtl/>
        </w:rPr>
        <w:instrText xml:space="preserve"> </w:instrText>
      </w:r>
      <w:r w:rsidR="00031FCE" w:rsidRPr="00AF51E4">
        <w:rPr>
          <w:b/>
          <w:bCs/>
          <w:rtl/>
        </w:rPr>
      </w:r>
      <w:r w:rsidR="00031FCE" w:rsidRPr="00AF51E4">
        <w:rPr>
          <w:b/>
          <w:bCs/>
          <w:rtl/>
        </w:rPr>
        <w:fldChar w:fldCharType="separate"/>
      </w:r>
      <w:r w:rsidR="000E095D">
        <w:rPr>
          <w:b/>
          <w:bCs/>
          <w:cs/>
        </w:rPr>
        <w:t>‎</w:t>
      </w:r>
      <w:r w:rsidR="000E095D">
        <w:rPr>
          <w:b/>
          <w:bCs/>
        </w:rPr>
        <w:t>4.3</w:t>
      </w:r>
      <w:r w:rsidR="00031FCE" w:rsidRPr="00AF51E4">
        <w:rPr>
          <w:b/>
          <w:bCs/>
          <w:rtl/>
        </w:rPr>
        <w:fldChar w:fldCharType="end"/>
      </w:r>
      <w:r w:rsidR="00031FCE" w:rsidRPr="00AF51E4">
        <w:rPr>
          <w:b/>
          <w:bCs/>
          <w:rtl/>
        </w:rPr>
        <w:t xml:space="preserve"> </w:t>
      </w:r>
      <w:r w:rsidR="00031FCE" w:rsidRPr="00AF51E4">
        <w:rPr>
          <w:rFonts w:ascii="Arial" w:hAnsi="Arial" w:hint="eastAsia"/>
          <w:b/>
          <w:bCs/>
          <w:rtl/>
        </w:rPr>
        <w:t>להלן</w:t>
      </w:r>
      <w:r w:rsidR="00031FCE" w:rsidRPr="00AF51E4">
        <w:rPr>
          <w:b/>
          <w:bCs/>
          <w:rtl/>
        </w:rPr>
        <w:t xml:space="preserve"> </w:t>
      </w:r>
      <w:r w:rsidR="00031FCE" w:rsidRPr="00AF51E4">
        <w:rPr>
          <w:rFonts w:ascii="Arial" w:hAnsi="Arial" w:hint="eastAsia"/>
          <w:b/>
          <w:bCs/>
          <w:rtl/>
        </w:rPr>
        <w:t>ובשאר</w:t>
      </w:r>
      <w:r w:rsidR="00031FCE" w:rsidRPr="00AF51E4">
        <w:rPr>
          <w:b/>
          <w:bCs/>
          <w:rtl/>
        </w:rPr>
        <w:t xml:space="preserve"> </w:t>
      </w:r>
      <w:r w:rsidR="00031FCE" w:rsidRPr="00AF51E4">
        <w:rPr>
          <w:rFonts w:ascii="Arial" w:hAnsi="Arial" w:hint="eastAsia"/>
          <w:b/>
          <w:bCs/>
          <w:rtl/>
        </w:rPr>
        <w:t>הסעיפים</w:t>
      </w:r>
      <w:r w:rsidR="00031FCE" w:rsidRPr="00AF51E4">
        <w:rPr>
          <w:b/>
          <w:bCs/>
          <w:rtl/>
        </w:rPr>
        <w:t xml:space="preserve"> </w:t>
      </w:r>
      <w:r w:rsidR="00031FCE" w:rsidRPr="00AF51E4">
        <w:rPr>
          <w:rFonts w:ascii="Arial" w:hAnsi="Arial" w:hint="eastAsia"/>
          <w:b/>
          <w:bCs/>
          <w:rtl/>
        </w:rPr>
        <w:t>במכרז</w:t>
      </w:r>
      <w:r w:rsidR="00031FCE" w:rsidRPr="00AF51E4">
        <w:rPr>
          <w:b/>
          <w:bCs/>
          <w:rtl/>
        </w:rPr>
        <w:t xml:space="preserve"> </w:t>
      </w:r>
      <w:r w:rsidR="00031FCE" w:rsidRPr="00AF51E4">
        <w:rPr>
          <w:rFonts w:ascii="Arial" w:hAnsi="Arial" w:hint="eastAsia"/>
          <w:b/>
          <w:bCs/>
          <w:rtl/>
        </w:rPr>
        <w:t>זה</w:t>
      </w:r>
      <w:r w:rsidR="00031FCE" w:rsidRPr="00AF51E4">
        <w:rPr>
          <w:b/>
          <w:bCs/>
          <w:rtl/>
        </w:rPr>
        <w:t>.</w:t>
      </w:r>
      <w:bookmarkStart w:id="49" w:name="_Toc398494876"/>
      <w:bookmarkStart w:id="50" w:name="_Toc399170777"/>
    </w:p>
    <w:p w14:paraId="1BB4FE4C" w14:textId="77777777" w:rsidR="001E6A40" w:rsidRPr="00AF51E4" w:rsidRDefault="001E6A40" w:rsidP="001E6A40">
      <w:pPr>
        <w:pStyle w:val="a2"/>
      </w:pPr>
    </w:p>
    <w:p w14:paraId="098C69D4" w14:textId="77777777" w:rsidR="001E6A40" w:rsidRPr="00AF51E4" w:rsidRDefault="00AA1B70" w:rsidP="000F6F8C">
      <w:pPr>
        <w:pStyle w:val="20"/>
        <w:numPr>
          <w:ilvl w:val="1"/>
          <w:numId w:val="25"/>
        </w:numPr>
        <w:ind w:right="0"/>
        <w:rPr>
          <w:sz w:val="28"/>
          <w:rtl/>
        </w:rPr>
      </w:pPr>
      <w:bookmarkStart w:id="51" w:name="_Toc494008467"/>
      <w:r w:rsidRPr="00AF51E4">
        <w:rPr>
          <w:rFonts w:hint="cs"/>
          <w:noProof w:val="0"/>
          <w:sz w:val="28"/>
          <w:rtl/>
        </w:rPr>
        <w:t>תנאי</w:t>
      </w:r>
      <w:r w:rsidRPr="00AF51E4">
        <w:rPr>
          <w:rFonts w:hint="cs"/>
          <w:sz w:val="28"/>
          <w:rtl/>
        </w:rPr>
        <w:t xml:space="preserve"> סף </w:t>
      </w:r>
      <w:bookmarkEnd w:id="49"/>
      <w:bookmarkEnd w:id="50"/>
      <w:r w:rsidR="00D32888" w:rsidRPr="00AF51E4">
        <w:rPr>
          <w:rFonts w:hint="cs"/>
          <w:sz w:val="28"/>
          <w:rtl/>
        </w:rPr>
        <w:t>מנהליים</w:t>
      </w:r>
      <w:bookmarkEnd w:id="51"/>
    </w:p>
    <w:p w14:paraId="6AC490AD" w14:textId="77777777" w:rsidR="00AA1B70" w:rsidRPr="00AF51E4" w:rsidRDefault="00AA1B70" w:rsidP="007147EE">
      <w:pPr>
        <w:numPr>
          <w:ilvl w:val="2"/>
          <w:numId w:val="25"/>
        </w:numPr>
        <w:ind w:left="1076"/>
        <w:rPr>
          <w:rtl/>
        </w:rPr>
      </w:pPr>
      <w:r w:rsidRPr="00AF51E4">
        <w:rPr>
          <w:rFonts w:hint="cs"/>
          <w:rtl/>
        </w:rPr>
        <w:t xml:space="preserve">על המציע להיות תאגיד הרשום בישראל או </w:t>
      </w:r>
      <w:r w:rsidR="007147EE" w:rsidRPr="00AF51E4">
        <w:rPr>
          <w:rFonts w:hint="cs"/>
          <w:rtl/>
        </w:rPr>
        <w:t>עוסק מורשה</w:t>
      </w:r>
      <w:r w:rsidRPr="00AF51E4">
        <w:rPr>
          <w:rFonts w:hint="cs"/>
          <w:rtl/>
        </w:rPr>
        <w:t>.</w:t>
      </w:r>
      <w:r w:rsidR="00870DBC" w:rsidRPr="00AF51E4">
        <w:rPr>
          <w:rFonts w:hint="cs"/>
          <w:rtl/>
        </w:rPr>
        <w:t xml:space="preserve"> להוכחת עמידתו בתנאי סף זה, </w:t>
      </w:r>
      <w:bookmarkStart w:id="52" w:name="_Ref384665050"/>
      <w:r w:rsidRPr="00AF51E4">
        <w:rPr>
          <w:rFonts w:hint="cs"/>
          <w:rtl/>
        </w:rPr>
        <w:t xml:space="preserve">על המציע לצרף להצעתו </w:t>
      </w:r>
      <w:bookmarkStart w:id="53" w:name="תנאי_סף_אישור_רישום_במרשם"/>
      <w:r w:rsidRPr="00AF51E4">
        <w:rPr>
          <w:rFonts w:hint="cs"/>
          <w:rtl/>
        </w:rPr>
        <w:t>אישור על רישום המציע במרשם הרלוונטי, בהתאם לדין החל עליו</w:t>
      </w:r>
      <w:bookmarkEnd w:id="53"/>
      <w:r w:rsidRPr="00AF51E4">
        <w:rPr>
          <w:rFonts w:hint="cs"/>
          <w:rtl/>
        </w:rPr>
        <w:t>.</w:t>
      </w:r>
      <w:bookmarkEnd w:id="52"/>
      <w:r w:rsidRPr="00AF51E4">
        <w:t xml:space="preserve"> </w:t>
      </w:r>
    </w:p>
    <w:p w14:paraId="11EF3290" w14:textId="77777777" w:rsidR="0037070C" w:rsidRPr="00AF51E4" w:rsidRDefault="0037070C" w:rsidP="00315979">
      <w:pPr>
        <w:numPr>
          <w:ilvl w:val="3"/>
          <w:numId w:val="25"/>
        </w:numPr>
        <w:ind w:left="1784" w:hanging="708"/>
        <w:rPr>
          <w:rtl/>
        </w:rPr>
      </w:pPr>
      <w:r w:rsidRPr="00AF51E4">
        <w:rPr>
          <w:rtl/>
        </w:rPr>
        <w:t>ככל שהמציע הנו "תאגיד" מכול סוג שהוא (חברה, שותפות רש</w:t>
      </w:r>
      <w:r w:rsidR="00513E4E" w:rsidRPr="00AF51E4">
        <w:rPr>
          <w:rFonts w:hint="cs"/>
          <w:rtl/>
        </w:rPr>
        <w:t>ו</w:t>
      </w:r>
      <w:r w:rsidRPr="00AF51E4">
        <w:rPr>
          <w:rtl/>
        </w:rPr>
        <w:t>מה, עמותה וכ</w:t>
      </w:r>
      <w:r w:rsidR="00513E4E" w:rsidRPr="00AF51E4">
        <w:rPr>
          <w:rFonts w:hint="cs"/>
          <w:rtl/>
        </w:rPr>
        <w:t>דו'</w:t>
      </w:r>
      <w:r w:rsidRPr="00AF51E4">
        <w:rPr>
          <w:rtl/>
        </w:rPr>
        <w:t>) להבדיל מאדם פרטי, הרי שעל</w:t>
      </w:r>
      <w:r w:rsidR="00513E4E" w:rsidRPr="00AF51E4">
        <w:rPr>
          <w:rFonts w:hint="cs"/>
          <w:rtl/>
        </w:rPr>
        <w:t xml:space="preserve"> המציע</w:t>
      </w:r>
      <w:r w:rsidRPr="00AF51E4">
        <w:rPr>
          <w:rtl/>
        </w:rPr>
        <w:t xml:space="preserve"> לציין בהצעתו זהות של אדם פלוני שייתן את השירות מטעמו. כל תנאי הסף הייחודיים</w:t>
      </w:r>
      <w:r w:rsidR="00513E4E" w:rsidRPr="00AF51E4">
        <w:rPr>
          <w:rFonts w:hint="cs"/>
          <w:rtl/>
        </w:rPr>
        <w:t xml:space="preserve"> המתייחסים לנותן השירות בעצמו,</w:t>
      </w:r>
      <w:r w:rsidRPr="00AF51E4">
        <w:rPr>
          <w:rtl/>
        </w:rPr>
        <w:t xml:space="preserve"> צריכים להתקיים באותו מועמד, וכן כל התחייבויות וההצהרות הנדרשות מכוח מכרז זה וההסכם הנלווה לו יי</w:t>
      </w:r>
      <w:r w:rsidR="00513E4E" w:rsidRPr="00AF51E4">
        <w:rPr>
          <w:rFonts w:hint="cs"/>
          <w:rtl/>
        </w:rPr>
        <w:t>נ</w:t>
      </w:r>
      <w:r w:rsidRPr="00AF51E4">
        <w:rPr>
          <w:rtl/>
        </w:rPr>
        <w:t>תנו גם על ידו, ויחייבו אותו לאורך כל תקופת ההתקשרות או ההארכות לה</w:t>
      </w:r>
      <w:r w:rsidR="00513E4E" w:rsidRPr="00AF51E4">
        <w:rPr>
          <w:rFonts w:hint="cs"/>
          <w:rtl/>
        </w:rPr>
        <w:t>,</w:t>
      </w:r>
      <w:r w:rsidRPr="00AF51E4">
        <w:rPr>
          <w:rtl/>
        </w:rPr>
        <w:t xml:space="preserve"> ככל שיבוצעו.  </w:t>
      </w:r>
    </w:p>
    <w:p w14:paraId="20737F94" w14:textId="77777777" w:rsidR="0037070C" w:rsidRPr="00AF51E4" w:rsidRDefault="0037070C" w:rsidP="00D57E6B">
      <w:pPr>
        <w:numPr>
          <w:ilvl w:val="3"/>
          <w:numId w:val="25"/>
        </w:numPr>
        <w:ind w:left="1784" w:hanging="708"/>
        <w:rPr>
          <w:rtl/>
        </w:rPr>
      </w:pPr>
      <w:r w:rsidRPr="00AF51E4">
        <w:rPr>
          <w:rtl/>
        </w:rPr>
        <w:t>עוד מ</w:t>
      </w:r>
      <w:r w:rsidR="00513E4E" w:rsidRPr="00AF51E4">
        <w:rPr>
          <w:rFonts w:hint="cs"/>
          <w:rtl/>
        </w:rPr>
        <w:t>ו</w:t>
      </w:r>
      <w:r w:rsidRPr="00AF51E4">
        <w:rPr>
          <w:rtl/>
        </w:rPr>
        <w:t xml:space="preserve">בהר </w:t>
      </w:r>
      <w:r w:rsidR="00513E4E" w:rsidRPr="00AF51E4">
        <w:rPr>
          <w:rFonts w:hint="cs"/>
          <w:rtl/>
        </w:rPr>
        <w:t>ב</w:t>
      </w:r>
      <w:r w:rsidRPr="00AF51E4">
        <w:rPr>
          <w:rtl/>
        </w:rPr>
        <w:t>זאת, כי אותו מועמד יישאר קבוע לאורך</w:t>
      </w:r>
      <w:r w:rsidR="00BA3D01" w:rsidRPr="00AF51E4">
        <w:rPr>
          <w:rFonts w:hint="cs"/>
          <w:rtl/>
        </w:rPr>
        <w:t xml:space="preserve"> כל</w:t>
      </w:r>
      <w:r w:rsidRPr="00AF51E4">
        <w:rPr>
          <w:rtl/>
        </w:rPr>
        <w:t xml:space="preserve"> תקופת ההתקשרות או ההארכות לה, והחלפתו ע"י התאגיד המציע תעשה רק אם נתקבלה לכך </w:t>
      </w:r>
      <w:r w:rsidR="00BA3D01" w:rsidRPr="00AF51E4">
        <w:rPr>
          <w:rFonts w:hint="cs"/>
          <w:rtl/>
        </w:rPr>
        <w:t>אישור</w:t>
      </w:r>
      <w:r w:rsidRPr="00AF51E4">
        <w:rPr>
          <w:rtl/>
        </w:rPr>
        <w:t xml:space="preserve"> ה</w:t>
      </w:r>
      <w:r w:rsidRPr="00AF51E4">
        <w:rPr>
          <w:rFonts w:hint="cs"/>
          <w:rtl/>
        </w:rPr>
        <w:t xml:space="preserve">משרד </w:t>
      </w:r>
      <w:r w:rsidRPr="00AF51E4">
        <w:rPr>
          <w:rtl/>
        </w:rPr>
        <w:t xml:space="preserve">בכתב ומראש.  </w:t>
      </w:r>
    </w:p>
    <w:p w14:paraId="09F20C43" w14:textId="77777777" w:rsidR="00AA1B70" w:rsidRPr="00AF51E4" w:rsidRDefault="0064245D" w:rsidP="0064245D">
      <w:pPr>
        <w:numPr>
          <w:ilvl w:val="2"/>
          <w:numId w:val="25"/>
        </w:numPr>
        <w:ind w:left="1076"/>
      </w:pPr>
      <w:bookmarkStart w:id="54" w:name="_Ref384665052"/>
      <w:r w:rsidRPr="00AF51E4">
        <w:rPr>
          <w:rFonts w:hint="cs"/>
          <w:rtl/>
        </w:rPr>
        <w:t>ברשות</w:t>
      </w:r>
      <w:r w:rsidR="00AA1B70" w:rsidRPr="00AF51E4">
        <w:rPr>
          <w:rFonts w:hint="cs"/>
          <w:rtl/>
        </w:rPr>
        <w:t xml:space="preserve"> המציע </w:t>
      </w:r>
      <w:r w:rsidR="004F73DD" w:rsidRPr="00AF51E4">
        <w:rPr>
          <w:rFonts w:hint="cs"/>
          <w:rtl/>
        </w:rPr>
        <w:t xml:space="preserve"> </w:t>
      </w:r>
      <w:bookmarkStart w:id="55" w:name="תנאי_סף_אישור_ניהול_ספרים"/>
      <w:r w:rsidR="004F73DD" w:rsidRPr="00AF51E4">
        <w:rPr>
          <w:rFonts w:hint="cs"/>
          <w:rtl/>
        </w:rPr>
        <w:t>אישור עדכני ותקף על נ</w:t>
      </w:r>
      <w:r w:rsidRPr="00AF51E4">
        <w:rPr>
          <w:rFonts w:hint="cs"/>
          <w:rtl/>
        </w:rPr>
        <w:t>י</w:t>
      </w:r>
      <w:r w:rsidR="004F73DD" w:rsidRPr="00AF51E4">
        <w:rPr>
          <w:rFonts w:hint="cs"/>
          <w:rtl/>
        </w:rPr>
        <w:t>הול ספרים</w:t>
      </w:r>
      <w:r w:rsidR="00242BCD" w:rsidRPr="00AF51E4">
        <w:rPr>
          <w:rFonts w:hint="cs"/>
          <w:rtl/>
        </w:rPr>
        <w:t xml:space="preserve">, </w:t>
      </w:r>
      <w:r w:rsidR="004F73DD" w:rsidRPr="00AF51E4">
        <w:rPr>
          <w:rFonts w:hint="cs"/>
          <w:rtl/>
        </w:rPr>
        <w:t>ניכוי מס במקור</w:t>
      </w:r>
      <w:r w:rsidR="00242BCD" w:rsidRPr="00AF51E4">
        <w:rPr>
          <w:rFonts w:hint="cs"/>
          <w:rtl/>
        </w:rPr>
        <w:t xml:space="preserve"> ורישום במע"מ</w:t>
      </w:r>
      <w:r w:rsidR="004F73DD" w:rsidRPr="00AF51E4">
        <w:rPr>
          <w:rFonts w:hint="cs"/>
          <w:rtl/>
        </w:rPr>
        <w:t xml:space="preserve">, </w:t>
      </w:r>
      <w:r w:rsidR="00242BCD" w:rsidRPr="00AF51E4">
        <w:rPr>
          <w:rFonts w:hint="cs"/>
          <w:rtl/>
        </w:rPr>
        <w:t>כ</w:t>
      </w:r>
      <w:r w:rsidR="004F73DD" w:rsidRPr="00AF51E4">
        <w:rPr>
          <w:rFonts w:hint="cs"/>
          <w:rtl/>
        </w:rPr>
        <w:t>נדרש לפי חוק עסקאות גופים ציבוריים</w:t>
      </w:r>
      <w:bookmarkEnd w:id="55"/>
      <w:r w:rsidR="004F73DD" w:rsidRPr="00AF51E4">
        <w:rPr>
          <w:rFonts w:hint="cs"/>
          <w:rtl/>
        </w:rPr>
        <w:t xml:space="preserve">. להוכחת עמידתו בתנאי סף זה על המציע </w:t>
      </w:r>
      <w:r w:rsidR="00AA1B70" w:rsidRPr="00AF51E4">
        <w:rPr>
          <w:rFonts w:hint="cs"/>
          <w:rtl/>
        </w:rPr>
        <w:t>לצרף להצעתו</w:t>
      </w:r>
      <w:r w:rsidR="004F73DD" w:rsidRPr="00AF51E4">
        <w:rPr>
          <w:rFonts w:hint="cs"/>
          <w:rtl/>
        </w:rPr>
        <w:t xml:space="preserve"> אישורים מתאימים.</w:t>
      </w:r>
      <w:r w:rsidR="00AA1B70" w:rsidRPr="00AF51E4">
        <w:rPr>
          <w:rFonts w:hint="cs"/>
          <w:rtl/>
        </w:rPr>
        <w:t xml:space="preserve"> </w:t>
      </w:r>
      <w:bookmarkEnd w:id="54"/>
    </w:p>
    <w:p w14:paraId="25CD225C" w14:textId="77777777" w:rsidR="006E227F" w:rsidRPr="00AF51E4" w:rsidRDefault="00AA1B70" w:rsidP="00A37EF6">
      <w:pPr>
        <w:numPr>
          <w:ilvl w:val="2"/>
          <w:numId w:val="25"/>
        </w:numPr>
        <w:ind w:left="1076"/>
        <w:rPr>
          <w:rtl/>
        </w:rPr>
      </w:pPr>
      <w:bookmarkStart w:id="56" w:name="_Ref384665056"/>
      <w:r w:rsidRPr="00AF51E4">
        <w:rPr>
          <w:rFonts w:hint="cs"/>
          <w:rtl/>
        </w:rPr>
        <w:t xml:space="preserve">אם המציע הינו </w:t>
      </w:r>
      <w:r w:rsidR="00E1068B" w:rsidRPr="00AF51E4">
        <w:rPr>
          <w:rFonts w:hint="cs"/>
          <w:rtl/>
        </w:rPr>
        <w:t>חברה/חברה פרטית או חברת חוץ כמשמען בחוק החברות</w:t>
      </w:r>
      <w:r w:rsidR="006E227F" w:rsidRPr="00AF51E4">
        <w:rPr>
          <w:rFonts w:hint="cs"/>
          <w:rtl/>
        </w:rPr>
        <w:t>,</w:t>
      </w:r>
      <w:r w:rsidR="0010230A" w:rsidRPr="00AF51E4">
        <w:rPr>
          <w:rFonts w:hint="cs"/>
          <w:rtl/>
        </w:rPr>
        <w:t xml:space="preserve"> עליו להמציא אישור</w:t>
      </w:r>
      <w:r w:rsidR="006E227F" w:rsidRPr="00AF51E4">
        <w:rPr>
          <w:rFonts w:hint="cs"/>
          <w:rtl/>
        </w:rPr>
        <w:t xml:space="preserve"> </w:t>
      </w:r>
      <w:r w:rsidR="0010230A" w:rsidRPr="00AF51E4">
        <w:rPr>
          <w:rFonts w:hint="cs"/>
          <w:rtl/>
        </w:rPr>
        <w:t xml:space="preserve"> לפיו אינו</w:t>
      </w:r>
      <w:r w:rsidR="0064245D" w:rsidRPr="00AF51E4">
        <w:rPr>
          <w:rFonts w:hint="cs"/>
          <w:rtl/>
        </w:rPr>
        <w:t xml:space="preserve"> </w:t>
      </w:r>
      <w:r w:rsidR="00B156E1" w:rsidRPr="00AF51E4">
        <w:rPr>
          <w:rFonts w:hint="cs"/>
          <w:rtl/>
        </w:rPr>
        <w:t xml:space="preserve"> "חברה שאינה מפרת חוק" ואינ</w:t>
      </w:r>
      <w:r w:rsidR="0010230A" w:rsidRPr="00AF51E4">
        <w:rPr>
          <w:rFonts w:hint="cs"/>
          <w:rtl/>
        </w:rPr>
        <w:t xml:space="preserve">ו </w:t>
      </w:r>
      <w:proofErr w:type="spellStart"/>
      <w:r w:rsidR="0010230A" w:rsidRPr="00AF51E4">
        <w:rPr>
          <w:rFonts w:hint="cs"/>
          <w:rtl/>
        </w:rPr>
        <w:t>בהליכי</w:t>
      </w:r>
      <w:r w:rsidR="00B156E1" w:rsidRPr="00AF51E4">
        <w:rPr>
          <w:rFonts w:hint="cs"/>
          <w:rtl/>
        </w:rPr>
        <w:t>התראה</w:t>
      </w:r>
      <w:proofErr w:type="spellEnd"/>
      <w:r w:rsidR="00B156E1" w:rsidRPr="00AF51E4">
        <w:rPr>
          <w:rFonts w:hint="cs"/>
          <w:rtl/>
        </w:rPr>
        <w:t xml:space="preserve"> לפני רישום כחברה מפרת חוק, </w:t>
      </w:r>
      <w:r w:rsidR="0010661B" w:rsidRPr="00AF51E4">
        <w:rPr>
          <w:rFonts w:hint="cs"/>
          <w:rtl/>
        </w:rPr>
        <w:t xml:space="preserve">בהתאם למפורט בהוראת </w:t>
      </w:r>
      <w:proofErr w:type="spellStart"/>
      <w:r w:rsidR="0010661B" w:rsidRPr="00AF51E4">
        <w:rPr>
          <w:rFonts w:hint="cs"/>
          <w:rtl/>
        </w:rPr>
        <w:t>תכ"מ</w:t>
      </w:r>
      <w:proofErr w:type="spellEnd"/>
      <w:r w:rsidR="0010661B" w:rsidRPr="00AF51E4">
        <w:rPr>
          <w:rFonts w:hint="cs"/>
          <w:rtl/>
        </w:rPr>
        <w:t xml:space="preserve"> 7.4.6</w:t>
      </w:r>
      <w:r w:rsidR="00E42425" w:rsidRPr="00AF51E4">
        <w:rPr>
          <w:rFonts w:hint="cs"/>
          <w:rtl/>
        </w:rPr>
        <w:t xml:space="preserve">. להוכחת עמידתו בתנאי סף זה, </w:t>
      </w:r>
      <w:r w:rsidR="006E227F" w:rsidRPr="00AF51E4">
        <w:rPr>
          <w:rFonts w:hint="cs"/>
          <w:rtl/>
        </w:rPr>
        <w:t xml:space="preserve">עליו לצרף </w:t>
      </w:r>
      <w:bookmarkStart w:id="57" w:name="תנאי_סף_נסח_חברה"/>
      <w:r w:rsidRPr="00AF51E4">
        <w:rPr>
          <w:rtl/>
        </w:rPr>
        <w:t>נסח חברה עדכני</w:t>
      </w:r>
      <w:r w:rsidR="003C3C70" w:rsidRPr="00AF51E4">
        <w:rPr>
          <w:rFonts w:hint="cs"/>
          <w:rtl/>
        </w:rPr>
        <w:t xml:space="preserve"> למועד הגשת ההצעה</w:t>
      </w:r>
      <w:r w:rsidR="0010230A" w:rsidRPr="00AF51E4">
        <w:rPr>
          <w:rFonts w:hint="cs"/>
          <w:rtl/>
        </w:rPr>
        <w:t>, המעיד על סטאטוס שאינו של "חברה מפרת חוק"</w:t>
      </w:r>
      <w:r w:rsidR="003C3C70" w:rsidRPr="00AF51E4">
        <w:rPr>
          <w:rFonts w:hint="cs"/>
          <w:rtl/>
        </w:rPr>
        <w:t xml:space="preserve"> (מציע שבמועד האחרון להגשת הצעות הופיע במחשבי רשם  התאגידים בסטאטוס של "מפר חוק" מכל סיבה שהיא, תיפסל הצעתו על הסף)</w:t>
      </w:r>
      <w:r w:rsidR="0013684D" w:rsidRPr="00AF51E4">
        <w:rPr>
          <w:rtl/>
        </w:rPr>
        <w:t xml:space="preserve"> </w:t>
      </w:r>
      <w:r w:rsidR="006E227F" w:rsidRPr="00AF51E4">
        <w:rPr>
          <w:rFonts w:hint="cs"/>
          <w:rtl/>
        </w:rPr>
        <w:t xml:space="preserve">הנסח </w:t>
      </w:r>
      <w:r w:rsidR="006E227F" w:rsidRPr="00AF51E4">
        <w:rPr>
          <w:rtl/>
        </w:rPr>
        <w:t xml:space="preserve">ניתן להפקה דרך </w:t>
      </w:r>
      <w:hyperlink r:id="rId9" w:history="1">
        <w:r w:rsidR="006E227F" w:rsidRPr="00AF51E4">
          <w:rPr>
            <w:rStyle w:val="Hyperlink"/>
            <w:rtl/>
          </w:rPr>
          <w:t>אתר האינטרנט של רשות התאגידים</w:t>
        </w:r>
      </w:hyperlink>
      <w:r w:rsidR="006E227F" w:rsidRPr="00AF51E4">
        <w:rPr>
          <w:rFonts w:hint="cs"/>
          <w:rtl/>
        </w:rPr>
        <w:t xml:space="preserve"> בכתובת </w:t>
      </w:r>
      <w:hyperlink r:id="rId10" w:history="1">
        <w:r w:rsidR="006E227F" w:rsidRPr="00AF51E4">
          <w:rPr>
            <w:rStyle w:val="Hyperlink"/>
          </w:rPr>
          <w:t>www.justice.gov.il/mojheb/rasuthataagidim</w:t>
        </w:r>
      </w:hyperlink>
      <w:bookmarkEnd w:id="56"/>
      <w:bookmarkEnd w:id="57"/>
      <w:r w:rsidR="000D5241" w:rsidRPr="00AF51E4">
        <w:rPr>
          <w:rFonts w:hint="cs"/>
          <w:rtl/>
        </w:rPr>
        <w:t>.</w:t>
      </w:r>
      <w:r w:rsidR="0010230A" w:rsidRPr="00AF51E4">
        <w:rPr>
          <w:rFonts w:hint="cs"/>
          <w:rtl/>
        </w:rPr>
        <w:t xml:space="preserve"> האישור המבוקש במועד האחרון להגשת הצעות למכרז, </w:t>
      </w:r>
    </w:p>
    <w:p w14:paraId="49ABE9DB" w14:textId="77777777" w:rsidR="00AA1B70" w:rsidRPr="00AF51E4" w:rsidRDefault="00AA1B70" w:rsidP="0018673B">
      <w:pPr>
        <w:numPr>
          <w:ilvl w:val="2"/>
          <w:numId w:val="25"/>
        </w:numPr>
        <w:ind w:left="1076"/>
      </w:pPr>
      <w:bookmarkStart w:id="58" w:name="_Ref384665078"/>
      <w:r w:rsidRPr="00AF51E4">
        <w:rPr>
          <w:rFonts w:hint="cs"/>
          <w:rtl/>
        </w:rPr>
        <w:t xml:space="preserve">אם המציע הינו עמותה, עליו </w:t>
      </w:r>
      <w:r w:rsidR="00FB1A0D" w:rsidRPr="00AF51E4">
        <w:rPr>
          <w:rFonts w:hint="cs"/>
          <w:rtl/>
        </w:rPr>
        <w:t>לה</w:t>
      </w:r>
      <w:r w:rsidR="0010230A" w:rsidRPr="00AF51E4">
        <w:rPr>
          <w:rFonts w:hint="cs"/>
          <w:rtl/>
        </w:rPr>
        <w:t>מציא</w:t>
      </w:r>
      <w:r w:rsidR="00FB1A0D" w:rsidRPr="00AF51E4">
        <w:rPr>
          <w:rFonts w:hint="cs"/>
          <w:rtl/>
        </w:rPr>
        <w:t xml:space="preserve"> </w:t>
      </w:r>
      <w:bookmarkStart w:id="59" w:name="תנאי_סף_אישור_ניהול_תקין"/>
      <w:r w:rsidR="00FB1A0D" w:rsidRPr="00AF51E4">
        <w:rPr>
          <w:rFonts w:hint="cs"/>
          <w:rtl/>
        </w:rPr>
        <w:t xml:space="preserve">אישור מטעם רשם העמותות על ניהול תקין, תקף לשנת </w:t>
      </w:r>
      <w:r w:rsidR="003251A0" w:rsidRPr="00AF51E4">
        <w:rPr>
          <w:rFonts w:hint="cs"/>
          <w:rtl/>
        </w:rPr>
        <w:t>פרסום המכרז</w:t>
      </w:r>
      <w:r w:rsidR="00FB1A0D" w:rsidRPr="00AF51E4">
        <w:rPr>
          <w:rFonts w:hint="cs"/>
          <w:rtl/>
        </w:rPr>
        <w:t>.</w:t>
      </w:r>
      <w:bookmarkEnd w:id="59"/>
      <w:r w:rsidR="00FB1A0D" w:rsidRPr="00AF51E4">
        <w:rPr>
          <w:rFonts w:hint="cs"/>
          <w:rtl/>
        </w:rPr>
        <w:t xml:space="preserve"> </w:t>
      </w:r>
      <w:bookmarkEnd w:id="58"/>
    </w:p>
    <w:p w14:paraId="63374681" w14:textId="77777777" w:rsidR="00AA1B70" w:rsidRPr="00AF51E4" w:rsidRDefault="00AA1B70" w:rsidP="000F6F8C">
      <w:pPr>
        <w:numPr>
          <w:ilvl w:val="2"/>
          <w:numId w:val="25"/>
        </w:numPr>
        <w:ind w:left="1076"/>
        <w:rPr>
          <w:rtl/>
        </w:rPr>
      </w:pPr>
      <w:bookmarkStart w:id="60" w:name="_Ref383425067"/>
      <w:r w:rsidRPr="00AF51E4">
        <w:rPr>
          <w:rFonts w:hint="cs"/>
          <w:rtl/>
        </w:rPr>
        <w:t xml:space="preserve">על המציע לצרף להצעתו </w:t>
      </w:r>
      <w:bookmarkStart w:id="61" w:name="תנאי_סף_אישור_מורשי_חתימה"/>
      <w:r w:rsidRPr="00AF51E4">
        <w:rPr>
          <w:rtl/>
        </w:rPr>
        <w:t>אישור מעורך-דין</w:t>
      </w:r>
      <w:r w:rsidRPr="00AF51E4">
        <w:rPr>
          <w:rFonts w:hint="cs"/>
          <w:rtl/>
        </w:rPr>
        <w:t xml:space="preserve"> או מרואה-חשבון</w:t>
      </w:r>
      <w:r w:rsidRPr="00AF51E4">
        <w:rPr>
          <w:rtl/>
        </w:rPr>
        <w:t xml:space="preserve"> </w:t>
      </w:r>
      <w:r w:rsidR="0010230A" w:rsidRPr="00AF51E4">
        <w:rPr>
          <w:rFonts w:hint="cs"/>
          <w:rtl/>
        </w:rPr>
        <w:t xml:space="preserve"> המעיד </w:t>
      </w:r>
      <w:r w:rsidRPr="00AF51E4">
        <w:rPr>
          <w:rtl/>
        </w:rPr>
        <w:t>על שמות</w:t>
      </w:r>
      <w:r w:rsidRPr="00AF51E4">
        <w:rPr>
          <w:rFonts w:hint="cs"/>
          <w:rtl/>
        </w:rPr>
        <w:t>יהם של</w:t>
      </w:r>
      <w:r w:rsidRPr="00AF51E4">
        <w:rPr>
          <w:rtl/>
        </w:rPr>
        <w:t xml:space="preserve"> </w:t>
      </w:r>
      <w:proofErr w:type="spellStart"/>
      <w:r w:rsidRPr="00AF51E4">
        <w:rPr>
          <w:rFonts w:hint="cs"/>
          <w:rtl/>
        </w:rPr>
        <w:t>מורשי</w:t>
      </w:r>
      <w:proofErr w:type="spellEnd"/>
      <w:r w:rsidRPr="00AF51E4">
        <w:rPr>
          <w:rFonts w:hint="cs"/>
          <w:rtl/>
        </w:rPr>
        <w:t xml:space="preserve"> החתימה של </w:t>
      </w:r>
      <w:r w:rsidRPr="00AF51E4">
        <w:rPr>
          <w:rtl/>
        </w:rPr>
        <w:t>המציע</w:t>
      </w:r>
      <w:bookmarkEnd w:id="61"/>
      <w:r w:rsidRPr="00AF51E4">
        <w:rPr>
          <w:rtl/>
        </w:rPr>
        <w:t>.</w:t>
      </w:r>
      <w:bookmarkEnd w:id="60"/>
    </w:p>
    <w:p w14:paraId="5A98BBCC" w14:textId="77777777" w:rsidR="00D5736B" w:rsidRPr="00AF51E4" w:rsidRDefault="00D5736B" w:rsidP="00B041D3">
      <w:pPr>
        <w:numPr>
          <w:ilvl w:val="2"/>
          <w:numId w:val="25"/>
        </w:numPr>
        <w:ind w:left="1076"/>
        <w:rPr>
          <w:rtl/>
        </w:rPr>
      </w:pPr>
      <w:r w:rsidRPr="00AF51E4">
        <w:rPr>
          <w:rFonts w:hint="cs"/>
          <w:rtl/>
        </w:rPr>
        <w:lastRenderedPageBreak/>
        <w:t xml:space="preserve">המציע יצרף להצעתו התחייבות, לפיה הוא </w:t>
      </w:r>
      <w:r w:rsidRPr="00AF51E4">
        <w:rPr>
          <w:rFonts w:hint="eastAsia"/>
          <w:rtl/>
        </w:rPr>
        <w:t>וכל</w:t>
      </w:r>
      <w:r w:rsidRPr="00AF51E4">
        <w:rPr>
          <w:rFonts w:hint="cs"/>
          <w:rtl/>
        </w:rPr>
        <w:t xml:space="preserve"> </w:t>
      </w:r>
      <w:r w:rsidRPr="00AF51E4">
        <w:rPr>
          <w:rtl/>
        </w:rPr>
        <w:t xml:space="preserve">אחד </w:t>
      </w:r>
      <w:r w:rsidRPr="00AF51E4">
        <w:rPr>
          <w:rFonts w:hint="eastAsia"/>
          <w:rtl/>
        </w:rPr>
        <w:t>מנותני</w:t>
      </w:r>
      <w:r w:rsidRPr="00AF51E4">
        <w:rPr>
          <w:rFonts w:hint="cs"/>
          <w:rtl/>
        </w:rPr>
        <w:t xml:space="preserve"> </w:t>
      </w:r>
      <w:r w:rsidRPr="00AF51E4">
        <w:rPr>
          <w:rtl/>
        </w:rPr>
        <w:t>השירות</w:t>
      </w:r>
      <w:r w:rsidRPr="00AF51E4">
        <w:rPr>
          <w:rFonts w:hint="cs"/>
          <w:rtl/>
        </w:rPr>
        <w:t xml:space="preserve"> ימלאו </w:t>
      </w:r>
      <w:r w:rsidRPr="00AF51E4">
        <w:rPr>
          <w:rtl/>
        </w:rPr>
        <w:t xml:space="preserve">את כל </w:t>
      </w:r>
      <w:r w:rsidRPr="00AF51E4">
        <w:rPr>
          <w:rFonts w:hint="cs"/>
          <w:rtl/>
        </w:rPr>
        <w:t>ה</w:t>
      </w:r>
      <w:r w:rsidRPr="00AF51E4">
        <w:rPr>
          <w:rtl/>
        </w:rPr>
        <w:t xml:space="preserve">דרישות </w:t>
      </w:r>
      <w:r w:rsidRPr="00AF51E4">
        <w:rPr>
          <w:rFonts w:hint="cs"/>
          <w:rtl/>
        </w:rPr>
        <w:t xml:space="preserve">לגבי </w:t>
      </w:r>
      <w:r w:rsidRPr="00AF51E4">
        <w:rPr>
          <w:rtl/>
        </w:rPr>
        <w:t>בטחון ואבטחת המידע</w:t>
      </w:r>
      <w:r w:rsidRPr="00AF51E4">
        <w:rPr>
          <w:rFonts w:hint="cs"/>
          <w:rtl/>
        </w:rPr>
        <w:t xml:space="preserve"> ולגבי שמירה על סודיות בנוסח </w:t>
      </w:r>
      <w:proofErr w:type="spellStart"/>
      <w:r w:rsidRPr="00AF51E4">
        <w:rPr>
          <w:rFonts w:hint="cs"/>
          <w:rtl/>
        </w:rPr>
        <w:t>המצ"ב</w:t>
      </w:r>
      <w:proofErr w:type="spellEnd"/>
      <w:r w:rsidRPr="00AF51E4">
        <w:rPr>
          <w:rFonts w:hint="cs"/>
          <w:rtl/>
        </w:rPr>
        <w:t xml:space="preserve"> </w:t>
      </w:r>
      <w:r w:rsidRPr="00AF51E4">
        <w:rPr>
          <w:rtl/>
        </w:rPr>
        <w:fldChar w:fldCharType="begin"/>
      </w:r>
      <w:r w:rsidRPr="00AF51E4">
        <w:rPr>
          <w:rtl/>
        </w:rPr>
        <w:instrText xml:space="preserve"> </w:instrText>
      </w:r>
      <w:r w:rsidRPr="00AF51E4">
        <w:rPr>
          <w:rFonts w:hint="cs"/>
        </w:rPr>
        <w:instrText>REF</w:instrText>
      </w:r>
      <w:r w:rsidRPr="00AF51E4">
        <w:rPr>
          <w:rFonts w:hint="cs"/>
          <w:rtl/>
        </w:rPr>
        <w:instrText xml:space="preserve"> נספח_סודיות \</w:instrText>
      </w:r>
      <w:r w:rsidRPr="00AF51E4">
        <w:rPr>
          <w:rFonts w:hint="cs"/>
        </w:rPr>
        <w:instrText>h</w:instrText>
      </w:r>
      <w:r w:rsidRPr="00AF51E4">
        <w:rPr>
          <w:rtl/>
        </w:rPr>
        <w:instrText xml:space="preserve">  \* </w:instrText>
      </w:r>
      <w:r w:rsidRPr="00AF51E4">
        <w:instrText>MERGEFORMAT</w:instrText>
      </w:r>
      <w:r w:rsidRPr="00AF51E4">
        <w:rPr>
          <w:rtl/>
        </w:rPr>
        <w:instrText xml:space="preserve"> </w:instrText>
      </w:r>
      <w:r w:rsidRPr="00AF51E4">
        <w:rPr>
          <w:rtl/>
        </w:rPr>
      </w:r>
      <w:r w:rsidRPr="00AF51E4">
        <w:rPr>
          <w:rtl/>
        </w:rPr>
        <w:fldChar w:fldCharType="separate"/>
      </w:r>
      <w:r w:rsidR="000E095D" w:rsidRPr="00AF51E4">
        <w:rPr>
          <w:rFonts w:hint="cs"/>
          <w:rtl/>
        </w:rPr>
        <w:t xml:space="preserve">נספח  </w:t>
      </w:r>
      <w:r w:rsidRPr="00AF51E4">
        <w:rPr>
          <w:rtl/>
        </w:rPr>
        <w:fldChar w:fldCharType="end"/>
      </w:r>
      <w:r w:rsidRPr="00AF51E4">
        <w:rPr>
          <w:rFonts w:hint="cs"/>
          <w:rtl/>
        </w:rPr>
        <w:t>. ההתחייבות תישאר בתוקף גם אם המשרד יבחר במציע כספק זוכה.</w:t>
      </w:r>
    </w:p>
    <w:p w14:paraId="30696165" w14:textId="3D9CEFD5" w:rsidR="00AC0D26" w:rsidRPr="00AF51E4" w:rsidRDefault="00AC0D26" w:rsidP="00B041D3">
      <w:pPr>
        <w:numPr>
          <w:ilvl w:val="2"/>
          <w:numId w:val="25"/>
        </w:numPr>
        <w:ind w:left="1076"/>
        <w:rPr>
          <w:rtl/>
        </w:rPr>
      </w:pPr>
      <w:r w:rsidRPr="00AF51E4">
        <w:rPr>
          <w:rFonts w:hint="cs"/>
          <w:rtl/>
        </w:rPr>
        <w:t xml:space="preserve">המציע יצרף להצעתו תצהיר מאומת על ידי עו"ד בדבר אי תיאום הצעות במכרז בנוסח </w:t>
      </w:r>
      <w:proofErr w:type="spellStart"/>
      <w:r w:rsidRPr="00AF51E4">
        <w:rPr>
          <w:rFonts w:hint="cs"/>
          <w:rtl/>
        </w:rPr>
        <w:t>המצ"ב</w:t>
      </w:r>
      <w:proofErr w:type="spellEnd"/>
      <w:r w:rsidRPr="00AF51E4">
        <w:rPr>
          <w:rFonts w:hint="cs"/>
          <w:rtl/>
        </w:rPr>
        <w:t xml:space="preserve"> </w:t>
      </w:r>
      <w:r w:rsidRPr="00AF51E4">
        <w:rPr>
          <w:rtl/>
        </w:rPr>
        <w:fldChar w:fldCharType="begin"/>
      </w:r>
      <w:r w:rsidRPr="00AF51E4">
        <w:rPr>
          <w:rtl/>
        </w:rPr>
        <w:instrText xml:space="preserve"> </w:instrText>
      </w:r>
      <w:r w:rsidRPr="00AF51E4">
        <w:instrText>REF</w:instrText>
      </w:r>
      <w:r w:rsidRPr="00AF51E4">
        <w:rPr>
          <w:rtl/>
        </w:rPr>
        <w:instrText xml:space="preserve"> נספח_הצהרה_בדבר_אי_תיאום_מכרז \</w:instrText>
      </w:r>
      <w:r w:rsidRPr="00AF51E4">
        <w:instrText>h</w:instrText>
      </w:r>
      <w:r w:rsidRPr="00AF51E4">
        <w:rPr>
          <w:rtl/>
        </w:rPr>
        <w:instrText xml:space="preserve"> </w:instrText>
      </w:r>
      <w:r w:rsidR="00670E31" w:rsidRPr="00AF51E4">
        <w:rPr>
          <w:rtl/>
        </w:rPr>
        <w:instrText xml:space="preserve"> \* </w:instrText>
      </w:r>
      <w:r w:rsidR="00670E31" w:rsidRPr="00AF51E4">
        <w:instrText>MERGEFORMAT</w:instrText>
      </w:r>
      <w:r w:rsidR="00670E31" w:rsidRPr="00AF51E4">
        <w:rPr>
          <w:rtl/>
        </w:rPr>
        <w:instrText xml:space="preserve"> </w:instrText>
      </w:r>
      <w:r w:rsidRPr="00AF51E4">
        <w:rPr>
          <w:rtl/>
        </w:rPr>
      </w:r>
      <w:r w:rsidRPr="00AF51E4">
        <w:rPr>
          <w:rtl/>
        </w:rPr>
        <w:fldChar w:fldCharType="separate"/>
      </w:r>
      <w:r w:rsidR="000E095D" w:rsidRPr="00AF51E4">
        <w:rPr>
          <w:rFonts w:hint="cs"/>
          <w:rtl/>
        </w:rPr>
        <w:t xml:space="preserve">נספח </w:t>
      </w:r>
      <w:r w:rsidRPr="00AF51E4">
        <w:rPr>
          <w:rtl/>
        </w:rPr>
        <w:fldChar w:fldCharType="end"/>
      </w:r>
      <w:r w:rsidR="0018673B" w:rsidRPr="00AF51E4">
        <w:rPr>
          <w:rFonts w:hint="cs"/>
          <w:rtl/>
        </w:rPr>
        <w:t>.</w:t>
      </w:r>
    </w:p>
    <w:p w14:paraId="55CA22D3" w14:textId="77777777" w:rsidR="00F3379C" w:rsidRPr="00AF51E4" w:rsidRDefault="00F3379C" w:rsidP="00B94CA2">
      <w:pPr>
        <w:numPr>
          <w:ilvl w:val="2"/>
          <w:numId w:val="25"/>
        </w:numPr>
        <w:ind w:left="1076"/>
        <w:rPr>
          <w:rtl/>
        </w:rPr>
      </w:pPr>
      <w:r w:rsidRPr="00AF51E4">
        <w:rPr>
          <w:rFonts w:hint="cs"/>
          <w:rtl/>
        </w:rPr>
        <w:t>המציע יצרף להצעתו</w:t>
      </w:r>
      <w:r w:rsidR="00D32888" w:rsidRPr="00AF51E4">
        <w:rPr>
          <w:rFonts w:hint="cs"/>
          <w:rtl/>
        </w:rPr>
        <w:t xml:space="preserve"> אישור על השתתפות בכנס מציעים, </w:t>
      </w:r>
      <w:r w:rsidRPr="00AF51E4">
        <w:rPr>
          <w:rFonts w:hint="cs"/>
          <w:rtl/>
        </w:rPr>
        <w:t xml:space="preserve">במידה </w:t>
      </w:r>
      <w:r w:rsidR="00B94CA2" w:rsidRPr="00AF51E4">
        <w:rPr>
          <w:rFonts w:hint="cs"/>
          <w:rtl/>
        </w:rPr>
        <w:t>ש</w:t>
      </w:r>
      <w:r w:rsidRPr="00AF51E4">
        <w:rPr>
          <w:rFonts w:hint="cs"/>
          <w:rtl/>
        </w:rPr>
        <w:t xml:space="preserve">התקיים </w:t>
      </w:r>
      <w:r w:rsidR="00A6149D" w:rsidRPr="00AF51E4">
        <w:rPr>
          <w:rFonts w:hint="cs"/>
          <w:rtl/>
        </w:rPr>
        <w:t>כנס מציעים עם השתתפות חובה.</w:t>
      </w:r>
    </w:p>
    <w:p w14:paraId="46A6EF44" w14:textId="77777777" w:rsidR="00AA1B70" w:rsidRPr="00AF51E4" w:rsidRDefault="00AA1B70" w:rsidP="000F6F8C">
      <w:pPr>
        <w:numPr>
          <w:ilvl w:val="2"/>
          <w:numId w:val="25"/>
        </w:numPr>
        <w:ind w:left="1076"/>
      </w:pPr>
      <w:r w:rsidRPr="00AF51E4">
        <w:rPr>
          <w:rFonts w:hint="cs"/>
          <w:rtl/>
        </w:rPr>
        <w:t>המציע יצהיר ויתחייב כדלקמן:</w:t>
      </w:r>
    </w:p>
    <w:p w14:paraId="0D35CBCA" w14:textId="77777777" w:rsidR="00C544EF" w:rsidRPr="00AF51E4" w:rsidRDefault="00AA1B70" w:rsidP="000F6F8C">
      <w:pPr>
        <w:numPr>
          <w:ilvl w:val="3"/>
          <w:numId w:val="25"/>
        </w:numPr>
        <w:ind w:left="1841"/>
        <w:rPr>
          <w:lang w:eastAsia="en-US"/>
        </w:rPr>
      </w:pPr>
      <w:r w:rsidRPr="00AF51E4">
        <w:rPr>
          <w:rFonts w:hint="cs"/>
          <w:rtl/>
          <w:lang w:eastAsia="en-US"/>
        </w:rPr>
        <w:t xml:space="preserve">כי </w:t>
      </w:r>
      <w:r w:rsidR="00C544EF" w:rsidRPr="00AF51E4">
        <w:rPr>
          <w:rtl/>
          <w:lang w:eastAsia="en-US"/>
        </w:rPr>
        <w:t>עיין בכל מסמכי המכרז, הבין אותם והביא בחשבון את תוכנם באופן מלא בעת העריכה של הצעתו</w:t>
      </w:r>
      <w:r w:rsidR="00B94CA2" w:rsidRPr="00AF51E4">
        <w:rPr>
          <w:rFonts w:hint="cs"/>
          <w:rtl/>
          <w:lang w:eastAsia="en-US"/>
        </w:rPr>
        <w:t>,</w:t>
      </w:r>
      <w:r w:rsidR="00C544EF" w:rsidRPr="00AF51E4">
        <w:rPr>
          <w:rtl/>
          <w:lang w:eastAsia="en-US"/>
        </w:rPr>
        <w:t xml:space="preserve"> וכי כל תנאי המכרז מקובלים עליו במלואם</w:t>
      </w:r>
      <w:r w:rsidR="00C544EF" w:rsidRPr="00AF51E4">
        <w:rPr>
          <w:rFonts w:hint="cs"/>
          <w:rtl/>
          <w:lang w:eastAsia="en-US"/>
        </w:rPr>
        <w:t xml:space="preserve">; כי </w:t>
      </w:r>
      <w:r w:rsidRPr="00AF51E4">
        <w:rPr>
          <w:rFonts w:hint="cs"/>
          <w:rtl/>
          <w:lang w:eastAsia="en-US"/>
        </w:rPr>
        <w:t>הצעתו</w:t>
      </w:r>
      <w:r w:rsidRPr="00AF51E4">
        <w:rPr>
          <w:rtl/>
          <w:lang w:eastAsia="en-US"/>
        </w:rPr>
        <w:t xml:space="preserve"> עונה על כל הדרישות</w:t>
      </w:r>
      <w:r w:rsidRPr="00AF51E4">
        <w:rPr>
          <w:rFonts w:hint="cs"/>
          <w:rtl/>
          <w:lang w:eastAsia="en-US"/>
        </w:rPr>
        <w:t xml:space="preserve"> המפורטות</w:t>
      </w:r>
      <w:r w:rsidRPr="00AF51E4">
        <w:rPr>
          <w:rtl/>
          <w:lang w:eastAsia="en-US"/>
        </w:rPr>
        <w:t xml:space="preserve"> במכרז</w:t>
      </w:r>
      <w:r w:rsidR="00C544EF" w:rsidRPr="00AF51E4">
        <w:rPr>
          <w:rFonts w:hint="cs"/>
          <w:rtl/>
          <w:lang w:eastAsia="en-US"/>
        </w:rPr>
        <w:t xml:space="preserve">; </w:t>
      </w:r>
      <w:r w:rsidRPr="00AF51E4">
        <w:rPr>
          <w:rtl/>
          <w:lang w:eastAsia="en-US"/>
        </w:rPr>
        <w:t>כי ההצעה המוגשת היא שלמה</w:t>
      </w:r>
      <w:r w:rsidRPr="00AF51E4">
        <w:rPr>
          <w:rFonts w:hint="cs"/>
          <w:rtl/>
          <w:lang w:eastAsia="en-US"/>
        </w:rPr>
        <w:t xml:space="preserve"> ומלאה ומוצעת כיחידה אינטגרטיבית אחת</w:t>
      </w:r>
      <w:r w:rsidR="00B94CA2" w:rsidRPr="00AF51E4">
        <w:rPr>
          <w:rFonts w:hint="cs"/>
          <w:rtl/>
          <w:lang w:eastAsia="en-US"/>
        </w:rPr>
        <w:t>,</w:t>
      </w:r>
      <w:r w:rsidRPr="00AF51E4">
        <w:rPr>
          <w:rFonts w:hint="cs"/>
          <w:rtl/>
          <w:lang w:eastAsia="en-US"/>
        </w:rPr>
        <w:t xml:space="preserve"> וכי אין סתירה בין רכיבי הצעתו השונים</w:t>
      </w:r>
      <w:r w:rsidRPr="00AF51E4">
        <w:rPr>
          <w:rtl/>
          <w:lang w:eastAsia="en-US"/>
        </w:rPr>
        <w:t xml:space="preserve">. </w:t>
      </w:r>
    </w:p>
    <w:p w14:paraId="63D7ADD1" w14:textId="77777777" w:rsidR="00AA1B70" w:rsidRPr="00AF51E4" w:rsidRDefault="00AA1B70" w:rsidP="000F6F8C">
      <w:pPr>
        <w:numPr>
          <w:ilvl w:val="3"/>
          <w:numId w:val="25"/>
        </w:numPr>
        <w:ind w:left="1841"/>
        <w:rPr>
          <w:rtl/>
          <w:lang w:eastAsia="en-US"/>
        </w:rPr>
      </w:pPr>
      <w:r w:rsidRPr="00AF51E4">
        <w:rPr>
          <w:rFonts w:hint="cs"/>
          <w:rtl/>
          <w:lang w:eastAsia="en-US"/>
        </w:rPr>
        <w:t xml:space="preserve">כי הבין את מהות העבודה, הסכים לכל תנאיה </w:t>
      </w:r>
      <w:r w:rsidRPr="00AF51E4">
        <w:rPr>
          <w:rtl/>
          <w:lang w:eastAsia="en-US"/>
        </w:rPr>
        <w:t>וכי בטרם הגיש את הצעתו, קיבל את מלוא המידע האפשרי, בדק את כל הנתונים, הפרטים והעובדות</w:t>
      </w:r>
      <w:r w:rsidRPr="00AF51E4">
        <w:rPr>
          <w:rFonts w:hint="cs"/>
          <w:rtl/>
          <w:lang w:eastAsia="en-US"/>
        </w:rPr>
        <w:t xml:space="preserve">. </w:t>
      </w:r>
    </w:p>
    <w:p w14:paraId="643415EC" w14:textId="77777777" w:rsidR="00AA1B70" w:rsidRPr="00AF51E4" w:rsidRDefault="00AA1B70" w:rsidP="001C68ED">
      <w:pPr>
        <w:numPr>
          <w:ilvl w:val="3"/>
          <w:numId w:val="25"/>
        </w:numPr>
        <w:ind w:left="1841"/>
        <w:rPr>
          <w:lang w:eastAsia="en-US"/>
        </w:rPr>
      </w:pPr>
      <w:r w:rsidRPr="00AF51E4">
        <w:rPr>
          <w:rFonts w:hint="cs"/>
          <w:rtl/>
          <w:lang w:eastAsia="en-US"/>
        </w:rPr>
        <w:t xml:space="preserve">כי הוא לא יימצא במצב של ניגוד </w:t>
      </w:r>
      <w:proofErr w:type="spellStart"/>
      <w:r w:rsidRPr="00AF51E4">
        <w:rPr>
          <w:rFonts w:hint="cs"/>
          <w:rtl/>
          <w:lang w:eastAsia="en-US"/>
        </w:rPr>
        <w:t>ענינים</w:t>
      </w:r>
      <w:proofErr w:type="spellEnd"/>
      <w:r w:rsidRPr="00AF51E4">
        <w:rPr>
          <w:rFonts w:hint="cs"/>
          <w:rtl/>
          <w:lang w:eastAsia="en-US"/>
        </w:rPr>
        <w:t xml:space="preserve"> בשל מתן השירותים הנדרשים במכרז. המציע מתחייב להודיע למשרד באופן מידי על כל מקרה, בו </w:t>
      </w:r>
      <w:proofErr w:type="spellStart"/>
      <w:r w:rsidRPr="00AF51E4">
        <w:rPr>
          <w:rFonts w:hint="cs"/>
          <w:rtl/>
          <w:lang w:eastAsia="en-US"/>
        </w:rPr>
        <w:t>יווצר</w:t>
      </w:r>
      <w:proofErr w:type="spellEnd"/>
      <w:r w:rsidRPr="00AF51E4">
        <w:rPr>
          <w:rFonts w:hint="cs"/>
          <w:rtl/>
          <w:lang w:eastAsia="en-US"/>
        </w:rPr>
        <w:t xml:space="preserve"> או עלול </w:t>
      </w:r>
      <w:proofErr w:type="spellStart"/>
      <w:r w:rsidRPr="00AF51E4">
        <w:rPr>
          <w:rFonts w:hint="cs"/>
          <w:rtl/>
          <w:lang w:eastAsia="en-US"/>
        </w:rPr>
        <w:t>להווצר</w:t>
      </w:r>
      <w:proofErr w:type="spellEnd"/>
      <w:r w:rsidRPr="00AF51E4">
        <w:rPr>
          <w:rFonts w:hint="cs"/>
          <w:rtl/>
          <w:lang w:eastAsia="en-US"/>
        </w:rPr>
        <w:t xml:space="preserve"> </w:t>
      </w:r>
      <w:proofErr w:type="spellStart"/>
      <w:r w:rsidRPr="00AF51E4">
        <w:rPr>
          <w:rFonts w:hint="cs"/>
          <w:rtl/>
          <w:lang w:eastAsia="en-US"/>
        </w:rPr>
        <w:t>נגוד</w:t>
      </w:r>
      <w:proofErr w:type="spellEnd"/>
      <w:r w:rsidRPr="00AF51E4">
        <w:rPr>
          <w:rFonts w:hint="cs"/>
          <w:rtl/>
          <w:lang w:eastAsia="en-US"/>
        </w:rPr>
        <w:t xml:space="preserve"> </w:t>
      </w:r>
      <w:proofErr w:type="spellStart"/>
      <w:r w:rsidRPr="00AF51E4">
        <w:rPr>
          <w:rFonts w:hint="cs"/>
          <w:rtl/>
          <w:lang w:eastAsia="en-US"/>
        </w:rPr>
        <w:t>ענינים</w:t>
      </w:r>
      <w:proofErr w:type="spellEnd"/>
      <w:r w:rsidRPr="00AF51E4">
        <w:rPr>
          <w:rFonts w:hint="cs"/>
          <w:rtl/>
          <w:lang w:eastAsia="en-US"/>
        </w:rPr>
        <w:t xml:space="preserve"> שכזה. </w:t>
      </w:r>
      <w:r w:rsidR="00D04C9E" w:rsidRPr="00AF51E4">
        <w:rPr>
          <w:rtl/>
          <w:lang w:eastAsia="en-US"/>
        </w:rPr>
        <w:t xml:space="preserve">בהקשר זה יובהר כי המציע לא יוכל להעמיד מטעמו עובדים כלשהם המכהנים </w:t>
      </w:r>
      <w:r w:rsidR="00372672" w:rsidRPr="00AF51E4">
        <w:rPr>
          <w:rtl/>
          <w:lang w:eastAsia="en-US"/>
        </w:rPr>
        <w:t>או</w:t>
      </w:r>
      <w:r w:rsidR="00D04C9E" w:rsidRPr="00AF51E4">
        <w:rPr>
          <w:rtl/>
          <w:lang w:eastAsia="en-US"/>
        </w:rPr>
        <w:t xml:space="preserve"> מועסקם בעת ו</w:t>
      </w:r>
      <w:r w:rsidR="00B94CA2" w:rsidRPr="00AF51E4">
        <w:rPr>
          <w:rFonts w:hint="cs"/>
          <w:rtl/>
          <w:lang w:eastAsia="en-US"/>
        </w:rPr>
        <w:t>ב</w:t>
      </w:r>
      <w:r w:rsidR="00D04C9E" w:rsidRPr="00AF51E4">
        <w:rPr>
          <w:rtl/>
          <w:lang w:eastAsia="en-US"/>
        </w:rPr>
        <w:t>עונה אחת בגופים להם נותן המשרד שירות במסגרת מעבדותיו או יחידותיו השונות</w:t>
      </w:r>
      <w:r w:rsidR="00D04C9E" w:rsidRPr="00AF51E4">
        <w:rPr>
          <w:rFonts w:hint="cs"/>
          <w:rtl/>
          <w:lang w:eastAsia="en-US"/>
        </w:rPr>
        <w:t>.</w:t>
      </w:r>
    </w:p>
    <w:p w14:paraId="3D39E743" w14:textId="77777777" w:rsidR="00AA1B70" w:rsidRPr="00AF51E4" w:rsidRDefault="00AA1B70" w:rsidP="000F6F8C">
      <w:pPr>
        <w:numPr>
          <w:ilvl w:val="3"/>
          <w:numId w:val="25"/>
        </w:numPr>
        <w:ind w:left="1841"/>
        <w:rPr>
          <w:lang w:eastAsia="en-US"/>
        </w:rPr>
      </w:pPr>
      <w:r w:rsidRPr="00AF51E4">
        <w:rPr>
          <w:rFonts w:hint="cs"/>
          <w:rtl/>
          <w:lang w:eastAsia="en-US"/>
        </w:rPr>
        <w:t xml:space="preserve">כי אין ולא יהיה באספקת השירותים למשרד או השימוש בהם ע"י המשרד לפי המכרז, הפרה של זכויות </w:t>
      </w:r>
      <w:r w:rsidR="00F369D8" w:rsidRPr="00AF51E4">
        <w:rPr>
          <w:rFonts w:hint="cs"/>
          <w:rtl/>
          <w:lang w:eastAsia="en-US"/>
        </w:rPr>
        <w:t>קניין</w:t>
      </w:r>
      <w:r w:rsidRPr="00AF51E4">
        <w:rPr>
          <w:rFonts w:hint="cs"/>
          <w:rtl/>
          <w:lang w:eastAsia="en-US"/>
        </w:rPr>
        <w:t xml:space="preserve"> </w:t>
      </w:r>
      <w:r w:rsidR="00E2121E" w:rsidRPr="00AF51E4">
        <w:rPr>
          <w:rFonts w:hint="cs"/>
          <w:rtl/>
          <w:lang w:eastAsia="en-US"/>
        </w:rPr>
        <w:t xml:space="preserve">רוחני </w:t>
      </w:r>
      <w:r w:rsidRPr="00AF51E4">
        <w:rPr>
          <w:rFonts w:hint="cs"/>
          <w:rtl/>
          <w:lang w:eastAsia="en-US"/>
        </w:rPr>
        <w:t>או</w:t>
      </w:r>
      <w:r w:rsidR="00F369D8" w:rsidRPr="00AF51E4">
        <w:rPr>
          <w:rFonts w:hint="cs"/>
          <w:rtl/>
          <w:lang w:eastAsia="en-US"/>
        </w:rPr>
        <w:t xml:space="preserve"> זכויות</w:t>
      </w:r>
      <w:r w:rsidRPr="00AF51E4">
        <w:rPr>
          <w:rFonts w:hint="cs"/>
          <w:rtl/>
          <w:lang w:eastAsia="en-US"/>
        </w:rPr>
        <w:t xml:space="preserve"> </w:t>
      </w:r>
      <w:proofErr w:type="spellStart"/>
      <w:r w:rsidRPr="00AF51E4">
        <w:rPr>
          <w:rFonts w:hint="cs"/>
          <w:rtl/>
          <w:lang w:eastAsia="en-US"/>
        </w:rPr>
        <w:t>קניניות</w:t>
      </w:r>
      <w:proofErr w:type="spellEnd"/>
      <w:r w:rsidRPr="00AF51E4">
        <w:rPr>
          <w:rFonts w:hint="cs"/>
          <w:rtl/>
          <w:lang w:eastAsia="en-US"/>
        </w:rPr>
        <w:t xml:space="preserve"> של צד שלישי כלשהו. המציע יישא באחריות בלעדית על הפרתה של כל זכות </w:t>
      </w:r>
      <w:r w:rsidR="00D049A7" w:rsidRPr="00AF51E4">
        <w:rPr>
          <w:rFonts w:hint="cs"/>
          <w:rtl/>
          <w:lang w:eastAsia="en-US"/>
        </w:rPr>
        <w:t>קניין</w:t>
      </w:r>
      <w:r w:rsidRPr="00AF51E4">
        <w:rPr>
          <w:rFonts w:hint="cs"/>
          <w:rtl/>
          <w:lang w:eastAsia="en-US"/>
        </w:rPr>
        <w:t xml:space="preserve"> </w:t>
      </w:r>
      <w:r w:rsidR="00D049A7" w:rsidRPr="00AF51E4">
        <w:rPr>
          <w:rFonts w:hint="cs"/>
          <w:rtl/>
          <w:lang w:eastAsia="en-US"/>
        </w:rPr>
        <w:t xml:space="preserve">רוחני </w:t>
      </w:r>
      <w:r w:rsidRPr="00AF51E4">
        <w:rPr>
          <w:rFonts w:hint="cs"/>
          <w:rtl/>
          <w:lang w:eastAsia="en-US"/>
        </w:rPr>
        <w:t xml:space="preserve">או </w:t>
      </w:r>
      <w:r w:rsidR="00D049A7" w:rsidRPr="00AF51E4">
        <w:rPr>
          <w:rFonts w:hint="cs"/>
          <w:rtl/>
          <w:lang w:eastAsia="en-US"/>
        </w:rPr>
        <w:t xml:space="preserve">זכות </w:t>
      </w:r>
      <w:r w:rsidRPr="00AF51E4">
        <w:rPr>
          <w:rFonts w:hint="cs"/>
          <w:rtl/>
          <w:lang w:eastAsia="en-US"/>
        </w:rPr>
        <w:t>קניינית של צד שלישי</w:t>
      </w:r>
      <w:r w:rsidR="00B94CA2" w:rsidRPr="00AF51E4">
        <w:rPr>
          <w:rFonts w:hint="cs"/>
          <w:rtl/>
          <w:lang w:eastAsia="en-US"/>
        </w:rPr>
        <w:t>,</w:t>
      </w:r>
      <w:r w:rsidRPr="00AF51E4">
        <w:rPr>
          <w:rFonts w:hint="cs"/>
          <w:rtl/>
          <w:lang w:eastAsia="en-US"/>
        </w:rPr>
        <w:t xml:space="preserve"> ככל שתופר וישפה את המשרד בכל מקרה של תביעה של צד שלישי בגין הפרת כל זכות כאמור.</w:t>
      </w:r>
    </w:p>
    <w:p w14:paraId="7169B7B9" w14:textId="77777777" w:rsidR="00AA1B70" w:rsidRPr="00AF51E4" w:rsidRDefault="00AA1B70" w:rsidP="000F6F8C">
      <w:pPr>
        <w:numPr>
          <w:ilvl w:val="3"/>
          <w:numId w:val="25"/>
        </w:numPr>
        <w:ind w:left="1841"/>
        <w:rPr>
          <w:lang w:eastAsia="en-US"/>
        </w:rPr>
      </w:pPr>
      <w:r w:rsidRPr="00AF51E4">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sidRPr="00AF51E4">
        <w:rPr>
          <w:rFonts w:hint="cs"/>
          <w:rtl/>
          <w:lang w:eastAsia="en-US"/>
        </w:rPr>
        <w:t>,</w:t>
      </w:r>
      <w:r w:rsidRPr="00AF51E4">
        <w:rPr>
          <w:rFonts w:hint="cs"/>
          <w:rtl/>
          <w:lang w:eastAsia="en-US"/>
        </w:rPr>
        <w:t xml:space="preserve"> וכי הוא יקיים את כל דיני העבודה במהלך כל תקופת ההתקשרות עם המשרד.</w:t>
      </w:r>
    </w:p>
    <w:p w14:paraId="7FBA31DC" w14:textId="77777777" w:rsidR="00AA1B70" w:rsidRPr="00AF51E4" w:rsidRDefault="00AA1B70" w:rsidP="000F6F8C">
      <w:pPr>
        <w:numPr>
          <w:ilvl w:val="3"/>
          <w:numId w:val="25"/>
        </w:numPr>
        <w:ind w:left="1841"/>
        <w:rPr>
          <w:lang w:eastAsia="en-US"/>
        </w:rPr>
      </w:pPr>
      <w:r w:rsidRPr="00AF51E4">
        <w:rPr>
          <w:rFonts w:hint="cs"/>
          <w:rtl/>
          <w:lang w:eastAsia="en-US"/>
        </w:rPr>
        <w:t>כי יעשה שימוש במוצרי תוכנה חוקיים ומקוריים בלבד</w:t>
      </w:r>
      <w:r w:rsidR="002034BA" w:rsidRPr="00AF51E4">
        <w:rPr>
          <w:rFonts w:hint="cs"/>
          <w:rtl/>
          <w:lang w:eastAsia="en-US"/>
        </w:rPr>
        <w:t>,</w:t>
      </w:r>
      <w:r w:rsidRPr="00AF51E4">
        <w:rPr>
          <w:rFonts w:hint="cs"/>
          <w:rtl/>
          <w:lang w:eastAsia="en-US"/>
        </w:rPr>
        <w:t xml:space="preserve"> למתן כל השירותים לפי המכרז.</w:t>
      </w:r>
    </w:p>
    <w:p w14:paraId="2517B64A" w14:textId="77777777" w:rsidR="0037070C" w:rsidRPr="00AF51E4" w:rsidRDefault="00AA1B70" w:rsidP="000F6F8C">
      <w:pPr>
        <w:numPr>
          <w:ilvl w:val="3"/>
          <w:numId w:val="25"/>
        </w:numPr>
        <w:ind w:left="1841"/>
        <w:rPr>
          <w:rtl/>
          <w:lang w:eastAsia="en-US"/>
        </w:rPr>
      </w:pPr>
      <w:r w:rsidRPr="00AF51E4">
        <w:rPr>
          <w:rFonts w:hint="cs"/>
          <w:rtl/>
          <w:lang w:eastAsia="en-US"/>
        </w:rPr>
        <w:t xml:space="preserve">כי </w:t>
      </w:r>
      <w:r w:rsidRPr="00AF51E4">
        <w:rPr>
          <w:rtl/>
          <w:lang w:eastAsia="en-US"/>
        </w:rPr>
        <w:t>בכל מסמך שיישלח על ידו למקבלי השירות מכוח המכרז, יצ</w:t>
      </w:r>
      <w:r w:rsidRPr="00AF51E4">
        <w:rPr>
          <w:rFonts w:hint="cs"/>
          <w:rtl/>
          <w:lang w:eastAsia="en-US"/>
        </w:rPr>
        <w:t>ו</w:t>
      </w:r>
      <w:r w:rsidRPr="00AF51E4">
        <w:rPr>
          <w:rtl/>
          <w:lang w:eastAsia="en-US"/>
        </w:rPr>
        <w:t xml:space="preserve">ין על המסמך כי השירות ניתן על ידו כשירות מטעם </w:t>
      </w:r>
      <w:r w:rsidR="002E7D2E" w:rsidRPr="00AF51E4">
        <w:rPr>
          <w:rFonts w:hint="cs"/>
          <w:rtl/>
          <w:lang w:eastAsia="en-US"/>
        </w:rPr>
        <w:t>משרד החקלאות ופיתוח בכפר</w:t>
      </w:r>
      <w:r w:rsidRPr="00AF51E4">
        <w:rPr>
          <w:rFonts w:hint="cs"/>
          <w:rtl/>
          <w:lang w:eastAsia="en-US"/>
        </w:rPr>
        <w:t>.</w:t>
      </w:r>
      <w:r w:rsidR="0037070C" w:rsidRPr="00AF51E4">
        <w:rPr>
          <w:rFonts w:hint="eastAsia"/>
          <w:sz w:val="22"/>
          <w:szCs w:val="22"/>
          <w:rtl/>
        </w:rPr>
        <w:t xml:space="preserve"> </w:t>
      </w:r>
    </w:p>
    <w:p w14:paraId="19B907FB" w14:textId="77777777" w:rsidR="00AA1B70" w:rsidRPr="00AF51E4" w:rsidRDefault="0037070C" w:rsidP="00BA3D01">
      <w:pPr>
        <w:numPr>
          <w:ilvl w:val="3"/>
          <w:numId w:val="25"/>
        </w:numPr>
        <w:ind w:left="1841"/>
        <w:rPr>
          <w:rtl/>
          <w:lang w:eastAsia="en-US"/>
        </w:rPr>
      </w:pPr>
      <w:r w:rsidRPr="00AF51E4">
        <w:rPr>
          <w:rFonts w:hint="cs"/>
          <w:rtl/>
          <w:lang w:eastAsia="en-US"/>
        </w:rPr>
        <w:t xml:space="preserve">ככל שהמציע הנו </w:t>
      </w:r>
      <w:r w:rsidRPr="00AF51E4">
        <w:rPr>
          <w:rFonts w:hint="eastAsia"/>
          <w:rtl/>
          <w:lang w:eastAsia="en-US"/>
        </w:rPr>
        <w:t>עובד</w:t>
      </w:r>
      <w:r w:rsidRPr="00AF51E4">
        <w:rPr>
          <w:rtl/>
          <w:lang w:eastAsia="en-US"/>
        </w:rPr>
        <w:t xml:space="preserve"> </w:t>
      </w:r>
      <w:r w:rsidRPr="00AF51E4">
        <w:rPr>
          <w:rFonts w:hint="eastAsia"/>
          <w:rtl/>
          <w:lang w:eastAsia="en-US"/>
        </w:rPr>
        <w:t>משרד</w:t>
      </w:r>
      <w:r w:rsidRPr="00AF51E4">
        <w:rPr>
          <w:rtl/>
          <w:lang w:eastAsia="en-US"/>
        </w:rPr>
        <w:t xml:space="preserve"> </w:t>
      </w:r>
      <w:r w:rsidRPr="00AF51E4">
        <w:rPr>
          <w:rFonts w:hint="eastAsia"/>
          <w:rtl/>
          <w:lang w:eastAsia="en-US"/>
        </w:rPr>
        <w:t>לשעבר</w:t>
      </w:r>
      <w:r w:rsidRPr="00AF51E4">
        <w:rPr>
          <w:rtl/>
          <w:lang w:eastAsia="en-US"/>
        </w:rPr>
        <w:t xml:space="preserve">, </w:t>
      </w:r>
      <w:r w:rsidRPr="00AF51E4">
        <w:rPr>
          <w:rFonts w:hint="eastAsia"/>
          <w:rtl/>
          <w:lang w:eastAsia="en-US"/>
        </w:rPr>
        <w:t>או</w:t>
      </w:r>
      <w:r w:rsidRPr="00AF51E4">
        <w:rPr>
          <w:rtl/>
          <w:lang w:eastAsia="en-US"/>
        </w:rPr>
        <w:t xml:space="preserve"> </w:t>
      </w:r>
      <w:r w:rsidRPr="00AF51E4">
        <w:rPr>
          <w:rFonts w:hint="eastAsia"/>
          <w:rtl/>
          <w:lang w:eastAsia="en-US"/>
        </w:rPr>
        <w:t>תאגיד</w:t>
      </w:r>
      <w:r w:rsidRPr="00AF51E4">
        <w:rPr>
          <w:rtl/>
          <w:lang w:eastAsia="en-US"/>
        </w:rPr>
        <w:t xml:space="preserve"> </w:t>
      </w:r>
      <w:r w:rsidRPr="00AF51E4">
        <w:rPr>
          <w:rFonts w:hint="eastAsia"/>
          <w:rtl/>
          <w:lang w:eastAsia="en-US"/>
        </w:rPr>
        <w:t>המציע</w:t>
      </w:r>
      <w:r w:rsidRPr="00AF51E4">
        <w:rPr>
          <w:rtl/>
          <w:lang w:eastAsia="en-US"/>
        </w:rPr>
        <w:t xml:space="preserve"> </w:t>
      </w:r>
      <w:r w:rsidRPr="00AF51E4">
        <w:rPr>
          <w:rFonts w:hint="eastAsia"/>
          <w:rtl/>
          <w:lang w:eastAsia="en-US"/>
        </w:rPr>
        <w:t>נותן</w:t>
      </w:r>
      <w:r w:rsidRPr="00AF51E4">
        <w:rPr>
          <w:rtl/>
          <w:lang w:eastAsia="en-US"/>
        </w:rPr>
        <w:t xml:space="preserve"> </w:t>
      </w:r>
      <w:r w:rsidRPr="00AF51E4">
        <w:rPr>
          <w:rFonts w:hint="eastAsia"/>
          <w:rtl/>
          <w:lang w:eastAsia="en-US"/>
        </w:rPr>
        <w:t>שירותים</w:t>
      </w:r>
      <w:r w:rsidRPr="00AF51E4">
        <w:rPr>
          <w:rtl/>
          <w:lang w:eastAsia="en-US"/>
        </w:rPr>
        <w:t xml:space="preserve"> </w:t>
      </w:r>
      <w:r w:rsidRPr="00AF51E4">
        <w:rPr>
          <w:rFonts w:hint="eastAsia"/>
          <w:rtl/>
          <w:lang w:eastAsia="en-US"/>
        </w:rPr>
        <w:t>שהנו</w:t>
      </w:r>
      <w:r w:rsidRPr="00AF51E4">
        <w:rPr>
          <w:rtl/>
          <w:lang w:eastAsia="en-US"/>
        </w:rPr>
        <w:t xml:space="preserve"> </w:t>
      </w:r>
      <w:r w:rsidRPr="00AF51E4">
        <w:rPr>
          <w:rFonts w:hint="eastAsia"/>
          <w:rtl/>
          <w:lang w:eastAsia="en-US"/>
        </w:rPr>
        <w:t>גמלאי</w:t>
      </w:r>
      <w:r w:rsidRPr="00AF51E4">
        <w:rPr>
          <w:rtl/>
          <w:lang w:eastAsia="en-US"/>
        </w:rPr>
        <w:t xml:space="preserve"> </w:t>
      </w:r>
      <w:r w:rsidRPr="00AF51E4">
        <w:rPr>
          <w:rFonts w:hint="eastAsia"/>
          <w:rtl/>
          <w:lang w:eastAsia="en-US"/>
        </w:rPr>
        <w:t>המשרד</w:t>
      </w:r>
      <w:r w:rsidR="00BA3D01" w:rsidRPr="00AF51E4">
        <w:rPr>
          <w:rFonts w:hint="cs"/>
          <w:rtl/>
          <w:lang w:eastAsia="en-US"/>
        </w:rPr>
        <w:t>,</w:t>
      </w:r>
      <w:r w:rsidRPr="00AF51E4">
        <w:rPr>
          <w:rtl/>
          <w:lang w:eastAsia="en-US"/>
        </w:rPr>
        <w:t xml:space="preserve"> </w:t>
      </w:r>
      <w:r w:rsidRPr="00AF51E4">
        <w:rPr>
          <w:rFonts w:hint="cs"/>
          <w:rtl/>
          <w:lang w:eastAsia="en-US"/>
        </w:rPr>
        <w:t>יצה</w:t>
      </w:r>
      <w:r w:rsidR="00BA3D01" w:rsidRPr="00AF51E4">
        <w:rPr>
          <w:rFonts w:hint="cs"/>
          <w:rtl/>
          <w:lang w:eastAsia="en-US"/>
        </w:rPr>
        <w:t>י</w:t>
      </w:r>
      <w:r w:rsidRPr="00AF51E4">
        <w:rPr>
          <w:rFonts w:hint="cs"/>
          <w:rtl/>
          <w:lang w:eastAsia="en-US"/>
        </w:rPr>
        <w:t>ר</w:t>
      </w:r>
      <w:r w:rsidR="00BA3D01" w:rsidRPr="00AF51E4">
        <w:rPr>
          <w:rFonts w:hint="cs"/>
          <w:rtl/>
          <w:lang w:eastAsia="en-US"/>
        </w:rPr>
        <w:t xml:space="preserve"> המציע</w:t>
      </w:r>
      <w:r w:rsidRPr="00AF51E4">
        <w:rPr>
          <w:rFonts w:hint="cs"/>
          <w:rtl/>
          <w:lang w:eastAsia="en-US"/>
        </w:rPr>
        <w:t xml:space="preserve"> </w:t>
      </w:r>
      <w:r w:rsidRPr="00AF51E4">
        <w:rPr>
          <w:rFonts w:hint="eastAsia"/>
          <w:rtl/>
          <w:lang w:eastAsia="en-US"/>
        </w:rPr>
        <w:t>כי</w:t>
      </w:r>
      <w:r w:rsidRPr="00AF51E4">
        <w:rPr>
          <w:rtl/>
          <w:lang w:eastAsia="en-US"/>
        </w:rPr>
        <w:t xml:space="preserve"> </w:t>
      </w:r>
      <w:r w:rsidRPr="00AF51E4">
        <w:rPr>
          <w:rFonts w:hint="cs"/>
          <w:rtl/>
          <w:lang w:eastAsia="en-US"/>
        </w:rPr>
        <w:t>ידוע לו ש</w:t>
      </w:r>
      <w:r w:rsidRPr="00AF51E4">
        <w:rPr>
          <w:rFonts w:hint="eastAsia"/>
          <w:rtl/>
          <w:lang w:eastAsia="en-US"/>
        </w:rPr>
        <w:t>העסקתו</w:t>
      </w:r>
      <w:r w:rsidRPr="00AF51E4">
        <w:rPr>
          <w:rtl/>
          <w:lang w:eastAsia="en-US"/>
        </w:rPr>
        <w:t xml:space="preserve"> </w:t>
      </w:r>
      <w:r w:rsidRPr="00AF51E4">
        <w:rPr>
          <w:rFonts w:hint="eastAsia"/>
          <w:rtl/>
          <w:lang w:eastAsia="en-US"/>
        </w:rPr>
        <w:t>של</w:t>
      </w:r>
      <w:r w:rsidRPr="00AF51E4">
        <w:rPr>
          <w:rtl/>
          <w:lang w:eastAsia="en-US"/>
        </w:rPr>
        <w:t xml:space="preserve"> </w:t>
      </w:r>
      <w:r w:rsidRPr="00AF51E4">
        <w:rPr>
          <w:rFonts w:hint="eastAsia"/>
          <w:rtl/>
          <w:lang w:eastAsia="en-US"/>
        </w:rPr>
        <w:t>הנ</w:t>
      </w:r>
      <w:r w:rsidRPr="00AF51E4">
        <w:rPr>
          <w:rtl/>
          <w:lang w:eastAsia="en-US"/>
        </w:rPr>
        <w:t>"</w:t>
      </w:r>
      <w:r w:rsidRPr="00AF51E4">
        <w:rPr>
          <w:rFonts w:hint="eastAsia"/>
          <w:rtl/>
          <w:lang w:eastAsia="en-US"/>
        </w:rPr>
        <w:t>ל</w:t>
      </w:r>
      <w:r w:rsidRPr="00AF51E4">
        <w:rPr>
          <w:rtl/>
          <w:lang w:eastAsia="en-US"/>
        </w:rPr>
        <w:t xml:space="preserve"> </w:t>
      </w:r>
      <w:r w:rsidRPr="00AF51E4">
        <w:rPr>
          <w:rFonts w:hint="eastAsia"/>
          <w:rtl/>
          <w:lang w:eastAsia="en-US"/>
        </w:rPr>
        <w:t>מותנית</w:t>
      </w:r>
      <w:r w:rsidRPr="00AF51E4">
        <w:rPr>
          <w:rtl/>
          <w:lang w:eastAsia="en-US"/>
        </w:rPr>
        <w:t xml:space="preserve"> </w:t>
      </w:r>
      <w:r w:rsidRPr="00AF51E4">
        <w:rPr>
          <w:rFonts w:hint="eastAsia"/>
          <w:rtl/>
          <w:lang w:eastAsia="en-US"/>
        </w:rPr>
        <w:t>בקבלת</w:t>
      </w:r>
      <w:r w:rsidRPr="00AF51E4">
        <w:rPr>
          <w:rtl/>
          <w:lang w:eastAsia="en-US"/>
        </w:rPr>
        <w:t xml:space="preserve"> </w:t>
      </w:r>
      <w:r w:rsidRPr="00AF51E4">
        <w:rPr>
          <w:rFonts w:hint="eastAsia"/>
          <w:rtl/>
          <w:lang w:eastAsia="en-US"/>
        </w:rPr>
        <w:t>אישור</w:t>
      </w:r>
      <w:r w:rsidRPr="00AF51E4">
        <w:rPr>
          <w:rtl/>
          <w:lang w:eastAsia="en-US"/>
        </w:rPr>
        <w:t xml:space="preserve"> </w:t>
      </w:r>
      <w:r w:rsidRPr="00AF51E4">
        <w:rPr>
          <w:rFonts w:hint="eastAsia"/>
          <w:rtl/>
          <w:lang w:eastAsia="en-US"/>
        </w:rPr>
        <w:t>נציבות</w:t>
      </w:r>
      <w:r w:rsidRPr="00AF51E4">
        <w:rPr>
          <w:rtl/>
          <w:lang w:eastAsia="en-US"/>
        </w:rPr>
        <w:t xml:space="preserve"> </w:t>
      </w:r>
      <w:r w:rsidRPr="00AF51E4">
        <w:rPr>
          <w:rFonts w:hint="eastAsia"/>
          <w:rtl/>
          <w:lang w:eastAsia="en-US"/>
        </w:rPr>
        <w:t>שירות</w:t>
      </w:r>
      <w:r w:rsidRPr="00AF51E4">
        <w:rPr>
          <w:rtl/>
          <w:lang w:eastAsia="en-US"/>
        </w:rPr>
        <w:t xml:space="preserve"> </w:t>
      </w:r>
      <w:r w:rsidRPr="00AF51E4">
        <w:rPr>
          <w:rFonts w:hint="eastAsia"/>
          <w:rtl/>
          <w:lang w:eastAsia="en-US"/>
        </w:rPr>
        <w:t>המדינה</w:t>
      </w:r>
      <w:r w:rsidR="00BA3D01" w:rsidRPr="00AF51E4">
        <w:rPr>
          <w:rFonts w:hint="cs"/>
          <w:rtl/>
          <w:lang w:eastAsia="en-US"/>
        </w:rPr>
        <w:t xml:space="preserve"> להעסקת גמלאי</w:t>
      </w:r>
      <w:r w:rsidRPr="00AF51E4">
        <w:rPr>
          <w:rtl/>
          <w:lang w:eastAsia="en-US"/>
        </w:rPr>
        <w:t xml:space="preserve">. </w:t>
      </w:r>
    </w:p>
    <w:p w14:paraId="6A73EC84" w14:textId="181CA913" w:rsidR="00AA1B70" w:rsidRPr="00AF51E4" w:rsidRDefault="00AA1B70" w:rsidP="00B041D3">
      <w:pPr>
        <w:ind w:left="1247"/>
        <w:rPr>
          <w:rtl/>
        </w:rPr>
      </w:pPr>
      <w:r w:rsidRPr="00AF51E4">
        <w:rPr>
          <w:rFonts w:hint="cs"/>
          <w:rtl/>
        </w:rPr>
        <w:t>להוכחת הצהרותיו אלה, יצרף המציע</w:t>
      </w:r>
      <w:r w:rsidR="000B50C9" w:rsidRPr="00AF51E4">
        <w:rPr>
          <w:rFonts w:hint="cs"/>
          <w:rtl/>
        </w:rPr>
        <w:t xml:space="preserve"> להצעתו תצהיר בנוסח</w:t>
      </w:r>
      <w:r w:rsidR="00AC0D26" w:rsidRPr="00AF51E4">
        <w:rPr>
          <w:rFonts w:hint="cs"/>
        </w:rPr>
        <w:t xml:space="preserve"> </w:t>
      </w:r>
      <w:r w:rsidR="000B50C9" w:rsidRPr="00AF51E4">
        <w:rPr>
          <w:rFonts w:hint="cs"/>
          <w:rtl/>
        </w:rPr>
        <w:t xml:space="preserve"> </w:t>
      </w:r>
      <w:r w:rsidR="00AC0D26" w:rsidRPr="00AF51E4">
        <w:rPr>
          <w:rtl/>
        </w:rPr>
        <w:fldChar w:fldCharType="begin"/>
      </w:r>
      <w:r w:rsidR="00AC0D26" w:rsidRPr="00AF51E4">
        <w:rPr>
          <w:rtl/>
        </w:rPr>
        <w:instrText xml:space="preserve"> </w:instrText>
      </w:r>
      <w:r w:rsidR="00AC0D26" w:rsidRPr="00AF51E4">
        <w:rPr>
          <w:rFonts w:hint="cs"/>
        </w:rPr>
        <w:instrText>REF</w:instrText>
      </w:r>
      <w:r w:rsidR="00AC0D26" w:rsidRPr="00AF51E4">
        <w:rPr>
          <w:rFonts w:hint="cs"/>
          <w:rtl/>
        </w:rPr>
        <w:instrText xml:space="preserve"> נספח_הצהרה_עמידה_בתנאי_סף \</w:instrText>
      </w:r>
      <w:r w:rsidR="00AC0D26" w:rsidRPr="00AF51E4">
        <w:rPr>
          <w:rFonts w:hint="cs"/>
        </w:rPr>
        <w:instrText>h</w:instrText>
      </w:r>
      <w:r w:rsidR="00AC0D26" w:rsidRPr="00AF51E4">
        <w:rPr>
          <w:rtl/>
        </w:rPr>
        <w:instrText xml:space="preserve"> </w:instrText>
      </w:r>
      <w:r w:rsidR="00670E31" w:rsidRPr="00AF51E4">
        <w:rPr>
          <w:rtl/>
        </w:rPr>
        <w:instrText xml:space="preserve"> \* </w:instrText>
      </w:r>
      <w:r w:rsidR="00670E31" w:rsidRPr="00AF51E4">
        <w:instrText>MERGEFORMAT</w:instrText>
      </w:r>
      <w:r w:rsidR="00670E31" w:rsidRPr="00AF51E4">
        <w:rPr>
          <w:rtl/>
        </w:rPr>
        <w:instrText xml:space="preserve"> </w:instrText>
      </w:r>
      <w:r w:rsidR="00AC0D26" w:rsidRPr="00AF51E4">
        <w:rPr>
          <w:rtl/>
        </w:rPr>
      </w:r>
      <w:r w:rsidR="00AC0D26" w:rsidRPr="00AF51E4">
        <w:rPr>
          <w:rtl/>
        </w:rPr>
        <w:fldChar w:fldCharType="separate"/>
      </w:r>
      <w:r w:rsidR="000E095D" w:rsidRPr="00AF51E4">
        <w:rPr>
          <w:rFonts w:hint="cs"/>
          <w:rtl/>
        </w:rPr>
        <w:t xml:space="preserve">נספח </w:t>
      </w:r>
      <w:r w:rsidR="00AC0D26" w:rsidRPr="00AF51E4">
        <w:rPr>
          <w:rtl/>
        </w:rPr>
        <w:fldChar w:fldCharType="end"/>
      </w:r>
      <w:r w:rsidR="00AC0D26" w:rsidRPr="00AF51E4">
        <w:rPr>
          <w:rFonts w:hint="cs"/>
        </w:rPr>
        <w:t xml:space="preserve"> </w:t>
      </w:r>
      <w:proofErr w:type="spellStart"/>
      <w:r w:rsidR="000B50C9" w:rsidRPr="00AF51E4">
        <w:rPr>
          <w:rFonts w:hint="cs"/>
          <w:rtl/>
        </w:rPr>
        <w:t>המצ"ב</w:t>
      </w:r>
      <w:proofErr w:type="spellEnd"/>
      <w:r w:rsidR="002034BA" w:rsidRPr="00AF51E4">
        <w:rPr>
          <w:rFonts w:hint="cs"/>
          <w:rtl/>
        </w:rPr>
        <w:t>,</w:t>
      </w:r>
      <w:r w:rsidR="000B50C9" w:rsidRPr="00AF51E4">
        <w:rPr>
          <w:rFonts w:hint="cs"/>
          <w:rtl/>
        </w:rPr>
        <w:t xml:space="preserve"> </w:t>
      </w:r>
      <w:r w:rsidRPr="00AF51E4">
        <w:rPr>
          <w:rFonts w:hint="cs"/>
          <w:rtl/>
        </w:rPr>
        <w:t xml:space="preserve">מאומת </w:t>
      </w:r>
      <w:r w:rsidR="00B7784C" w:rsidRPr="00AF51E4">
        <w:rPr>
          <w:rFonts w:hint="cs"/>
          <w:rtl/>
        </w:rPr>
        <w:t>ע"י</w:t>
      </w:r>
      <w:r w:rsidRPr="00AF51E4">
        <w:rPr>
          <w:rFonts w:hint="cs"/>
          <w:rtl/>
        </w:rPr>
        <w:t xml:space="preserve"> עו"ד.</w:t>
      </w:r>
    </w:p>
    <w:p w14:paraId="7C4576F7" w14:textId="77777777" w:rsidR="005F1C96" w:rsidRPr="00AF51E4" w:rsidRDefault="005F1C96" w:rsidP="002A1105">
      <w:pPr>
        <w:pStyle w:val="a2"/>
        <w:rPr>
          <w:rtl/>
        </w:rPr>
      </w:pPr>
    </w:p>
    <w:p w14:paraId="0FF1DAF8" w14:textId="77777777" w:rsidR="0018673B" w:rsidRPr="00AF51E4" w:rsidRDefault="0018673B" w:rsidP="002A1105">
      <w:pPr>
        <w:pStyle w:val="a2"/>
        <w:rPr>
          <w:rtl/>
        </w:rPr>
      </w:pPr>
    </w:p>
    <w:p w14:paraId="4C6A0BAC" w14:textId="77777777" w:rsidR="007D466B" w:rsidRPr="00AF51E4" w:rsidRDefault="00E1068B" w:rsidP="002A1105">
      <w:pPr>
        <w:numPr>
          <w:ilvl w:val="3"/>
          <w:numId w:val="25"/>
        </w:numPr>
        <w:ind w:left="1841"/>
        <w:rPr>
          <w:rtl/>
          <w:lang w:eastAsia="en-US"/>
        </w:rPr>
      </w:pPr>
      <w:bookmarkStart w:id="62" w:name="_Toc398494877"/>
      <w:bookmarkStart w:id="63" w:name="_Toc399170778"/>
      <w:r w:rsidRPr="00AF51E4">
        <w:rPr>
          <w:rFonts w:hint="cs"/>
          <w:rtl/>
          <w:lang w:eastAsia="en-US"/>
        </w:rPr>
        <w:t>המזמין</w:t>
      </w:r>
      <w:r w:rsidRPr="00AF51E4">
        <w:rPr>
          <w:lang w:eastAsia="en-US"/>
        </w:rPr>
        <w:t xml:space="preserve"> </w:t>
      </w:r>
      <w:r w:rsidRPr="00AF51E4">
        <w:rPr>
          <w:rFonts w:hint="cs"/>
          <w:rtl/>
          <w:lang w:eastAsia="en-US"/>
        </w:rPr>
        <w:t>שומר</w:t>
      </w:r>
      <w:r w:rsidRPr="00AF51E4">
        <w:rPr>
          <w:lang w:eastAsia="en-US"/>
        </w:rPr>
        <w:t xml:space="preserve"> </w:t>
      </w:r>
      <w:r w:rsidRPr="00AF51E4">
        <w:rPr>
          <w:rFonts w:hint="cs"/>
          <w:rtl/>
          <w:lang w:eastAsia="en-US"/>
        </w:rPr>
        <w:t>לעצמו</w:t>
      </w:r>
      <w:r w:rsidRPr="00AF51E4">
        <w:rPr>
          <w:lang w:eastAsia="en-US"/>
        </w:rPr>
        <w:t xml:space="preserve"> </w:t>
      </w:r>
      <w:r w:rsidRPr="00AF51E4">
        <w:rPr>
          <w:rFonts w:hint="cs"/>
          <w:rtl/>
          <w:lang w:eastAsia="en-US"/>
        </w:rPr>
        <w:t>את</w:t>
      </w:r>
      <w:r w:rsidRPr="00AF51E4">
        <w:rPr>
          <w:lang w:eastAsia="en-US"/>
        </w:rPr>
        <w:t xml:space="preserve"> </w:t>
      </w:r>
      <w:r w:rsidRPr="00AF51E4">
        <w:rPr>
          <w:rFonts w:hint="cs"/>
          <w:rtl/>
          <w:lang w:eastAsia="en-US"/>
        </w:rPr>
        <w:t>הזכות</w:t>
      </w:r>
      <w:r w:rsidRPr="00AF51E4">
        <w:rPr>
          <w:lang w:eastAsia="en-US"/>
        </w:rPr>
        <w:t xml:space="preserve"> </w:t>
      </w:r>
      <w:r w:rsidRPr="00AF51E4">
        <w:rPr>
          <w:rFonts w:hint="cs"/>
          <w:rtl/>
          <w:lang w:eastAsia="en-US"/>
        </w:rPr>
        <w:t>לפי</w:t>
      </w:r>
      <w:r w:rsidRPr="00AF51E4">
        <w:rPr>
          <w:lang w:eastAsia="en-US"/>
        </w:rPr>
        <w:t xml:space="preserve"> </w:t>
      </w:r>
      <w:r w:rsidRPr="00AF51E4">
        <w:rPr>
          <w:rFonts w:hint="cs"/>
          <w:rtl/>
          <w:lang w:eastAsia="en-US"/>
        </w:rPr>
        <w:t>שיקול</w:t>
      </w:r>
      <w:r w:rsidRPr="00AF51E4">
        <w:rPr>
          <w:lang w:eastAsia="en-US"/>
        </w:rPr>
        <w:t xml:space="preserve"> </w:t>
      </w:r>
      <w:r w:rsidRPr="00AF51E4">
        <w:rPr>
          <w:rFonts w:hint="cs"/>
          <w:rtl/>
          <w:lang w:eastAsia="en-US"/>
        </w:rPr>
        <w:t>דעתו</w:t>
      </w:r>
      <w:r w:rsidRPr="00AF51E4">
        <w:rPr>
          <w:lang w:eastAsia="en-US"/>
        </w:rPr>
        <w:t xml:space="preserve"> </w:t>
      </w:r>
      <w:r w:rsidRPr="00AF51E4">
        <w:rPr>
          <w:rFonts w:hint="cs"/>
          <w:rtl/>
          <w:lang w:eastAsia="en-US"/>
        </w:rPr>
        <w:t>הבלעדי</w:t>
      </w:r>
      <w:r w:rsidRPr="00AF51E4">
        <w:rPr>
          <w:lang w:eastAsia="en-US"/>
        </w:rPr>
        <w:t xml:space="preserve"> </w:t>
      </w:r>
      <w:r w:rsidRPr="00AF51E4">
        <w:rPr>
          <w:rFonts w:hint="cs"/>
          <w:rtl/>
          <w:lang w:eastAsia="en-US"/>
        </w:rPr>
        <w:t>לפסול</w:t>
      </w:r>
      <w:r w:rsidRPr="00AF51E4">
        <w:rPr>
          <w:lang w:eastAsia="en-US"/>
        </w:rPr>
        <w:t xml:space="preserve"> </w:t>
      </w:r>
      <w:r w:rsidRPr="00AF51E4">
        <w:rPr>
          <w:rFonts w:hint="cs"/>
          <w:rtl/>
          <w:lang w:eastAsia="en-US"/>
        </w:rPr>
        <w:t>מציע</w:t>
      </w:r>
      <w:r w:rsidRPr="00AF51E4">
        <w:rPr>
          <w:lang w:eastAsia="en-US"/>
        </w:rPr>
        <w:t xml:space="preserve"> </w:t>
      </w:r>
      <w:r w:rsidRPr="00AF51E4">
        <w:rPr>
          <w:rFonts w:hint="cs"/>
          <w:rtl/>
          <w:lang w:eastAsia="en-US"/>
        </w:rPr>
        <w:t>אשר</w:t>
      </w:r>
      <w:r w:rsidRPr="00AF51E4">
        <w:rPr>
          <w:lang w:eastAsia="en-US"/>
        </w:rPr>
        <w:t xml:space="preserve"> </w:t>
      </w:r>
      <w:r w:rsidRPr="00AF51E4">
        <w:rPr>
          <w:rFonts w:hint="cs"/>
          <w:rtl/>
          <w:lang w:eastAsia="en-US"/>
        </w:rPr>
        <w:t>לגביו</w:t>
      </w:r>
      <w:r w:rsidRPr="00AF51E4">
        <w:rPr>
          <w:lang w:eastAsia="en-US"/>
        </w:rPr>
        <w:t xml:space="preserve"> </w:t>
      </w:r>
      <w:r w:rsidRPr="00AF51E4">
        <w:rPr>
          <w:rFonts w:hint="cs"/>
          <w:rtl/>
          <w:lang w:eastAsia="en-US"/>
        </w:rPr>
        <w:t>היה</w:t>
      </w:r>
      <w:r w:rsidRPr="00AF51E4">
        <w:rPr>
          <w:lang w:eastAsia="en-US"/>
        </w:rPr>
        <w:t xml:space="preserve"> </w:t>
      </w:r>
      <w:r w:rsidRPr="00AF51E4">
        <w:rPr>
          <w:rFonts w:hint="cs"/>
          <w:rtl/>
          <w:lang w:eastAsia="en-US"/>
        </w:rPr>
        <w:t>למזמין ניסיון</w:t>
      </w:r>
      <w:r w:rsidRPr="00AF51E4">
        <w:rPr>
          <w:lang w:eastAsia="en-US"/>
        </w:rPr>
        <w:t xml:space="preserve"> </w:t>
      </w:r>
      <w:r w:rsidRPr="00AF51E4">
        <w:rPr>
          <w:rFonts w:hint="cs"/>
          <w:rtl/>
          <w:lang w:eastAsia="en-US"/>
        </w:rPr>
        <w:t>רע</w:t>
      </w:r>
      <w:r w:rsidRPr="00AF51E4">
        <w:rPr>
          <w:lang w:eastAsia="en-US"/>
        </w:rPr>
        <w:t xml:space="preserve"> </w:t>
      </w:r>
      <w:r w:rsidRPr="00AF51E4">
        <w:rPr>
          <w:rFonts w:hint="cs"/>
          <w:rtl/>
          <w:lang w:eastAsia="en-US"/>
        </w:rPr>
        <w:t>ו</w:t>
      </w:r>
      <w:r w:rsidRPr="00AF51E4">
        <w:rPr>
          <w:lang w:eastAsia="en-US"/>
        </w:rPr>
        <w:t xml:space="preserve"> / </w:t>
      </w:r>
      <w:r w:rsidRPr="00AF51E4">
        <w:rPr>
          <w:rFonts w:hint="cs"/>
          <w:rtl/>
          <w:lang w:eastAsia="en-US"/>
        </w:rPr>
        <w:t>או</w:t>
      </w:r>
      <w:r w:rsidRPr="00AF51E4">
        <w:rPr>
          <w:lang w:eastAsia="en-US"/>
        </w:rPr>
        <w:t xml:space="preserve"> </w:t>
      </w:r>
      <w:r w:rsidRPr="00AF51E4">
        <w:rPr>
          <w:rFonts w:hint="cs"/>
          <w:rtl/>
          <w:lang w:eastAsia="en-US"/>
        </w:rPr>
        <w:t>כושל</w:t>
      </w:r>
      <w:r w:rsidR="0018673B" w:rsidRPr="00AF51E4">
        <w:rPr>
          <w:rFonts w:hint="cs"/>
          <w:rtl/>
          <w:lang w:eastAsia="en-US"/>
        </w:rPr>
        <w:t xml:space="preserve">, </w:t>
      </w:r>
      <w:r w:rsidRPr="00AF51E4">
        <w:rPr>
          <w:rFonts w:hint="cs"/>
          <w:rtl/>
          <w:lang w:eastAsia="en-US"/>
        </w:rPr>
        <w:t>לרבות</w:t>
      </w:r>
      <w:r w:rsidRPr="00AF51E4">
        <w:rPr>
          <w:lang w:eastAsia="en-US"/>
        </w:rPr>
        <w:t xml:space="preserve"> </w:t>
      </w:r>
      <w:r w:rsidRPr="00AF51E4">
        <w:rPr>
          <w:rFonts w:hint="cs"/>
          <w:rtl/>
          <w:lang w:eastAsia="en-US"/>
        </w:rPr>
        <w:t>מקרה</w:t>
      </w:r>
      <w:r w:rsidRPr="00AF51E4">
        <w:rPr>
          <w:lang w:eastAsia="en-US"/>
        </w:rPr>
        <w:t xml:space="preserve"> </w:t>
      </w:r>
      <w:r w:rsidRPr="00AF51E4">
        <w:rPr>
          <w:rFonts w:hint="cs"/>
          <w:rtl/>
          <w:lang w:eastAsia="en-US"/>
        </w:rPr>
        <w:t>של</w:t>
      </w:r>
      <w:r w:rsidRPr="00AF51E4">
        <w:rPr>
          <w:lang w:eastAsia="en-US"/>
        </w:rPr>
        <w:t xml:space="preserve"> </w:t>
      </w:r>
      <w:r w:rsidRPr="00AF51E4">
        <w:rPr>
          <w:rFonts w:hint="cs"/>
          <w:rtl/>
          <w:lang w:eastAsia="en-US"/>
        </w:rPr>
        <w:t>אי</w:t>
      </w:r>
      <w:r w:rsidRPr="00AF51E4">
        <w:rPr>
          <w:lang w:eastAsia="en-US"/>
        </w:rPr>
        <w:t xml:space="preserve"> </w:t>
      </w:r>
      <w:r w:rsidRPr="00AF51E4">
        <w:rPr>
          <w:rFonts w:hint="cs"/>
          <w:rtl/>
          <w:lang w:eastAsia="en-US"/>
        </w:rPr>
        <w:t>שביעות</w:t>
      </w:r>
      <w:r w:rsidRPr="00AF51E4">
        <w:rPr>
          <w:lang w:eastAsia="en-US"/>
        </w:rPr>
        <w:t xml:space="preserve"> </w:t>
      </w:r>
      <w:r w:rsidRPr="00AF51E4">
        <w:rPr>
          <w:rFonts w:hint="cs"/>
          <w:rtl/>
          <w:lang w:eastAsia="en-US"/>
        </w:rPr>
        <w:t>משמעותית</w:t>
      </w:r>
      <w:r w:rsidRPr="00AF51E4">
        <w:rPr>
          <w:lang w:eastAsia="en-US"/>
        </w:rPr>
        <w:t xml:space="preserve"> </w:t>
      </w:r>
      <w:r w:rsidRPr="00AF51E4">
        <w:rPr>
          <w:rFonts w:hint="cs"/>
          <w:rtl/>
          <w:lang w:eastAsia="en-US"/>
        </w:rPr>
        <w:t>מעבודתו</w:t>
      </w:r>
      <w:r w:rsidRPr="00AF51E4">
        <w:rPr>
          <w:lang w:eastAsia="en-US"/>
        </w:rPr>
        <w:t xml:space="preserve"> </w:t>
      </w:r>
      <w:r w:rsidRPr="00AF51E4">
        <w:rPr>
          <w:rFonts w:hint="cs"/>
          <w:rtl/>
          <w:lang w:eastAsia="en-US"/>
        </w:rPr>
        <w:t>ו</w:t>
      </w:r>
      <w:r w:rsidRPr="00AF51E4">
        <w:rPr>
          <w:lang w:eastAsia="en-US"/>
        </w:rPr>
        <w:t>/</w:t>
      </w:r>
      <w:r w:rsidRPr="00AF51E4">
        <w:rPr>
          <w:rFonts w:hint="cs"/>
          <w:rtl/>
          <w:lang w:eastAsia="en-US"/>
        </w:rPr>
        <w:t>או</w:t>
      </w:r>
      <w:r w:rsidRPr="00AF51E4">
        <w:rPr>
          <w:lang w:eastAsia="en-US"/>
        </w:rPr>
        <w:t xml:space="preserve"> </w:t>
      </w:r>
      <w:r w:rsidRPr="00AF51E4">
        <w:rPr>
          <w:rFonts w:hint="cs"/>
          <w:rtl/>
          <w:lang w:eastAsia="en-US"/>
        </w:rPr>
        <w:t>אספקת</w:t>
      </w:r>
      <w:r w:rsidRPr="00AF51E4">
        <w:rPr>
          <w:lang w:eastAsia="en-US"/>
        </w:rPr>
        <w:t xml:space="preserve"> </w:t>
      </w:r>
      <w:r w:rsidRPr="00AF51E4">
        <w:rPr>
          <w:rFonts w:hint="cs"/>
          <w:rtl/>
          <w:lang w:eastAsia="en-US"/>
        </w:rPr>
        <w:t>השירותים</w:t>
      </w:r>
      <w:r w:rsidRPr="00AF51E4">
        <w:rPr>
          <w:lang w:eastAsia="en-US"/>
        </w:rPr>
        <w:t xml:space="preserve"> </w:t>
      </w:r>
      <w:r w:rsidRPr="00AF51E4">
        <w:rPr>
          <w:rFonts w:hint="cs"/>
          <w:rtl/>
          <w:lang w:eastAsia="en-US"/>
        </w:rPr>
        <w:t>על ידו</w:t>
      </w:r>
      <w:r w:rsidRPr="00AF51E4">
        <w:rPr>
          <w:lang w:eastAsia="en-US"/>
        </w:rPr>
        <w:t xml:space="preserve">; </w:t>
      </w:r>
      <w:r w:rsidR="0018673B" w:rsidRPr="00AF51E4">
        <w:rPr>
          <w:rFonts w:hint="cs"/>
          <w:rtl/>
          <w:lang w:eastAsia="en-US"/>
        </w:rPr>
        <w:t xml:space="preserve"> </w:t>
      </w:r>
      <w:r w:rsidRPr="00AF51E4">
        <w:rPr>
          <w:rFonts w:hint="cs"/>
          <w:rtl/>
          <w:lang w:eastAsia="en-US"/>
        </w:rPr>
        <w:t>אי</w:t>
      </w:r>
      <w:r w:rsidRPr="00AF51E4">
        <w:rPr>
          <w:lang w:eastAsia="en-US"/>
        </w:rPr>
        <w:t xml:space="preserve"> </w:t>
      </w:r>
      <w:r w:rsidRPr="00AF51E4">
        <w:rPr>
          <w:rFonts w:hint="cs"/>
          <w:rtl/>
          <w:lang w:eastAsia="en-US"/>
        </w:rPr>
        <w:t>עמידה</w:t>
      </w:r>
      <w:r w:rsidRPr="00AF51E4">
        <w:rPr>
          <w:lang w:eastAsia="en-US"/>
        </w:rPr>
        <w:t xml:space="preserve"> </w:t>
      </w:r>
      <w:r w:rsidRPr="00AF51E4">
        <w:rPr>
          <w:rFonts w:hint="cs"/>
          <w:rtl/>
          <w:lang w:eastAsia="en-US"/>
        </w:rPr>
        <w:t>בסטנדרטים</w:t>
      </w:r>
      <w:r w:rsidRPr="00AF51E4">
        <w:rPr>
          <w:lang w:eastAsia="en-US"/>
        </w:rPr>
        <w:t xml:space="preserve"> </w:t>
      </w:r>
      <w:r w:rsidRPr="00AF51E4">
        <w:rPr>
          <w:rFonts w:hint="cs"/>
          <w:rtl/>
          <w:lang w:eastAsia="en-US"/>
        </w:rPr>
        <w:t>של</w:t>
      </w:r>
      <w:r w:rsidRPr="00AF51E4">
        <w:rPr>
          <w:lang w:eastAsia="en-US"/>
        </w:rPr>
        <w:t xml:space="preserve"> </w:t>
      </w:r>
      <w:r w:rsidRPr="00AF51E4">
        <w:rPr>
          <w:rFonts w:hint="cs"/>
          <w:rtl/>
          <w:lang w:eastAsia="en-US"/>
        </w:rPr>
        <w:t>השירות</w:t>
      </w:r>
      <w:r w:rsidRPr="00AF51E4">
        <w:rPr>
          <w:lang w:eastAsia="en-US"/>
        </w:rPr>
        <w:t xml:space="preserve"> </w:t>
      </w:r>
      <w:r w:rsidRPr="00AF51E4">
        <w:rPr>
          <w:rFonts w:hint="cs"/>
          <w:rtl/>
          <w:lang w:eastAsia="en-US"/>
        </w:rPr>
        <w:t>הנדרש</w:t>
      </w:r>
      <w:r w:rsidR="0018673B" w:rsidRPr="00AF51E4">
        <w:rPr>
          <w:rFonts w:hint="cs"/>
          <w:rtl/>
          <w:lang w:eastAsia="en-US"/>
        </w:rPr>
        <w:t xml:space="preserve"> </w:t>
      </w:r>
      <w:r w:rsidRPr="00AF51E4">
        <w:rPr>
          <w:lang w:eastAsia="en-US"/>
        </w:rPr>
        <w:t xml:space="preserve">; </w:t>
      </w:r>
      <w:r w:rsidR="0018673B" w:rsidRPr="00AF51E4">
        <w:rPr>
          <w:rFonts w:hint="cs"/>
          <w:rtl/>
          <w:lang w:eastAsia="en-US"/>
        </w:rPr>
        <w:t xml:space="preserve"> </w:t>
      </w:r>
      <w:r w:rsidRPr="00AF51E4">
        <w:rPr>
          <w:rFonts w:hint="cs"/>
          <w:rtl/>
          <w:lang w:eastAsia="en-US"/>
        </w:rPr>
        <w:t>הפרת</w:t>
      </w:r>
      <w:r w:rsidRPr="00AF51E4">
        <w:rPr>
          <w:lang w:eastAsia="en-US"/>
        </w:rPr>
        <w:t xml:space="preserve"> </w:t>
      </w:r>
      <w:r w:rsidRPr="00AF51E4">
        <w:rPr>
          <w:rFonts w:hint="cs"/>
          <w:rtl/>
          <w:lang w:eastAsia="en-US"/>
        </w:rPr>
        <w:t>התחייבויות</w:t>
      </w:r>
      <w:r w:rsidRPr="00AF51E4">
        <w:rPr>
          <w:lang w:eastAsia="en-US"/>
        </w:rPr>
        <w:t xml:space="preserve"> </w:t>
      </w:r>
      <w:r w:rsidRPr="00AF51E4">
        <w:rPr>
          <w:rFonts w:hint="cs"/>
          <w:rtl/>
          <w:lang w:eastAsia="en-US"/>
        </w:rPr>
        <w:t>קודמות</w:t>
      </w:r>
      <w:r w:rsidRPr="00AF51E4">
        <w:rPr>
          <w:lang w:eastAsia="en-US"/>
        </w:rPr>
        <w:t xml:space="preserve"> </w:t>
      </w:r>
      <w:r w:rsidRPr="00AF51E4">
        <w:rPr>
          <w:rFonts w:hint="cs"/>
          <w:rtl/>
          <w:lang w:eastAsia="en-US"/>
        </w:rPr>
        <w:t>כלפי</w:t>
      </w:r>
      <w:r w:rsidRPr="00AF51E4">
        <w:rPr>
          <w:lang w:eastAsia="en-US"/>
        </w:rPr>
        <w:t xml:space="preserve"> </w:t>
      </w:r>
      <w:r w:rsidRPr="00AF51E4">
        <w:rPr>
          <w:rFonts w:hint="cs"/>
          <w:rtl/>
          <w:lang w:eastAsia="en-US"/>
        </w:rPr>
        <w:t>המזמין</w:t>
      </w:r>
      <w:r w:rsidRPr="00AF51E4">
        <w:rPr>
          <w:lang w:eastAsia="en-US"/>
        </w:rPr>
        <w:t xml:space="preserve">; </w:t>
      </w:r>
      <w:r w:rsidRPr="00AF51E4">
        <w:rPr>
          <w:rFonts w:hint="cs"/>
          <w:rtl/>
          <w:lang w:eastAsia="en-US"/>
        </w:rPr>
        <w:t>חשד למרמה</w:t>
      </w:r>
      <w:r w:rsidRPr="00AF51E4">
        <w:rPr>
          <w:lang w:eastAsia="en-US"/>
        </w:rPr>
        <w:t xml:space="preserve"> </w:t>
      </w:r>
      <w:r w:rsidRPr="00AF51E4">
        <w:rPr>
          <w:rFonts w:hint="cs"/>
          <w:rtl/>
          <w:lang w:eastAsia="en-US"/>
        </w:rPr>
        <w:t xml:space="preserve">וכיו"ב </w:t>
      </w:r>
      <w:r w:rsidRPr="00AF51E4">
        <w:rPr>
          <w:lang w:eastAsia="en-US"/>
        </w:rPr>
        <w:t xml:space="preserve"> </w:t>
      </w:r>
      <w:r w:rsidRPr="00AF51E4">
        <w:rPr>
          <w:rFonts w:hint="cs"/>
          <w:rtl/>
          <w:lang w:eastAsia="en-US"/>
        </w:rPr>
        <w:t>או</w:t>
      </w:r>
      <w:r w:rsidRPr="00AF51E4">
        <w:rPr>
          <w:lang w:eastAsia="en-US"/>
        </w:rPr>
        <w:t xml:space="preserve"> </w:t>
      </w:r>
      <w:r w:rsidRPr="00AF51E4">
        <w:rPr>
          <w:rFonts w:hint="cs"/>
          <w:rtl/>
          <w:lang w:eastAsia="en-US"/>
        </w:rPr>
        <w:t>שקיימת</w:t>
      </w:r>
      <w:r w:rsidRPr="00AF51E4">
        <w:rPr>
          <w:lang w:eastAsia="en-US"/>
        </w:rPr>
        <w:t xml:space="preserve"> </w:t>
      </w:r>
      <w:r w:rsidRPr="00AF51E4">
        <w:rPr>
          <w:rFonts w:hint="cs"/>
          <w:rtl/>
          <w:lang w:eastAsia="en-US"/>
        </w:rPr>
        <w:t>לגביו</w:t>
      </w:r>
      <w:r w:rsidRPr="00AF51E4">
        <w:rPr>
          <w:lang w:eastAsia="en-US"/>
        </w:rPr>
        <w:t xml:space="preserve"> </w:t>
      </w:r>
      <w:r w:rsidRPr="00AF51E4">
        <w:rPr>
          <w:rFonts w:hint="cs"/>
          <w:rtl/>
          <w:lang w:eastAsia="en-US"/>
        </w:rPr>
        <w:t>חוות</w:t>
      </w:r>
      <w:r w:rsidRPr="00AF51E4">
        <w:rPr>
          <w:lang w:eastAsia="en-US"/>
        </w:rPr>
        <w:t xml:space="preserve"> </w:t>
      </w:r>
      <w:r w:rsidRPr="00AF51E4">
        <w:rPr>
          <w:rFonts w:hint="cs"/>
          <w:rtl/>
          <w:lang w:eastAsia="en-US"/>
        </w:rPr>
        <w:t>דעת</w:t>
      </w:r>
      <w:r w:rsidRPr="00AF51E4">
        <w:rPr>
          <w:lang w:eastAsia="en-US"/>
        </w:rPr>
        <w:t xml:space="preserve"> </w:t>
      </w:r>
      <w:r w:rsidRPr="00AF51E4">
        <w:rPr>
          <w:rFonts w:hint="cs"/>
          <w:rtl/>
          <w:lang w:eastAsia="en-US"/>
        </w:rPr>
        <w:t>שלילית</w:t>
      </w:r>
      <w:r w:rsidRPr="00AF51E4">
        <w:rPr>
          <w:lang w:eastAsia="en-US"/>
        </w:rPr>
        <w:t xml:space="preserve"> </w:t>
      </w:r>
      <w:r w:rsidRPr="00AF51E4">
        <w:rPr>
          <w:rFonts w:hint="cs"/>
          <w:rtl/>
          <w:lang w:eastAsia="en-US"/>
        </w:rPr>
        <w:t>בכתב</w:t>
      </w:r>
      <w:r w:rsidRPr="00AF51E4">
        <w:rPr>
          <w:lang w:eastAsia="en-US"/>
        </w:rPr>
        <w:t xml:space="preserve"> </w:t>
      </w:r>
      <w:r w:rsidRPr="00AF51E4">
        <w:rPr>
          <w:rFonts w:hint="cs"/>
          <w:rtl/>
          <w:lang w:eastAsia="en-US"/>
        </w:rPr>
        <w:t>על</w:t>
      </w:r>
      <w:r w:rsidRPr="00AF51E4">
        <w:rPr>
          <w:lang w:eastAsia="en-US"/>
        </w:rPr>
        <w:t xml:space="preserve"> </w:t>
      </w:r>
      <w:r w:rsidRPr="00AF51E4">
        <w:rPr>
          <w:rFonts w:hint="cs"/>
          <w:rtl/>
          <w:lang w:eastAsia="en-US"/>
        </w:rPr>
        <w:t>טיב</w:t>
      </w:r>
      <w:r w:rsidRPr="00AF51E4">
        <w:rPr>
          <w:lang w:eastAsia="en-US"/>
        </w:rPr>
        <w:t xml:space="preserve"> </w:t>
      </w:r>
      <w:r w:rsidRPr="00AF51E4">
        <w:rPr>
          <w:rFonts w:hint="cs"/>
          <w:rtl/>
          <w:lang w:eastAsia="en-US"/>
        </w:rPr>
        <w:t>עבודתו</w:t>
      </w:r>
      <w:r w:rsidR="0018673B" w:rsidRPr="00AF51E4">
        <w:rPr>
          <w:rFonts w:hint="cs"/>
          <w:rtl/>
          <w:lang w:eastAsia="en-US"/>
        </w:rPr>
        <w:t xml:space="preserve">. </w:t>
      </w:r>
      <w:r w:rsidRPr="00AF51E4">
        <w:rPr>
          <w:lang w:eastAsia="en-US"/>
        </w:rPr>
        <w:t xml:space="preserve"> </w:t>
      </w:r>
      <w:r w:rsidRPr="00AF51E4">
        <w:rPr>
          <w:rFonts w:hint="cs"/>
          <w:rtl/>
          <w:lang w:eastAsia="en-US"/>
        </w:rPr>
        <w:t>במקרים</w:t>
      </w:r>
      <w:r w:rsidRPr="00AF51E4">
        <w:rPr>
          <w:lang w:eastAsia="en-US"/>
        </w:rPr>
        <w:t xml:space="preserve"> </w:t>
      </w:r>
      <w:r w:rsidRPr="00AF51E4">
        <w:rPr>
          <w:rFonts w:hint="cs"/>
          <w:rtl/>
          <w:lang w:eastAsia="en-US"/>
        </w:rPr>
        <w:t>אלה</w:t>
      </w:r>
      <w:r w:rsidRPr="00AF51E4">
        <w:rPr>
          <w:lang w:eastAsia="en-US"/>
        </w:rPr>
        <w:t xml:space="preserve">, </w:t>
      </w:r>
      <w:r w:rsidRPr="00AF51E4">
        <w:rPr>
          <w:rFonts w:hint="cs"/>
          <w:rtl/>
          <w:lang w:eastAsia="en-US"/>
        </w:rPr>
        <w:t>תינתן</w:t>
      </w:r>
      <w:r w:rsidR="0018673B" w:rsidRPr="00AF51E4">
        <w:rPr>
          <w:rFonts w:hint="cs"/>
          <w:rtl/>
          <w:lang w:eastAsia="en-US"/>
        </w:rPr>
        <w:t xml:space="preserve"> </w:t>
      </w:r>
      <w:r w:rsidRPr="00AF51E4">
        <w:rPr>
          <w:rFonts w:hint="cs"/>
          <w:rtl/>
          <w:lang w:eastAsia="en-US"/>
        </w:rPr>
        <w:t>למציע</w:t>
      </w:r>
      <w:r w:rsidRPr="00AF51E4">
        <w:rPr>
          <w:lang w:eastAsia="en-US"/>
        </w:rPr>
        <w:t xml:space="preserve"> </w:t>
      </w:r>
      <w:r w:rsidRPr="00AF51E4">
        <w:rPr>
          <w:rFonts w:hint="cs"/>
          <w:rtl/>
          <w:lang w:eastAsia="en-US"/>
        </w:rPr>
        <w:t>זכות</w:t>
      </w:r>
      <w:r w:rsidRPr="00AF51E4">
        <w:rPr>
          <w:lang w:eastAsia="en-US"/>
        </w:rPr>
        <w:t xml:space="preserve"> </w:t>
      </w:r>
      <w:r w:rsidRPr="00AF51E4">
        <w:rPr>
          <w:rFonts w:hint="cs"/>
          <w:rtl/>
          <w:lang w:eastAsia="en-US"/>
        </w:rPr>
        <w:t>טיעון</w:t>
      </w:r>
      <w:r w:rsidRPr="00AF51E4">
        <w:rPr>
          <w:lang w:eastAsia="en-US"/>
        </w:rPr>
        <w:t xml:space="preserve"> </w:t>
      </w:r>
      <w:r w:rsidRPr="00AF51E4">
        <w:rPr>
          <w:rFonts w:hint="cs"/>
          <w:rtl/>
          <w:lang w:eastAsia="en-US"/>
        </w:rPr>
        <w:t>בכתב</w:t>
      </w:r>
      <w:r w:rsidRPr="00AF51E4">
        <w:rPr>
          <w:lang w:eastAsia="en-US"/>
        </w:rPr>
        <w:t xml:space="preserve"> </w:t>
      </w:r>
      <w:r w:rsidRPr="00AF51E4">
        <w:rPr>
          <w:rFonts w:hint="cs"/>
          <w:rtl/>
          <w:lang w:eastAsia="en-US"/>
        </w:rPr>
        <w:t>או</w:t>
      </w:r>
      <w:r w:rsidRPr="00AF51E4">
        <w:rPr>
          <w:lang w:eastAsia="en-US"/>
        </w:rPr>
        <w:t xml:space="preserve"> </w:t>
      </w:r>
      <w:r w:rsidRPr="00AF51E4">
        <w:rPr>
          <w:rFonts w:hint="cs"/>
          <w:rtl/>
          <w:lang w:eastAsia="en-US"/>
        </w:rPr>
        <w:t>בעל</w:t>
      </w:r>
      <w:r w:rsidRPr="00AF51E4">
        <w:rPr>
          <w:lang w:eastAsia="en-US"/>
        </w:rPr>
        <w:t xml:space="preserve"> </w:t>
      </w:r>
      <w:r w:rsidRPr="00AF51E4">
        <w:rPr>
          <w:rFonts w:hint="cs"/>
          <w:rtl/>
          <w:lang w:eastAsia="en-US"/>
        </w:rPr>
        <w:t>פה</w:t>
      </w:r>
      <w:r w:rsidRPr="00AF51E4">
        <w:rPr>
          <w:lang w:eastAsia="en-US"/>
        </w:rPr>
        <w:t xml:space="preserve"> </w:t>
      </w:r>
      <w:r w:rsidRPr="00AF51E4">
        <w:rPr>
          <w:rFonts w:hint="cs"/>
          <w:rtl/>
          <w:lang w:eastAsia="en-US"/>
        </w:rPr>
        <w:t>לפני</w:t>
      </w:r>
      <w:r w:rsidRPr="00AF51E4">
        <w:rPr>
          <w:lang w:eastAsia="en-US"/>
        </w:rPr>
        <w:t xml:space="preserve"> </w:t>
      </w:r>
      <w:r w:rsidRPr="00AF51E4">
        <w:rPr>
          <w:rFonts w:hint="cs"/>
          <w:rtl/>
          <w:lang w:eastAsia="en-US"/>
        </w:rPr>
        <w:t>מתן</w:t>
      </w:r>
      <w:r w:rsidRPr="00AF51E4">
        <w:rPr>
          <w:lang w:eastAsia="en-US"/>
        </w:rPr>
        <w:t xml:space="preserve"> </w:t>
      </w:r>
      <w:r w:rsidRPr="00AF51E4">
        <w:rPr>
          <w:rFonts w:hint="cs"/>
          <w:rtl/>
          <w:lang w:eastAsia="en-US"/>
        </w:rPr>
        <w:t>ההחלטה</w:t>
      </w:r>
      <w:r w:rsidRPr="00AF51E4">
        <w:rPr>
          <w:lang w:eastAsia="en-US"/>
        </w:rPr>
        <w:t xml:space="preserve"> </w:t>
      </w:r>
      <w:r w:rsidRPr="00AF51E4">
        <w:rPr>
          <w:rFonts w:hint="cs"/>
          <w:rtl/>
          <w:lang w:eastAsia="en-US"/>
        </w:rPr>
        <w:t>הסופית</w:t>
      </w:r>
      <w:r w:rsidRPr="00AF51E4">
        <w:rPr>
          <w:lang w:eastAsia="en-US"/>
        </w:rPr>
        <w:t xml:space="preserve"> </w:t>
      </w:r>
      <w:r w:rsidRPr="00AF51E4">
        <w:rPr>
          <w:rFonts w:hint="cs"/>
          <w:rtl/>
          <w:lang w:eastAsia="en-US"/>
        </w:rPr>
        <w:t>וזאת</w:t>
      </w:r>
      <w:r w:rsidRPr="00AF51E4">
        <w:rPr>
          <w:lang w:eastAsia="en-US"/>
        </w:rPr>
        <w:t xml:space="preserve"> </w:t>
      </w:r>
      <w:r w:rsidRPr="00AF51E4">
        <w:rPr>
          <w:rFonts w:hint="cs"/>
          <w:rtl/>
          <w:lang w:eastAsia="en-US"/>
        </w:rPr>
        <w:t>בכפוף</w:t>
      </w:r>
      <w:r w:rsidRPr="00AF51E4">
        <w:rPr>
          <w:lang w:eastAsia="en-US"/>
        </w:rPr>
        <w:t xml:space="preserve"> </w:t>
      </w:r>
      <w:r w:rsidRPr="00AF51E4">
        <w:rPr>
          <w:rFonts w:hint="cs"/>
          <w:rtl/>
          <w:lang w:eastAsia="en-US"/>
        </w:rPr>
        <w:t>לשיקול</w:t>
      </w:r>
      <w:r w:rsidRPr="00AF51E4">
        <w:rPr>
          <w:lang w:eastAsia="en-US"/>
        </w:rPr>
        <w:t xml:space="preserve"> </w:t>
      </w:r>
      <w:r w:rsidRPr="00AF51E4">
        <w:rPr>
          <w:rFonts w:hint="cs"/>
          <w:rtl/>
          <w:lang w:eastAsia="en-US"/>
        </w:rPr>
        <w:t>דעתה</w:t>
      </w:r>
      <w:r w:rsidRPr="00AF51E4">
        <w:rPr>
          <w:lang w:eastAsia="en-US"/>
        </w:rPr>
        <w:t xml:space="preserve"> </w:t>
      </w:r>
      <w:proofErr w:type="spellStart"/>
      <w:r w:rsidRPr="00AF51E4">
        <w:rPr>
          <w:rFonts w:hint="cs"/>
          <w:rtl/>
          <w:lang w:eastAsia="en-US"/>
        </w:rPr>
        <w:t>הבלעדישל</w:t>
      </w:r>
      <w:proofErr w:type="spellEnd"/>
      <w:r w:rsidRPr="00AF51E4">
        <w:rPr>
          <w:lang w:eastAsia="en-US"/>
        </w:rPr>
        <w:t xml:space="preserve"> </w:t>
      </w:r>
      <w:r w:rsidRPr="00AF51E4">
        <w:rPr>
          <w:rFonts w:hint="cs"/>
          <w:rtl/>
          <w:lang w:eastAsia="en-US"/>
        </w:rPr>
        <w:t>ועדת</w:t>
      </w:r>
      <w:r w:rsidRPr="00AF51E4">
        <w:rPr>
          <w:lang w:eastAsia="en-US"/>
        </w:rPr>
        <w:t xml:space="preserve"> </w:t>
      </w:r>
      <w:r w:rsidRPr="00AF51E4">
        <w:rPr>
          <w:rFonts w:hint="cs"/>
          <w:rtl/>
          <w:lang w:eastAsia="en-US"/>
        </w:rPr>
        <w:t>המכרזים</w:t>
      </w:r>
      <w:r w:rsidRPr="00AF51E4">
        <w:rPr>
          <w:lang w:eastAsia="en-US"/>
        </w:rPr>
        <w:t xml:space="preserve"> .</w:t>
      </w:r>
    </w:p>
    <w:p w14:paraId="1B4EAC70" w14:textId="77777777" w:rsidR="0018673B" w:rsidRPr="00AF51E4" w:rsidRDefault="0018673B" w:rsidP="002A1105">
      <w:pPr>
        <w:pStyle w:val="a2"/>
        <w:rPr>
          <w:rtl/>
        </w:rPr>
      </w:pPr>
    </w:p>
    <w:p w14:paraId="343A0E31" w14:textId="77777777" w:rsidR="00A6149D" w:rsidRPr="00AF51E4" w:rsidRDefault="00291977" w:rsidP="00012F7D">
      <w:pPr>
        <w:pStyle w:val="20"/>
        <w:numPr>
          <w:ilvl w:val="1"/>
          <w:numId w:val="25"/>
        </w:numPr>
        <w:ind w:right="0"/>
        <w:rPr>
          <w:noProof w:val="0"/>
          <w:sz w:val="28"/>
          <w:rtl/>
        </w:rPr>
      </w:pPr>
      <w:bookmarkStart w:id="64" w:name="_Toc494008468"/>
      <w:r w:rsidRPr="00AF51E4">
        <w:rPr>
          <w:rFonts w:hint="cs"/>
          <w:noProof w:val="0"/>
          <w:sz w:val="28"/>
          <w:rtl/>
        </w:rPr>
        <w:t>תנאי סף ספציפיים</w:t>
      </w:r>
      <w:bookmarkEnd w:id="62"/>
      <w:bookmarkEnd w:id="63"/>
      <w:bookmarkEnd w:id="64"/>
      <w:r w:rsidR="00FE483D" w:rsidRPr="00AF51E4">
        <w:rPr>
          <w:rFonts w:hint="cs"/>
          <w:noProof w:val="0"/>
          <w:sz w:val="28"/>
          <w:rtl/>
        </w:rPr>
        <w:t xml:space="preserve"> </w:t>
      </w:r>
    </w:p>
    <w:p w14:paraId="323F4EE9" w14:textId="77777777" w:rsidR="007A21E7" w:rsidRPr="00AF51E4" w:rsidRDefault="007A21E7" w:rsidP="00D860DF">
      <w:pPr>
        <w:numPr>
          <w:ilvl w:val="2"/>
          <w:numId w:val="25"/>
        </w:numPr>
        <w:ind w:left="990" w:hanging="600"/>
        <w:rPr>
          <w:b/>
          <w:bCs/>
        </w:rPr>
      </w:pPr>
      <w:bookmarkStart w:id="65" w:name="_Ref398322729"/>
      <w:proofErr w:type="spellStart"/>
      <w:r w:rsidRPr="00AF51E4">
        <w:rPr>
          <w:rFonts w:hint="cs"/>
          <w:b/>
          <w:bCs/>
          <w:rtl/>
        </w:rPr>
        <w:t>נסיון</w:t>
      </w:r>
      <w:proofErr w:type="spellEnd"/>
      <w:r w:rsidRPr="00AF51E4">
        <w:rPr>
          <w:rFonts w:hint="cs"/>
          <w:b/>
          <w:bCs/>
          <w:rtl/>
        </w:rPr>
        <w:t xml:space="preserve"> נדרש </w:t>
      </w:r>
      <w:proofErr w:type="spellStart"/>
      <w:r w:rsidRPr="00AF51E4">
        <w:rPr>
          <w:rFonts w:hint="cs"/>
          <w:b/>
          <w:bCs/>
          <w:rtl/>
        </w:rPr>
        <w:t>מהמציע</w:t>
      </w:r>
      <w:bookmarkEnd w:id="65"/>
      <w:proofErr w:type="spellEnd"/>
    </w:p>
    <w:p w14:paraId="41C303B5" w14:textId="77777777" w:rsidR="00D32888" w:rsidRPr="00AF51E4" w:rsidRDefault="00E671AD" w:rsidP="00E80AE1">
      <w:pPr>
        <w:pStyle w:val="afc"/>
        <w:bidi/>
        <w:ind w:left="990"/>
        <w:rPr>
          <w:b/>
          <w:bCs/>
          <w:rtl/>
        </w:rPr>
      </w:pPr>
      <w:r w:rsidRPr="00AF51E4">
        <w:rPr>
          <w:rFonts w:hint="eastAsia"/>
          <w:rtl/>
        </w:rPr>
        <w:t>ניסיון</w:t>
      </w:r>
      <w:r w:rsidRPr="00AF51E4">
        <w:rPr>
          <w:rtl/>
        </w:rPr>
        <w:t xml:space="preserve"> ב</w:t>
      </w:r>
      <w:r w:rsidR="008237AB" w:rsidRPr="00AF51E4">
        <w:rPr>
          <w:rFonts w:hint="cs"/>
          <w:rtl/>
        </w:rPr>
        <w:t>ה</w:t>
      </w:r>
      <w:r w:rsidRPr="00AF51E4">
        <w:rPr>
          <w:rtl/>
        </w:rPr>
        <w:t xml:space="preserve">עסקה של </w:t>
      </w:r>
      <w:r w:rsidR="00A37EF6" w:rsidRPr="00AF51E4">
        <w:rPr>
          <w:rFonts w:hint="eastAsia"/>
          <w:rtl/>
        </w:rPr>
        <w:t>לפחות</w:t>
      </w:r>
      <w:r w:rsidR="00A37EF6" w:rsidRPr="00AF51E4">
        <w:rPr>
          <w:rtl/>
        </w:rPr>
        <w:t xml:space="preserve"> 10 </w:t>
      </w:r>
      <w:r w:rsidR="00A37EF6" w:rsidRPr="00AF51E4">
        <w:rPr>
          <w:rFonts w:hint="eastAsia"/>
          <w:rtl/>
        </w:rPr>
        <w:t>עובדים</w:t>
      </w:r>
      <w:r w:rsidR="00EA425B" w:rsidRPr="00AF51E4">
        <w:rPr>
          <w:rtl/>
        </w:rPr>
        <w:t xml:space="preserve"> </w:t>
      </w:r>
      <w:r w:rsidR="00E533E0" w:rsidRPr="00AF51E4">
        <w:rPr>
          <w:rFonts w:hint="cs"/>
          <w:rtl/>
        </w:rPr>
        <w:t>בעבוד</w:t>
      </w:r>
      <w:r w:rsidR="005D77D9" w:rsidRPr="00AF51E4">
        <w:rPr>
          <w:rFonts w:hint="cs"/>
          <w:rtl/>
        </w:rPr>
        <w:t>ות</w:t>
      </w:r>
      <w:r w:rsidR="00E533E0" w:rsidRPr="00AF51E4">
        <w:rPr>
          <w:rFonts w:hint="cs"/>
          <w:rtl/>
        </w:rPr>
        <w:t xml:space="preserve"> קבלני</w:t>
      </w:r>
      <w:r w:rsidR="005D77D9" w:rsidRPr="00AF51E4">
        <w:rPr>
          <w:rFonts w:hint="cs"/>
          <w:rtl/>
        </w:rPr>
        <w:t xml:space="preserve">ות וכן ניסיון מוכח בסידור מחסנים בסדרי הגודל אשר </w:t>
      </w:r>
      <w:proofErr w:type="spellStart"/>
      <w:r w:rsidR="005D77D9" w:rsidRPr="00AF51E4">
        <w:rPr>
          <w:rFonts w:hint="cs"/>
          <w:rtl/>
        </w:rPr>
        <w:t>מצויינים</w:t>
      </w:r>
      <w:proofErr w:type="spellEnd"/>
      <w:r w:rsidR="005D77D9" w:rsidRPr="00AF51E4">
        <w:rPr>
          <w:rFonts w:hint="cs"/>
          <w:rtl/>
        </w:rPr>
        <w:t xml:space="preserve"> במכרז. </w:t>
      </w:r>
    </w:p>
    <w:p w14:paraId="71720008" w14:textId="6F754963" w:rsidR="007A21E7" w:rsidRPr="00AF51E4" w:rsidRDefault="007A21E7" w:rsidP="00670E31">
      <w:pPr>
        <w:ind w:left="990"/>
        <w:rPr>
          <w:b/>
          <w:bCs/>
          <w:rtl/>
        </w:rPr>
      </w:pPr>
      <w:r w:rsidRPr="00AF51E4">
        <w:rPr>
          <w:rFonts w:hint="cs"/>
          <w:b/>
          <w:bCs/>
          <w:rtl/>
        </w:rPr>
        <w:t xml:space="preserve">להוכחת עמידתו בתנאי סף </w:t>
      </w:r>
      <w:r w:rsidR="00A5493F" w:rsidRPr="00AF51E4">
        <w:rPr>
          <w:rFonts w:hint="cs"/>
          <w:b/>
          <w:bCs/>
          <w:rtl/>
        </w:rPr>
        <w:t>אלו</w:t>
      </w:r>
      <w:r w:rsidRPr="00AF51E4">
        <w:rPr>
          <w:rFonts w:hint="cs"/>
          <w:b/>
          <w:bCs/>
          <w:rtl/>
        </w:rPr>
        <w:t xml:space="preserve">, המציע יפרט את </w:t>
      </w:r>
      <w:proofErr w:type="spellStart"/>
      <w:r w:rsidRPr="00AF51E4">
        <w:rPr>
          <w:rFonts w:hint="cs"/>
          <w:b/>
          <w:bCs/>
          <w:rtl/>
        </w:rPr>
        <w:t>נסיונו</w:t>
      </w:r>
      <w:proofErr w:type="spellEnd"/>
      <w:r w:rsidRPr="00AF51E4">
        <w:rPr>
          <w:rFonts w:hint="cs"/>
          <w:b/>
          <w:bCs/>
          <w:rtl/>
        </w:rPr>
        <w:t xml:space="preserve"> הרלבנטי ויגיש תצהיר כנדרש </w:t>
      </w:r>
      <w:r w:rsidR="009226C8" w:rsidRPr="00AF51E4">
        <w:rPr>
          <w:rFonts w:hint="cs"/>
          <w:b/>
          <w:bCs/>
          <w:rtl/>
        </w:rPr>
        <w:t>ב</w:t>
      </w:r>
      <w:r w:rsidR="009226C8" w:rsidRPr="00AF51E4">
        <w:rPr>
          <w:b/>
          <w:bCs/>
          <w:rtl/>
        </w:rPr>
        <w:fldChar w:fldCharType="begin"/>
      </w:r>
      <w:r w:rsidR="009226C8" w:rsidRPr="00AF51E4">
        <w:rPr>
          <w:b/>
          <w:bCs/>
          <w:rtl/>
        </w:rPr>
        <w:instrText xml:space="preserve"> </w:instrText>
      </w:r>
      <w:r w:rsidR="009226C8" w:rsidRPr="00AF51E4">
        <w:rPr>
          <w:b/>
          <w:bCs/>
        </w:rPr>
        <w:instrText>REF</w:instrText>
      </w:r>
      <w:r w:rsidR="009226C8" w:rsidRPr="00AF51E4">
        <w:rPr>
          <w:b/>
          <w:bCs/>
          <w:rtl/>
        </w:rPr>
        <w:instrText xml:space="preserve"> נספח_ניסיון_מציע_וצוות \</w:instrText>
      </w:r>
      <w:r w:rsidR="009226C8" w:rsidRPr="00AF51E4">
        <w:rPr>
          <w:b/>
          <w:bCs/>
        </w:rPr>
        <w:instrText>h</w:instrText>
      </w:r>
      <w:r w:rsidR="009226C8" w:rsidRPr="00AF51E4">
        <w:rPr>
          <w:b/>
          <w:bCs/>
          <w:rtl/>
        </w:rPr>
        <w:instrText xml:space="preserve">  \* </w:instrText>
      </w:r>
      <w:r w:rsidR="009226C8" w:rsidRPr="00AF51E4">
        <w:rPr>
          <w:b/>
          <w:bCs/>
        </w:rPr>
        <w:instrText>MERGEFORMAT</w:instrText>
      </w:r>
      <w:r w:rsidR="009226C8" w:rsidRPr="00AF51E4">
        <w:rPr>
          <w:b/>
          <w:bCs/>
          <w:rtl/>
        </w:rPr>
        <w:instrText xml:space="preserve"> </w:instrText>
      </w:r>
      <w:r w:rsidR="009226C8" w:rsidRPr="00AF51E4">
        <w:rPr>
          <w:b/>
          <w:bCs/>
          <w:rtl/>
        </w:rPr>
      </w:r>
      <w:r w:rsidR="009226C8" w:rsidRPr="00AF51E4">
        <w:rPr>
          <w:b/>
          <w:bCs/>
          <w:rtl/>
        </w:rPr>
        <w:fldChar w:fldCharType="separate"/>
      </w:r>
      <w:r w:rsidR="000E095D" w:rsidRPr="000E095D">
        <w:rPr>
          <w:rFonts w:hint="cs"/>
          <w:b/>
          <w:bCs/>
          <w:rtl/>
        </w:rPr>
        <w:t xml:space="preserve">נספח </w:t>
      </w:r>
      <w:r w:rsidR="009226C8" w:rsidRPr="00AF51E4">
        <w:rPr>
          <w:b/>
          <w:bCs/>
          <w:rtl/>
        </w:rPr>
        <w:fldChar w:fldCharType="end"/>
      </w:r>
      <w:r w:rsidR="00A5493F" w:rsidRPr="00AF51E4">
        <w:rPr>
          <w:rFonts w:hint="cs"/>
          <w:b/>
          <w:bCs/>
          <w:rtl/>
        </w:rPr>
        <w:t>ו</w:t>
      </w:r>
      <w:r w:rsidR="00670E31" w:rsidRPr="00AF51E4">
        <w:rPr>
          <w:rFonts w:hint="cs"/>
          <w:b/>
          <w:bCs/>
          <w:rtl/>
        </w:rPr>
        <w:t xml:space="preserve">נספח </w:t>
      </w:r>
      <w:r w:rsidR="00A5493F" w:rsidRPr="00AF51E4">
        <w:rPr>
          <w:rFonts w:hint="cs"/>
          <w:b/>
          <w:bCs/>
          <w:rtl/>
        </w:rPr>
        <w:t>13</w:t>
      </w:r>
      <w:r w:rsidR="009226C8" w:rsidRPr="00AF51E4">
        <w:rPr>
          <w:rFonts w:hint="cs"/>
          <w:b/>
          <w:bCs/>
          <w:rtl/>
        </w:rPr>
        <w:t>.</w:t>
      </w:r>
    </w:p>
    <w:p w14:paraId="3D782579" w14:textId="77777777" w:rsidR="005D77D9" w:rsidRPr="00AF51E4" w:rsidRDefault="005D77D9" w:rsidP="005D77D9">
      <w:pPr>
        <w:ind w:left="567"/>
        <w:rPr>
          <w:rtl/>
        </w:rPr>
      </w:pPr>
    </w:p>
    <w:p w14:paraId="45426275" w14:textId="77777777" w:rsidR="00A6149D" w:rsidRPr="00AF51E4" w:rsidRDefault="00A6149D" w:rsidP="00A6149D">
      <w:pPr>
        <w:ind w:left="1247"/>
        <w:rPr>
          <w:b/>
          <w:bCs/>
        </w:rPr>
      </w:pPr>
    </w:p>
    <w:p w14:paraId="1EC7F1A1" w14:textId="77777777" w:rsidR="0066324D" w:rsidRPr="00AF51E4" w:rsidRDefault="00D32888" w:rsidP="0066324D">
      <w:pPr>
        <w:rPr>
          <w:b/>
          <w:bCs/>
          <w:rtl/>
          <w:lang w:eastAsia="en-US"/>
        </w:rPr>
      </w:pPr>
      <w:r w:rsidRPr="00AF51E4">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778D8022" w14:textId="77777777" w:rsidR="007568D3" w:rsidRPr="00AF51E4" w:rsidRDefault="008D6EF0" w:rsidP="000F6F8C">
      <w:pPr>
        <w:pStyle w:val="11"/>
        <w:numPr>
          <w:ilvl w:val="0"/>
          <w:numId w:val="25"/>
        </w:numPr>
        <w:rPr>
          <w:rtl/>
        </w:rPr>
      </w:pPr>
      <w:bookmarkStart w:id="66" w:name="_Toc399170780"/>
      <w:bookmarkStart w:id="67" w:name="_Toc400379448"/>
      <w:bookmarkStart w:id="68" w:name="_Ref400445933"/>
      <w:bookmarkStart w:id="69" w:name="_Toc494008469"/>
      <w:bookmarkEnd w:id="66"/>
      <w:bookmarkEnd w:id="67"/>
      <w:r w:rsidRPr="00AF51E4">
        <w:rPr>
          <w:rFonts w:hint="cs"/>
          <w:rtl/>
        </w:rPr>
        <w:lastRenderedPageBreak/>
        <w:t xml:space="preserve">פרק </w:t>
      </w:r>
      <w:r w:rsidR="00C87E7A" w:rsidRPr="00AF51E4">
        <w:rPr>
          <w:rtl/>
        </w:rPr>
        <w:t>הקריטריונים לבחירת המציע</w:t>
      </w:r>
      <w:r w:rsidR="00C87E7A" w:rsidRPr="00AF51E4">
        <w:rPr>
          <w:rFonts w:hint="cs"/>
          <w:rtl/>
        </w:rPr>
        <w:t xml:space="preserve"> הזוכה</w:t>
      </w:r>
      <w:bookmarkEnd w:id="68"/>
      <w:bookmarkEnd w:id="69"/>
    </w:p>
    <w:p w14:paraId="0A797F9B" w14:textId="77777777" w:rsidR="00A5493F" w:rsidRPr="00AF51E4" w:rsidRDefault="00A5493F" w:rsidP="00964013">
      <w:pPr>
        <w:pStyle w:val="HNormal"/>
        <w:rPr>
          <w:rtl/>
        </w:rPr>
      </w:pPr>
      <w:r w:rsidRPr="00AF51E4">
        <w:rPr>
          <w:rFonts w:hint="cs"/>
          <w:rtl/>
        </w:rPr>
        <w:t xml:space="preserve">הצעת המחיר אשר יגיש המציע תתייחס לעלות ריענון כלל ערכות המגן, כמצויין בסעיף 1.3.2. </w:t>
      </w:r>
    </w:p>
    <w:p w14:paraId="72211C78" w14:textId="77777777" w:rsidR="00A5493F" w:rsidRPr="00AF51E4" w:rsidRDefault="00A5493F" w:rsidP="00A5493F">
      <w:pPr>
        <w:pStyle w:val="20"/>
        <w:numPr>
          <w:ilvl w:val="1"/>
          <w:numId w:val="25"/>
        </w:numPr>
        <w:ind w:right="0"/>
        <w:rPr>
          <w:rtl/>
        </w:rPr>
      </w:pPr>
      <w:r w:rsidRPr="00AF51E4">
        <w:rPr>
          <w:rFonts w:hint="cs"/>
          <w:rtl/>
        </w:rPr>
        <w:t>שלב ראשון: בדיקה עמידה בתנאי הסף</w:t>
      </w:r>
    </w:p>
    <w:p w14:paraId="7B4E2C83" w14:textId="77777777" w:rsidR="00CB479E" w:rsidRPr="00AF51E4" w:rsidRDefault="00B60381" w:rsidP="00D11087">
      <w:pPr>
        <w:pStyle w:val="HNormal"/>
        <w:spacing w:after="240" w:line="360" w:lineRule="auto"/>
        <w:ind w:left="578"/>
        <w:rPr>
          <w:rFonts w:cs="David"/>
          <w:rtl/>
        </w:rPr>
      </w:pPr>
      <w:r w:rsidRPr="00AF51E4">
        <w:rPr>
          <w:rFonts w:cs="David" w:hint="cs"/>
          <w:rtl/>
        </w:rPr>
        <w:t>בשלב זה ההצעות ייבדקו לפ</w:t>
      </w:r>
      <w:r w:rsidR="00291977" w:rsidRPr="00AF51E4">
        <w:rPr>
          <w:rFonts w:cs="David" w:hint="cs"/>
          <w:rtl/>
        </w:rPr>
        <w:t>י מידת ה</w:t>
      </w:r>
      <w:r w:rsidR="007D466B" w:rsidRPr="00AF51E4">
        <w:rPr>
          <w:rFonts w:cs="David" w:hint="cs"/>
          <w:rtl/>
        </w:rPr>
        <w:t>עמידה</w:t>
      </w:r>
      <w:r w:rsidR="00291977" w:rsidRPr="00AF51E4">
        <w:rPr>
          <w:rFonts w:cs="David" w:hint="cs"/>
          <w:rtl/>
        </w:rPr>
        <w:t xml:space="preserve"> </w:t>
      </w:r>
      <w:r w:rsidR="007D466B" w:rsidRPr="00AF51E4">
        <w:rPr>
          <w:rFonts w:cs="David" w:hint="cs"/>
          <w:rtl/>
        </w:rPr>
        <w:t>ב</w:t>
      </w:r>
      <w:r w:rsidRPr="00AF51E4">
        <w:rPr>
          <w:rFonts w:cs="David" w:hint="cs"/>
          <w:rtl/>
        </w:rPr>
        <w:t xml:space="preserve">תנאי-הסף. </w:t>
      </w:r>
      <w:r w:rsidR="00C87E7A" w:rsidRPr="00AF51E4">
        <w:rPr>
          <w:rFonts w:cs="David"/>
          <w:rtl/>
        </w:rPr>
        <w:t>הצעות שעמדו בתנאי הסף, תעבורנה לשלב ה</w:t>
      </w:r>
      <w:r w:rsidR="00C87E7A" w:rsidRPr="00AF51E4">
        <w:rPr>
          <w:rFonts w:cs="David" w:hint="cs"/>
          <w:rtl/>
        </w:rPr>
        <w:t>שני</w:t>
      </w:r>
      <w:r w:rsidR="00C87E7A" w:rsidRPr="00AF51E4">
        <w:rPr>
          <w:rFonts w:cs="David"/>
          <w:rtl/>
        </w:rPr>
        <w:t xml:space="preserve"> שהינו שלב </w:t>
      </w:r>
      <w:r w:rsidR="00C87E7A" w:rsidRPr="00AF51E4">
        <w:rPr>
          <w:rFonts w:cs="David" w:hint="cs"/>
          <w:rtl/>
        </w:rPr>
        <w:t>הערכת</w:t>
      </w:r>
      <w:r w:rsidR="00C87E7A" w:rsidRPr="00AF51E4">
        <w:rPr>
          <w:rFonts w:cs="David"/>
          <w:rtl/>
        </w:rPr>
        <w:t xml:space="preserve"> איכות</w:t>
      </w:r>
      <w:r w:rsidR="00C87E7A" w:rsidRPr="00AF51E4">
        <w:rPr>
          <w:rFonts w:cs="David" w:hint="cs"/>
          <w:rtl/>
        </w:rPr>
        <w:t xml:space="preserve"> ההצעה</w:t>
      </w:r>
      <w:r w:rsidR="00C87E7A" w:rsidRPr="00AF51E4">
        <w:rPr>
          <w:rFonts w:cs="David"/>
          <w:rtl/>
        </w:rPr>
        <w:t xml:space="preserve">.  </w:t>
      </w:r>
    </w:p>
    <w:p w14:paraId="010EA6CA" w14:textId="77777777" w:rsidR="008C2DD6" w:rsidRPr="00AF51E4" w:rsidRDefault="00A5493F" w:rsidP="003C6909">
      <w:pPr>
        <w:pStyle w:val="20"/>
        <w:numPr>
          <w:ilvl w:val="1"/>
          <w:numId w:val="25"/>
        </w:numPr>
        <w:ind w:right="0"/>
        <w:rPr>
          <w:rtl/>
        </w:rPr>
      </w:pPr>
      <w:bookmarkStart w:id="70" w:name="_Toc494008471"/>
      <w:bookmarkStart w:id="71" w:name="_Toc494008472"/>
      <w:bookmarkStart w:id="72" w:name="_Toc494008473"/>
      <w:bookmarkStart w:id="73" w:name="_Toc494008474"/>
      <w:bookmarkStart w:id="74" w:name="_Toc494008475"/>
      <w:bookmarkStart w:id="75" w:name="_Toc494008476"/>
      <w:bookmarkStart w:id="76" w:name="_Toc494008489"/>
      <w:bookmarkStart w:id="77" w:name="_Toc494008495"/>
      <w:bookmarkStart w:id="78" w:name="_Toc494008501"/>
      <w:bookmarkStart w:id="79" w:name="_Toc494008513"/>
      <w:bookmarkStart w:id="80" w:name="_Toc494008519"/>
      <w:bookmarkStart w:id="81" w:name="_Toc494008525"/>
      <w:bookmarkStart w:id="82" w:name="_Toc494008531"/>
      <w:bookmarkStart w:id="83" w:name="_Toc475957073"/>
      <w:bookmarkStart w:id="84" w:name="_Toc494008537"/>
      <w:bookmarkStart w:id="85" w:name="_Toc494008538"/>
      <w:bookmarkStart w:id="86" w:name="_Toc494008539"/>
      <w:bookmarkStart w:id="87" w:name="_Toc494008540"/>
      <w:bookmarkStart w:id="88" w:name="_Toc494008541"/>
      <w:bookmarkStart w:id="89" w:name="_Toc494008542"/>
      <w:bookmarkStart w:id="90" w:name="_Toc494008543"/>
      <w:bookmarkStart w:id="91" w:name="_Toc494008544"/>
      <w:bookmarkStart w:id="92" w:name="_Toc494008545"/>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AF51E4">
        <w:rPr>
          <w:rFonts w:hint="cs"/>
          <w:rtl/>
        </w:rPr>
        <w:t>שלב שני - בחירה</w:t>
      </w:r>
      <w:r w:rsidR="00F7571D" w:rsidRPr="00AF51E4">
        <w:rPr>
          <w:rFonts w:hint="cs"/>
          <w:rtl/>
        </w:rPr>
        <w:t xml:space="preserve"> הזוכה</w:t>
      </w:r>
      <w:bookmarkEnd w:id="92"/>
    </w:p>
    <w:p w14:paraId="2A2136FA" w14:textId="77777777" w:rsidR="00AF4DA2" w:rsidRPr="00AF51E4" w:rsidRDefault="00AF4DA2" w:rsidP="00964013">
      <w:pPr>
        <w:ind w:left="1076"/>
        <w:rPr>
          <w:b/>
          <w:bCs/>
          <w:u w:val="single"/>
          <w:rtl/>
        </w:rPr>
      </w:pPr>
    </w:p>
    <w:p w14:paraId="5746D303" w14:textId="77777777" w:rsidR="00AF4DA2" w:rsidRPr="00AF51E4" w:rsidRDefault="00AF4DA2" w:rsidP="00A5493F">
      <w:pPr>
        <w:numPr>
          <w:ilvl w:val="2"/>
          <w:numId w:val="25"/>
        </w:numPr>
        <w:ind w:left="1076"/>
      </w:pPr>
      <w:r w:rsidRPr="00AF51E4">
        <w:rPr>
          <w:rFonts w:hint="cs"/>
          <w:rtl/>
        </w:rPr>
        <w:t>ההצעות תדורגנה בסדר יורד</w:t>
      </w:r>
      <w:r w:rsidR="00566624" w:rsidRPr="00AF51E4">
        <w:rPr>
          <w:rFonts w:hint="cs"/>
          <w:rtl/>
        </w:rPr>
        <w:t>, מהגבוה לנמוך,</w:t>
      </w:r>
      <w:r w:rsidRPr="00AF51E4">
        <w:rPr>
          <w:rFonts w:hint="cs"/>
          <w:rtl/>
        </w:rPr>
        <w:t xml:space="preserve"> בהתאם </w:t>
      </w:r>
      <w:r w:rsidR="00A5493F" w:rsidRPr="00AF51E4">
        <w:rPr>
          <w:rFonts w:hint="cs"/>
          <w:rtl/>
        </w:rPr>
        <w:t>להצעות המחיר</w:t>
      </w:r>
      <w:r w:rsidRPr="00AF51E4">
        <w:rPr>
          <w:rFonts w:hint="cs"/>
          <w:rtl/>
        </w:rPr>
        <w:t xml:space="preserve">. ההצעה </w:t>
      </w:r>
      <w:r w:rsidR="00A5493F" w:rsidRPr="00AF51E4">
        <w:rPr>
          <w:rFonts w:hint="cs"/>
          <w:rtl/>
        </w:rPr>
        <w:t>הזולה ביותר</w:t>
      </w:r>
      <w:r w:rsidR="00566624" w:rsidRPr="00AF51E4">
        <w:rPr>
          <w:rFonts w:hint="cs"/>
          <w:rtl/>
        </w:rPr>
        <w:t>,</w:t>
      </w:r>
      <w:r w:rsidRPr="00AF51E4">
        <w:rPr>
          <w:rFonts w:hint="cs"/>
          <w:rtl/>
        </w:rPr>
        <w:t xml:space="preserve"> תדורג במקום הראשון ותיבחר להצעה הזוכה.</w:t>
      </w:r>
    </w:p>
    <w:p w14:paraId="5319F64A" w14:textId="77777777" w:rsidR="00807C56" w:rsidRPr="00AF51E4" w:rsidRDefault="00807C56" w:rsidP="008C2DD6">
      <w:pPr>
        <w:spacing w:line="240" w:lineRule="auto"/>
        <w:jc w:val="left"/>
        <w:rPr>
          <w:noProof/>
          <w:sz w:val="20"/>
          <w:rtl/>
          <w:lang w:eastAsia="en-US"/>
        </w:rPr>
      </w:pPr>
    </w:p>
    <w:p w14:paraId="260A4F19" w14:textId="77777777" w:rsidR="00807C56" w:rsidRPr="00AF51E4" w:rsidRDefault="008D6EF0" w:rsidP="000F6F8C">
      <w:pPr>
        <w:pStyle w:val="11"/>
        <w:numPr>
          <w:ilvl w:val="0"/>
          <w:numId w:val="25"/>
        </w:numPr>
        <w:rPr>
          <w:rFonts w:asciiTheme="majorHAnsi" w:eastAsiaTheme="majorEastAsia" w:hAnsiTheme="majorHAnsi"/>
          <w:noProof w:val="0"/>
          <w:kern w:val="0"/>
          <w:sz w:val="32"/>
          <w:rtl/>
          <w:lang w:eastAsia="en-US"/>
        </w:rPr>
      </w:pPr>
      <w:bookmarkStart w:id="93" w:name="_Toc398494883"/>
      <w:bookmarkStart w:id="94" w:name="_Toc399170785"/>
      <w:bookmarkStart w:id="95" w:name="_Toc494008546"/>
      <w:r w:rsidRPr="00AF51E4">
        <w:rPr>
          <w:rFonts w:asciiTheme="majorHAnsi" w:eastAsiaTheme="majorEastAsia" w:hAnsiTheme="majorHAnsi" w:hint="cs"/>
          <w:noProof w:val="0"/>
          <w:kern w:val="0"/>
          <w:sz w:val="32"/>
          <w:rtl/>
          <w:lang w:eastAsia="en-US"/>
        </w:rPr>
        <w:lastRenderedPageBreak/>
        <w:t xml:space="preserve">פרק </w:t>
      </w:r>
      <w:r w:rsidR="001C3259" w:rsidRPr="00AF51E4">
        <w:rPr>
          <w:rFonts w:asciiTheme="majorHAnsi" w:eastAsiaTheme="majorEastAsia" w:hAnsiTheme="majorHAnsi" w:hint="cs"/>
          <w:noProof w:val="0"/>
          <w:kern w:val="0"/>
          <w:sz w:val="32"/>
          <w:rtl/>
          <w:lang w:eastAsia="en-US"/>
        </w:rPr>
        <w:t>שונות</w:t>
      </w:r>
      <w:bookmarkEnd w:id="93"/>
      <w:bookmarkEnd w:id="94"/>
      <w:bookmarkEnd w:id="95"/>
    </w:p>
    <w:p w14:paraId="7489403B" w14:textId="77777777" w:rsidR="001E6A40" w:rsidRPr="00AF51E4" w:rsidRDefault="00F45262" w:rsidP="000F6F8C">
      <w:pPr>
        <w:pStyle w:val="20"/>
        <w:numPr>
          <w:ilvl w:val="1"/>
          <w:numId w:val="25"/>
        </w:numPr>
        <w:ind w:right="0"/>
        <w:rPr>
          <w:rtl/>
        </w:rPr>
      </w:pPr>
      <w:bookmarkStart w:id="96" w:name="_Toc252921355"/>
      <w:bookmarkStart w:id="97" w:name="_Toc475957077"/>
      <w:bookmarkStart w:id="98" w:name="_Toc475957078"/>
      <w:bookmarkStart w:id="99" w:name="_Toc475957079"/>
      <w:bookmarkStart w:id="100" w:name="_Toc398494885"/>
      <w:bookmarkStart w:id="101" w:name="_Toc399170787"/>
      <w:bookmarkStart w:id="102" w:name="_Toc494008547"/>
      <w:bookmarkEnd w:id="96"/>
      <w:bookmarkEnd w:id="97"/>
      <w:bookmarkEnd w:id="98"/>
      <w:bookmarkEnd w:id="99"/>
      <w:r w:rsidRPr="00AF51E4">
        <w:rPr>
          <w:rFonts w:hint="cs"/>
          <w:rtl/>
        </w:rPr>
        <w:t>שאלות הבהרה</w:t>
      </w:r>
      <w:bookmarkEnd w:id="100"/>
      <w:bookmarkEnd w:id="101"/>
      <w:bookmarkEnd w:id="102"/>
    </w:p>
    <w:p w14:paraId="50720295" w14:textId="77777777" w:rsidR="00F45262" w:rsidRPr="00AF51E4" w:rsidRDefault="00F31031" w:rsidP="000A456D">
      <w:pPr>
        <w:numPr>
          <w:ilvl w:val="2"/>
          <w:numId w:val="25"/>
        </w:numPr>
        <w:ind w:left="1076"/>
        <w:rPr>
          <w:b/>
          <w:bCs/>
        </w:rPr>
      </w:pPr>
      <w:r w:rsidRPr="00AF51E4">
        <w:rPr>
          <w:rFonts w:hint="cs"/>
          <w:rtl/>
          <w:lang w:eastAsia="en-US"/>
        </w:rPr>
        <w:t xml:space="preserve">שאלות </w:t>
      </w:r>
      <w:r w:rsidRPr="00AF51E4">
        <w:rPr>
          <w:rFonts w:hint="cs"/>
          <w:rtl/>
        </w:rPr>
        <w:t>הבהרה</w:t>
      </w:r>
      <w:r w:rsidRPr="00AF51E4">
        <w:rPr>
          <w:rtl/>
          <w:lang w:eastAsia="en-US"/>
        </w:rPr>
        <w:t xml:space="preserve"> יופנו ל</w:t>
      </w:r>
      <w:r w:rsidR="00096757" w:rsidRPr="00AF51E4">
        <w:rPr>
          <w:rFonts w:hint="eastAsia"/>
          <w:rtl/>
          <w:lang w:eastAsia="en-US"/>
        </w:rPr>
        <w:t>איש</w:t>
      </w:r>
      <w:r w:rsidR="00096757" w:rsidRPr="00AF51E4">
        <w:rPr>
          <w:rtl/>
          <w:lang w:eastAsia="en-US"/>
        </w:rPr>
        <w:t xml:space="preserve"> </w:t>
      </w:r>
      <w:r w:rsidR="00096757" w:rsidRPr="00AF51E4">
        <w:rPr>
          <w:rFonts w:hint="eastAsia"/>
          <w:rtl/>
          <w:lang w:eastAsia="en-US"/>
        </w:rPr>
        <w:t>הקשר</w:t>
      </w:r>
      <w:r w:rsidR="00096757" w:rsidRPr="00AF51E4">
        <w:rPr>
          <w:rtl/>
          <w:lang w:eastAsia="en-US"/>
        </w:rPr>
        <w:t xml:space="preserve"> </w:t>
      </w:r>
      <w:r w:rsidR="00096757" w:rsidRPr="00AF51E4">
        <w:rPr>
          <w:rFonts w:hint="eastAsia"/>
          <w:rtl/>
          <w:lang w:eastAsia="en-US"/>
        </w:rPr>
        <w:t>של</w:t>
      </w:r>
      <w:r w:rsidRPr="00AF51E4">
        <w:rPr>
          <w:rtl/>
          <w:lang w:eastAsia="en-US"/>
        </w:rPr>
        <w:t xml:space="preserve"> המשרד </w:t>
      </w:r>
      <w:r w:rsidR="00D559BD" w:rsidRPr="00AF51E4">
        <w:rPr>
          <w:rFonts w:hint="eastAsia"/>
          <w:rtl/>
          <w:lang w:eastAsia="en-US"/>
        </w:rPr>
        <w:t>כאמור</w:t>
      </w:r>
      <w:r w:rsidR="00D559BD" w:rsidRPr="00AF51E4">
        <w:rPr>
          <w:rtl/>
          <w:lang w:eastAsia="en-US"/>
        </w:rPr>
        <w:t xml:space="preserve"> </w:t>
      </w:r>
      <w:r w:rsidR="006F3B36" w:rsidRPr="00AF51E4">
        <w:rPr>
          <w:rFonts w:hint="eastAsia"/>
          <w:rtl/>
          <w:lang w:eastAsia="en-US"/>
        </w:rPr>
        <w:t>במודעת</w:t>
      </w:r>
      <w:r w:rsidR="006F3B36" w:rsidRPr="00AF51E4">
        <w:rPr>
          <w:rtl/>
          <w:lang w:eastAsia="en-US"/>
        </w:rPr>
        <w:t xml:space="preserve"> </w:t>
      </w:r>
      <w:r w:rsidR="006F3B36" w:rsidRPr="00AF51E4">
        <w:rPr>
          <w:rFonts w:hint="eastAsia"/>
          <w:rtl/>
          <w:lang w:eastAsia="en-US"/>
        </w:rPr>
        <w:t>הפרסום</w:t>
      </w:r>
      <w:r w:rsidR="00D559BD" w:rsidRPr="00AF51E4">
        <w:rPr>
          <w:rtl/>
          <w:lang w:eastAsia="en-US"/>
        </w:rPr>
        <w:t xml:space="preserve"> </w:t>
      </w:r>
      <w:r w:rsidRPr="00AF51E4">
        <w:rPr>
          <w:rFonts w:hint="eastAsia"/>
          <w:rtl/>
          <w:lang w:eastAsia="en-US"/>
        </w:rPr>
        <w:t>בכתובת</w:t>
      </w:r>
      <w:r w:rsidRPr="00AF51E4">
        <w:rPr>
          <w:rtl/>
          <w:lang w:eastAsia="en-US"/>
        </w:rPr>
        <w:t xml:space="preserve"> </w:t>
      </w:r>
      <w:r w:rsidRPr="00AF51E4">
        <w:rPr>
          <w:rFonts w:hint="eastAsia"/>
          <w:rtl/>
          <w:lang w:eastAsia="en-US"/>
        </w:rPr>
        <w:t>הדוא</w:t>
      </w:r>
      <w:r w:rsidRPr="00AF51E4">
        <w:rPr>
          <w:rtl/>
          <w:lang w:eastAsia="en-US"/>
        </w:rPr>
        <w:t xml:space="preserve">"ל </w:t>
      </w:r>
      <w:r w:rsidRPr="00AF51E4">
        <w:rPr>
          <w:rFonts w:hint="eastAsia"/>
          <w:rtl/>
          <w:lang w:eastAsia="en-US"/>
        </w:rPr>
        <w:t>שלהלן</w:t>
      </w:r>
      <w:r w:rsidRPr="00AF51E4">
        <w:rPr>
          <w:rtl/>
          <w:lang w:eastAsia="en-US"/>
        </w:rPr>
        <w:t>:</w:t>
      </w:r>
      <w:r w:rsidR="000A456D" w:rsidRPr="00AF51E4">
        <w:rPr>
          <w:lang w:eastAsia="en-US"/>
        </w:rPr>
        <w:t xml:space="preserve"> </w:t>
      </w:r>
      <w:hyperlink r:id="rId11" w:history="1">
        <w:r w:rsidR="000A456D" w:rsidRPr="00AF51E4">
          <w:rPr>
            <w:rStyle w:val="Hyperlink"/>
            <w:lang w:eastAsia="en-US"/>
          </w:rPr>
          <w:t>tenders@moag.gov.il</w:t>
        </w:r>
      </w:hyperlink>
      <w:r w:rsidR="000A456D" w:rsidRPr="00AF51E4">
        <w:rPr>
          <w:rFonts w:hint="cs"/>
          <w:b/>
          <w:bCs/>
          <w:rtl/>
        </w:rPr>
        <w:t xml:space="preserve"> </w:t>
      </w:r>
      <w:r w:rsidR="001E6A40" w:rsidRPr="00AF51E4">
        <w:rPr>
          <w:rFonts w:hint="cs"/>
          <w:b/>
          <w:bCs/>
          <w:rtl/>
        </w:rPr>
        <w:t>.</w:t>
      </w:r>
    </w:p>
    <w:p w14:paraId="40D9DE61" w14:textId="30493548" w:rsidR="00076017" w:rsidRPr="00AF51E4" w:rsidRDefault="00076017" w:rsidP="00BE5DCE">
      <w:pPr>
        <w:numPr>
          <w:ilvl w:val="2"/>
          <w:numId w:val="25"/>
        </w:numPr>
        <w:ind w:left="1076"/>
        <w:rPr>
          <w:lang w:eastAsia="en-US"/>
        </w:rPr>
      </w:pPr>
      <w:r w:rsidRPr="00AF51E4">
        <w:rPr>
          <w:rFonts w:hint="cs"/>
          <w:rtl/>
        </w:rPr>
        <w:t xml:space="preserve">המועד האחרון להפניה של שאלות </w:t>
      </w:r>
      <w:r w:rsidR="00BE5DCE" w:rsidRPr="00AF51E4">
        <w:rPr>
          <w:rFonts w:hint="cs"/>
          <w:rtl/>
        </w:rPr>
        <w:t xml:space="preserve">יהיה </w:t>
      </w:r>
      <w:r w:rsidR="00BE5DCE" w:rsidRPr="00AF51E4">
        <w:rPr>
          <w:rFonts w:hint="cs"/>
          <w:color w:val="000000"/>
          <w:rtl/>
          <w:lang w:eastAsia="en-US"/>
        </w:rPr>
        <w:t xml:space="preserve">כמופיע בסעיף </w:t>
      </w:r>
      <w:r w:rsidR="00BE5DCE" w:rsidRPr="00AF51E4">
        <w:rPr>
          <w:color w:val="000000"/>
          <w:rtl/>
          <w:lang w:eastAsia="en-US"/>
        </w:rPr>
        <w:fldChar w:fldCharType="begin"/>
      </w:r>
      <w:r w:rsidR="00BE5DCE" w:rsidRPr="00AF51E4">
        <w:rPr>
          <w:color w:val="000000"/>
          <w:rtl/>
          <w:lang w:eastAsia="en-US"/>
        </w:rPr>
        <w:instrText xml:space="preserve"> </w:instrText>
      </w:r>
      <w:r w:rsidR="00BE5DCE" w:rsidRPr="00AF51E4">
        <w:rPr>
          <w:rFonts w:hint="cs"/>
          <w:color w:val="000000"/>
          <w:lang w:eastAsia="en-US"/>
        </w:rPr>
        <w:instrText>REF</w:instrText>
      </w:r>
      <w:r w:rsidR="00BE5DCE" w:rsidRPr="00AF51E4">
        <w:rPr>
          <w:rFonts w:hint="cs"/>
          <w:color w:val="000000"/>
          <w:rtl/>
          <w:lang w:eastAsia="en-US"/>
        </w:rPr>
        <w:instrText xml:space="preserve"> _</w:instrText>
      </w:r>
      <w:r w:rsidR="00BE5DCE" w:rsidRPr="00AF51E4">
        <w:rPr>
          <w:rFonts w:hint="cs"/>
          <w:color w:val="000000"/>
          <w:lang w:eastAsia="en-US"/>
        </w:rPr>
        <w:instrText>Ref378494391 \r \h</w:instrText>
      </w:r>
      <w:r w:rsidR="00BE5DCE" w:rsidRPr="00AF51E4">
        <w:rPr>
          <w:color w:val="000000"/>
          <w:rtl/>
          <w:lang w:eastAsia="en-US"/>
        </w:rPr>
        <w:instrText xml:space="preserve"> </w:instrText>
      </w:r>
      <w:r w:rsidR="00AF51E4">
        <w:rPr>
          <w:color w:val="000000"/>
          <w:rtl/>
          <w:lang w:eastAsia="en-US"/>
        </w:rPr>
        <w:instrText xml:space="preserve"> \* </w:instrText>
      </w:r>
      <w:r w:rsidR="00AF51E4">
        <w:rPr>
          <w:color w:val="000000"/>
          <w:lang w:eastAsia="en-US"/>
        </w:rPr>
        <w:instrText>MERGEFORMAT</w:instrText>
      </w:r>
      <w:r w:rsidR="00AF51E4">
        <w:rPr>
          <w:color w:val="000000"/>
          <w:rtl/>
          <w:lang w:eastAsia="en-US"/>
        </w:rPr>
        <w:instrText xml:space="preserve"> </w:instrText>
      </w:r>
      <w:r w:rsidR="00BE5DCE" w:rsidRPr="00AF51E4">
        <w:rPr>
          <w:color w:val="000000"/>
          <w:rtl/>
          <w:lang w:eastAsia="en-US"/>
        </w:rPr>
      </w:r>
      <w:r w:rsidR="00BE5DCE" w:rsidRPr="00AF51E4">
        <w:rPr>
          <w:color w:val="000000"/>
          <w:rtl/>
          <w:lang w:eastAsia="en-US"/>
        </w:rPr>
        <w:fldChar w:fldCharType="separate"/>
      </w:r>
      <w:r w:rsidR="000E095D">
        <w:rPr>
          <w:color w:val="000000"/>
          <w:cs/>
          <w:lang w:eastAsia="en-US"/>
        </w:rPr>
        <w:t>‎</w:t>
      </w:r>
      <w:r w:rsidR="000E095D">
        <w:rPr>
          <w:color w:val="000000"/>
          <w:lang w:eastAsia="en-US"/>
        </w:rPr>
        <w:t>1.1</w:t>
      </w:r>
      <w:r w:rsidR="00BE5DCE" w:rsidRPr="00AF51E4">
        <w:rPr>
          <w:color w:val="000000"/>
          <w:rtl/>
          <w:lang w:eastAsia="en-US"/>
        </w:rPr>
        <w:fldChar w:fldCharType="end"/>
      </w:r>
      <w:r w:rsidR="00BE5DCE" w:rsidRPr="00AF51E4">
        <w:rPr>
          <w:rFonts w:hint="cs"/>
          <w:color w:val="000000"/>
          <w:rtl/>
          <w:lang w:eastAsia="en-US"/>
        </w:rPr>
        <w:t xml:space="preserve"> לעיל, </w:t>
      </w:r>
      <w:r w:rsidRPr="00AF51E4">
        <w:rPr>
          <w:rFonts w:hint="cs"/>
          <w:rtl/>
        </w:rPr>
        <w:t xml:space="preserve">המשרד לא יענה על כל שאלה, שתגיע לאחר מועד </w:t>
      </w:r>
      <w:r w:rsidRPr="00AF51E4">
        <w:rPr>
          <w:rFonts w:hint="cs"/>
          <w:rtl/>
          <w:lang w:eastAsia="en-US"/>
        </w:rPr>
        <w:t>אחרון זה.</w:t>
      </w:r>
    </w:p>
    <w:p w14:paraId="0134F753" w14:textId="77777777" w:rsidR="00F45262" w:rsidRPr="00AF51E4" w:rsidRDefault="00F45262" w:rsidP="000F6F8C">
      <w:pPr>
        <w:numPr>
          <w:ilvl w:val="2"/>
          <w:numId w:val="25"/>
        </w:numPr>
        <w:ind w:left="1076"/>
        <w:rPr>
          <w:rtl/>
          <w:lang w:eastAsia="en-US"/>
        </w:rPr>
      </w:pPr>
      <w:r w:rsidRPr="00AF51E4">
        <w:rPr>
          <w:rFonts w:hint="cs"/>
          <w:rtl/>
          <w:lang w:eastAsia="en-US"/>
        </w:rPr>
        <w:t>להלן תיאור המבנה להגשה של שאלות ובקשות</w:t>
      </w:r>
      <w:r w:rsidRPr="00AF51E4">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AF51E4" w14:paraId="2923D467" w14:textId="77777777" w:rsidTr="00876254">
        <w:tc>
          <w:tcPr>
            <w:tcW w:w="2292" w:type="dxa"/>
            <w:shd w:val="clear" w:color="auto" w:fill="D9D9D9" w:themeFill="background1" w:themeFillShade="D9"/>
          </w:tcPr>
          <w:p w14:paraId="6800D496" w14:textId="77777777" w:rsidR="00F45262" w:rsidRPr="00AF51E4" w:rsidRDefault="00F45262" w:rsidP="00C92698">
            <w:pPr>
              <w:pStyle w:val="HNormal"/>
              <w:tabs>
                <w:tab w:val="left" w:pos="1930"/>
              </w:tabs>
              <w:rPr>
                <w:rFonts w:cs="David"/>
                <w:b/>
                <w:bCs/>
                <w:color w:val="000000"/>
                <w:szCs w:val="22"/>
                <w:rtl/>
                <w:lang w:eastAsia="en-US"/>
              </w:rPr>
            </w:pPr>
            <w:r w:rsidRPr="00AF51E4">
              <w:rPr>
                <w:rFonts w:cs="David" w:hint="cs"/>
                <w:b/>
                <w:bCs/>
                <w:color w:val="000000"/>
                <w:szCs w:val="22"/>
                <w:rtl/>
                <w:lang w:eastAsia="en-US"/>
              </w:rPr>
              <w:t>מספר מכרז, שם מכרז</w:t>
            </w:r>
          </w:p>
        </w:tc>
        <w:tc>
          <w:tcPr>
            <w:tcW w:w="4535" w:type="dxa"/>
          </w:tcPr>
          <w:p w14:paraId="02E8697F" w14:textId="77777777" w:rsidR="00F45262" w:rsidRPr="00AF51E4" w:rsidRDefault="00F45262" w:rsidP="00C92698">
            <w:pPr>
              <w:pStyle w:val="HNormal"/>
              <w:tabs>
                <w:tab w:val="left" w:pos="1930"/>
              </w:tabs>
              <w:rPr>
                <w:rFonts w:cs="David"/>
                <w:color w:val="000000"/>
                <w:szCs w:val="22"/>
                <w:rtl/>
                <w:lang w:eastAsia="en-US"/>
              </w:rPr>
            </w:pPr>
          </w:p>
        </w:tc>
      </w:tr>
      <w:tr w:rsidR="00F45262" w:rsidRPr="00AF51E4" w14:paraId="129DADEA" w14:textId="77777777" w:rsidTr="00876254">
        <w:tc>
          <w:tcPr>
            <w:tcW w:w="2292" w:type="dxa"/>
            <w:shd w:val="clear" w:color="auto" w:fill="D9D9D9" w:themeFill="background1" w:themeFillShade="D9"/>
          </w:tcPr>
          <w:p w14:paraId="5E982DCA" w14:textId="77777777" w:rsidR="00F45262" w:rsidRPr="00AF51E4" w:rsidRDefault="00F45262" w:rsidP="002B203A">
            <w:pPr>
              <w:pStyle w:val="HNormal"/>
              <w:tabs>
                <w:tab w:val="left" w:pos="1930"/>
              </w:tabs>
              <w:rPr>
                <w:rFonts w:cs="David"/>
                <w:b/>
                <w:bCs/>
                <w:color w:val="000000"/>
                <w:szCs w:val="22"/>
                <w:rtl/>
                <w:lang w:eastAsia="en-US"/>
              </w:rPr>
            </w:pPr>
            <w:r w:rsidRPr="00AF51E4">
              <w:rPr>
                <w:rFonts w:cs="David" w:hint="cs"/>
                <w:b/>
                <w:bCs/>
                <w:color w:val="000000"/>
                <w:szCs w:val="22"/>
                <w:rtl/>
                <w:lang w:eastAsia="en-US"/>
              </w:rPr>
              <w:t>שם</w:t>
            </w:r>
            <w:r w:rsidR="002B203A" w:rsidRPr="00AF51E4">
              <w:rPr>
                <w:rFonts w:cs="David" w:hint="cs"/>
                <w:b/>
                <w:bCs/>
                <w:color w:val="000000"/>
                <w:szCs w:val="22"/>
                <w:rtl/>
                <w:lang w:eastAsia="en-US"/>
              </w:rPr>
              <w:t xml:space="preserve"> המציע הפוטנציאלי</w:t>
            </w:r>
          </w:p>
        </w:tc>
        <w:tc>
          <w:tcPr>
            <w:tcW w:w="4535" w:type="dxa"/>
          </w:tcPr>
          <w:p w14:paraId="0F217BF9" w14:textId="77777777" w:rsidR="00F45262" w:rsidRPr="00AF51E4" w:rsidRDefault="00F45262" w:rsidP="00C92698">
            <w:pPr>
              <w:pStyle w:val="HNormal"/>
              <w:tabs>
                <w:tab w:val="left" w:pos="1930"/>
              </w:tabs>
              <w:rPr>
                <w:rFonts w:cs="David"/>
                <w:color w:val="000000"/>
                <w:szCs w:val="22"/>
                <w:rtl/>
                <w:lang w:eastAsia="en-US"/>
              </w:rPr>
            </w:pPr>
          </w:p>
        </w:tc>
      </w:tr>
      <w:tr w:rsidR="00F45262" w:rsidRPr="00AF51E4" w14:paraId="391074AF" w14:textId="77777777" w:rsidTr="00876254">
        <w:tc>
          <w:tcPr>
            <w:tcW w:w="2292" w:type="dxa"/>
            <w:shd w:val="clear" w:color="auto" w:fill="D9D9D9" w:themeFill="background1" w:themeFillShade="D9"/>
          </w:tcPr>
          <w:p w14:paraId="4625B529" w14:textId="77777777" w:rsidR="00F45262" w:rsidRPr="00AF51E4" w:rsidRDefault="002B203A" w:rsidP="00C92698">
            <w:pPr>
              <w:pStyle w:val="HNormal"/>
              <w:tabs>
                <w:tab w:val="left" w:pos="1930"/>
              </w:tabs>
              <w:rPr>
                <w:rFonts w:cs="David"/>
                <w:b/>
                <w:bCs/>
                <w:color w:val="000000"/>
                <w:szCs w:val="22"/>
                <w:rtl/>
                <w:lang w:eastAsia="en-US"/>
              </w:rPr>
            </w:pPr>
            <w:r w:rsidRPr="00AF51E4">
              <w:rPr>
                <w:rFonts w:cs="David" w:hint="cs"/>
                <w:b/>
                <w:bCs/>
                <w:color w:val="000000"/>
                <w:szCs w:val="22"/>
                <w:rtl/>
                <w:lang w:eastAsia="en-US"/>
              </w:rPr>
              <w:t>פרטי איש הקשר</w:t>
            </w:r>
          </w:p>
        </w:tc>
        <w:tc>
          <w:tcPr>
            <w:tcW w:w="4535" w:type="dxa"/>
          </w:tcPr>
          <w:p w14:paraId="2FA3C6DA" w14:textId="77777777" w:rsidR="00F45262" w:rsidRPr="00AF51E4" w:rsidRDefault="00F45262" w:rsidP="00C92698">
            <w:pPr>
              <w:pStyle w:val="HNormal"/>
              <w:tabs>
                <w:tab w:val="left" w:pos="1930"/>
              </w:tabs>
              <w:rPr>
                <w:rFonts w:cs="David"/>
                <w:color w:val="000000"/>
                <w:szCs w:val="22"/>
                <w:rtl/>
                <w:lang w:eastAsia="en-US"/>
              </w:rPr>
            </w:pPr>
          </w:p>
        </w:tc>
      </w:tr>
      <w:tr w:rsidR="002B203A" w:rsidRPr="00AF51E4" w14:paraId="5258673C" w14:textId="77777777" w:rsidTr="00876254">
        <w:tc>
          <w:tcPr>
            <w:tcW w:w="2292" w:type="dxa"/>
            <w:shd w:val="clear" w:color="auto" w:fill="D9D9D9" w:themeFill="background1" w:themeFillShade="D9"/>
          </w:tcPr>
          <w:p w14:paraId="47592F19" w14:textId="77777777" w:rsidR="002B203A" w:rsidRPr="00AF51E4" w:rsidRDefault="002B203A" w:rsidP="00C92698">
            <w:pPr>
              <w:pStyle w:val="HNormal"/>
              <w:tabs>
                <w:tab w:val="left" w:pos="1930"/>
              </w:tabs>
              <w:rPr>
                <w:rFonts w:cs="David"/>
                <w:b/>
                <w:bCs/>
                <w:color w:val="000000"/>
                <w:szCs w:val="22"/>
                <w:rtl/>
                <w:lang w:eastAsia="en-US"/>
              </w:rPr>
            </w:pPr>
            <w:r w:rsidRPr="00AF51E4">
              <w:rPr>
                <w:rFonts w:cs="David" w:hint="cs"/>
                <w:b/>
                <w:bCs/>
                <w:color w:val="000000"/>
                <w:szCs w:val="22"/>
                <w:rtl/>
                <w:lang w:eastAsia="en-US"/>
              </w:rPr>
              <w:t>טלפון</w:t>
            </w:r>
          </w:p>
        </w:tc>
        <w:tc>
          <w:tcPr>
            <w:tcW w:w="4535" w:type="dxa"/>
          </w:tcPr>
          <w:p w14:paraId="43709D89" w14:textId="77777777" w:rsidR="002B203A" w:rsidRPr="00AF51E4" w:rsidRDefault="002B203A" w:rsidP="00C92698">
            <w:pPr>
              <w:pStyle w:val="HNormal"/>
              <w:tabs>
                <w:tab w:val="left" w:pos="1930"/>
              </w:tabs>
              <w:rPr>
                <w:rFonts w:cs="David"/>
                <w:color w:val="000000"/>
                <w:szCs w:val="22"/>
                <w:rtl/>
                <w:lang w:eastAsia="en-US"/>
              </w:rPr>
            </w:pPr>
          </w:p>
        </w:tc>
      </w:tr>
      <w:tr w:rsidR="00F45262" w:rsidRPr="00AF51E4" w14:paraId="1F5B1786" w14:textId="77777777" w:rsidTr="00876254">
        <w:tc>
          <w:tcPr>
            <w:tcW w:w="2292" w:type="dxa"/>
            <w:shd w:val="clear" w:color="auto" w:fill="D9D9D9" w:themeFill="background1" w:themeFillShade="D9"/>
          </w:tcPr>
          <w:p w14:paraId="247D5A2A" w14:textId="77777777" w:rsidR="00F45262" w:rsidRPr="00AF51E4" w:rsidRDefault="00F45262" w:rsidP="00C92698">
            <w:pPr>
              <w:pStyle w:val="HNormal"/>
              <w:tabs>
                <w:tab w:val="left" w:pos="1930"/>
              </w:tabs>
              <w:rPr>
                <w:rFonts w:cs="David"/>
                <w:b/>
                <w:bCs/>
                <w:color w:val="000000"/>
                <w:szCs w:val="22"/>
                <w:rtl/>
                <w:lang w:eastAsia="en-US"/>
              </w:rPr>
            </w:pPr>
            <w:r w:rsidRPr="00AF51E4">
              <w:rPr>
                <w:rFonts w:cs="David" w:hint="cs"/>
                <w:b/>
                <w:bCs/>
                <w:color w:val="000000"/>
                <w:szCs w:val="22"/>
                <w:rtl/>
                <w:lang w:eastAsia="en-US"/>
              </w:rPr>
              <w:t>כתובת דואר אלקטרוני</w:t>
            </w:r>
          </w:p>
        </w:tc>
        <w:tc>
          <w:tcPr>
            <w:tcW w:w="4535" w:type="dxa"/>
          </w:tcPr>
          <w:p w14:paraId="77F8D046" w14:textId="77777777" w:rsidR="00F45262" w:rsidRPr="00AF51E4" w:rsidRDefault="00F45262" w:rsidP="00C92698">
            <w:pPr>
              <w:pStyle w:val="HNormal"/>
              <w:tabs>
                <w:tab w:val="left" w:pos="1930"/>
              </w:tabs>
              <w:rPr>
                <w:rFonts w:cs="David"/>
                <w:color w:val="000000"/>
                <w:szCs w:val="22"/>
                <w:rtl/>
                <w:lang w:eastAsia="en-US"/>
              </w:rPr>
            </w:pPr>
          </w:p>
        </w:tc>
      </w:tr>
      <w:tr w:rsidR="00F45262" w:rsidRPr="00AF51E4" w14:paraId="0BC0D46C" w14:textId="77777777" w:rsidTr="00876254">
        <w:tc>
          <w:tcPr>
            <w:tcW w:w="2292" w:type="dxa"/>
            <w:shd w:val="clear" w:color="auto" w:fill="D9D9D9" w:themeFill="background1" w:themeFillShade="D9"/>
          </w:tcPr>
          <w:p w14:paraId="04A24088" w14:textId="77777777" w:rsidR="00F45262" w:rsidRPr="00AF51E4" w:rsidRDefault="00F45262" w:rsidP="00C92698">
            <w:pPr>
              <w:pStyle w:val="HNormal"/>
              <w:tabs>
                <w:tab w:val="left" w:pos="1930"/>
              </w:tabs>
              <w:rPr>
                <w:rFonts w:cs="David"/>
                <w:b/>
                <w:bCs/>
                <w:color w:val="000000"/>
                <w:szCs w:val="22"/>
                <w:rtl/>
                <w:lang w:eastAsia="en-US"/>
              </w:rPr>
            </w:pPr>
            <w:r w:rsidRPr="00AF51E4">
              <w:rPr>
                <w:rFonts w:cs="David" w:hint="cs"/>
                <w:b/>
                <w:bCs/>
                <w:color w:val="000000"/>
                <w:szCs w:val="22"/>
                <w:rtl/>
                <w:lang w:eastAsia="en-US"/>
              </w:rPr>
              <w:t>מספר פקס</w:t>
            </w:r>
          </w:p>
        </w:tc>
        <w:tc>
          <w:tcPr>
            <w:tcW w:w="4535" w:type="dxa"/>
          </w:tcPr>
          <w:p w14:paraId="5F925481" w14:textId="77777777" w:rsidR="00F45262" w:rsidRPr="00AF51E4" w:rsidRDefault="00F45262" w:rsidP="00C92698">
            <w:pPr>
              <w:pStyle w:val="HNormal"/>
              <w:tabs>
                <w:tab w:val="left" w:pos="1930"/>
              </w:tabs>
              <w:rPr>
                <w:rFonts w:cs="David"/>
                <w:color w:val="000000"/>
                <w:szCs w:val="22"/>
                <w:rtl/>
                <w:lang w:eastAsia="en-US"/>
              </w:rPr>
            </w:pPr>
          </w:p>
        </w:tc>
      </w:tr>
    </w:tbl>
    <w:p w14:paraId="7FA1FADD" w14:textId="77777777" w:rsidR="00F45262" w:rsidRPr="00AF51E4"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AF51E4" w14:paraId="77CA1391" w14:textId="77777777" w:rsidTr="00876254">
        <w:tc>
          <w:tcPr>
            <w:tcW w:w="2290" w:type="dxa"/>
            <w:shd w:val="clear" w:color="auto" w:fill="D9D9D9" w:themeFill="background1" w:themeFillShade="D9"/>
          </w:tcPr>
          <w:p w14:paraId="0421E301" w14:textId="77777777" w:rsidR="00F45262" w:rsidRPr="00AF51E4" w:rsidRDefault="00F45262" w:rsidP="00C92698">
            <w:pPr>
              <w:pStyle w:val="HNormal"/>
              <w:tabs>
                <w:tab w:val="left" w:pos="1930"/>
              </w:tabs>
              <w:jc w:val="left"/>
              <w:rPr>
                <w:rFonts w:ascii="Times New Roman Bold" w:hAnsi="Times New Roman Bold" w:cs="David"/>
                <w:b/>
                <w:bCs/>
                <w:color w:val="000000"/>
                <w:szCs w:val="22"/>
                <w:rtl/>
                <w:lang w:eastAsia="en-US"/>
              </w:rPr>
            </w:pPr>
            <w:r w:rsidRPr="00AF51E4">
              <w:rPr>
                <w:rFonts w:ascii="Times New Roman Bold" w:hAnsi="Times New Roman Bold" w:cs="David" w:hint="cs"/>
                <w:b/>
                <w:bCs/>
                <w:color w:val="000000"/>
                <w:szCs w:val="22"/>
                <w:rtl/>
                <w:lang w:eastAsia="en-US"/>
              </w:rPr>
              <w:t>הסעיף ב</w:t>
            </w:r>
            <w:r w:rsidR="001163A1" w:rsidRPr="00AF51E4">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230E5470" w14:textId="77777777" w:rsidR="00F45262" w:rsidRPr="00AF51E4" w:rsidRDefault="00F45262" w:rsidP="00C92698">
            <w:pPr>
              <w:pStyle w:val="HNormal"/>
              <w:tabs>
                <w:tab w:val="left" w:pos="1930"/>
              </w:tabs>
              <w:jc w:val="center"/>
              <w:rPr>
                <w:rFonts w:ascii="Times New Roman Bold" w:hAnsi="Times New Roman Bold" w:cs="David"/>
                <w:b/>
                <w:bCs/>
                <w:color w:val="000000"/>
                <w:szCs w:val="22"/>
                <w:rtl/>
                <w:lang w:eastAsia="en-US"/>
              </w:rPr>
            </w:pPr>
            <w:r w:rsidRPr="00AF51E4">
              <w:rPr>
                <w:rFonts w:ascii="Times New Roman Bold" w:hAnsi="Times New Roman Bold" w:cs="David" w:hint="cs"/>
                <w:b/>
                <w:bCs/>
                <w:color w:val="000000"/>
                <w:szCs w:val="22"/>
                <w:rtl/>
                <w:lang w:eastAsia="en-US"/>
              </w:rPr>
              <w:t>פירוט השאלה/בקשת הבהרה</w:t>
            </w:r>
          </w:p>
        </w:tc>
      </w:tr>
      <w:tr w:rsidR="00F45262" w:rsidRPr="00AF51E4" w14:paraId="6E1610CE" w14:textId="77777777" w:rsidTr="00876254">
        <w:tc>
          <w:tcPr>
            <w:tcW w:w="2290" w:type="dxa"/>
          </w:tcPr>
          <w:p w14:paraId="1E5D9B70" w14:textId="77777777" w:rsidR="00F45262" w:rsidRPr="00AF51E4"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0820D19C" w14:textId="77777777" w:rsidR="00F45262" w:rsidRPr="00AF51E4"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AF51E4" w14:paraId="19234B98" w14:textId="77777777" w:rsidTr="00876254">
        <w:tc>
          <w:tcPr>
            <w:tcW w:w="2290" w:type="dxa"/>
          </w:tcPr>
          <w:p w14:paraId="5F8FA572" w14:textId="77777777" w:rsidR="00F45262" w:rsidRPr="00AF51E4"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24CAF4EF" w14:textId="77777777" w:rsidR="00F45262" w:rsidRPr="00AF51E4"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AF51E4" w14:paraId="3037BC9C" w14:textId="77777777" w:rsidTr="00876254">
        <w:tc>
          <w:tcPr>
            <w:tcW w:w="2290" w:type="dxa"/>
          </w:tcPr>
          <w:p w14:paraId="7A17C6BB" w14:textId="77777777" w:rsidR="00F45262" w:rsidRPr="00AF51E4"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7D2FDCD4" w14:textId="77777777" w:rsidR="00F45262" w:rsidRPr="00AF51E4" w:rsidRDefault="00F45262" w:rsidP="00C92698">
            <w:pPr>
              <w:pStyle w:val="HNormal"/>
              <w:tabs>
                <w:tab w:val="left" w:pos="1930"/>
              </w:tabs>
              <w:rPr>
                <w:rFonts w:ascii="Times New Roman Bold" w:hAnsi="Times New Roman Bold" w:cs="David"/>
                <w:color w:val="000000"/>
                <w:szCs w:val="22"/>
                <w:rtl/>
                <w:lang w:eastAsia="en-US"/>
              </w:rPr>
            </w:pPr>
          </w:p>
        </w:tc>
      </w:tr>
    </w:tbl>
    <w:p w14:paraId="654B6F6E" w14:textId="77777777" w:rsidR="00F45262" w:rsidRPr="00AF51E4" w:rsidRDefault="00F45262" w:rsidP="00C92698">
      <w:pPr>
        <w:pStyle w:val="HNormal"/>
        <w:tabs>
          <w:tab w:val="left" w:pos="1930"/>
        </w:tabs>
        <w:spacing w:line="360" w:lineRule="auto"/>
        <w:ind w:left="1872"/>
        <w:rPr>
          <w:rFonts w:cs="David"/>
          <w:color w:val="000000"/>
          <w:rtl/>
          <w:lang w:eastAsia="en-US"/>
        </w:rPr>
      </w:pPr>
    </w:p>
    <w:p w14:paraId="19FEC919" w14:textId="77777777" w:rsidR="00F45262" w:rsidRPr="00AF51E4" w:rsidRDefault="00F45262" w:rsidP="002B203A">
      <w:pPr>
        <w:pStyle w:val="HNormal"/>
        <w:tabs>
          <w:tab w:val="left" w:pos="1930"/>
        </w:tabs>
        <w:spacing w:line="360" w:lineRule="auto"/>
        <w:ind w:left="1156"/>
        <w:rPr>
          <w:rFonts w:cs="David"/>
          <w:b/>
          <w:bCs/>
          <w:color w:val="000000"/>
          <w:sz w:val="24"/>
        </w:rPr>
      </w:pPr>
      <w:r w:rsidRPr="00AF51E4">
        <w:rPr>
          <w:rFonts w:cs="David" w:hint="cs"/>
          <w:rtl/>
        </w:rPr>
        <w:t xml:space="preserve">המתכונת היחידה להעברה של השאלות היא כמסמך </w:t>
      </w:r>
      <w:r w:rsidRPr="00AF51E4">
        <w:rPr>
          <w:rFonts w:cs="David"/>
        </w:rPr>
        <w:t>Word</w:t>
      </w:r>
      <w:r w:rsidRPr="00AF51E4">
        <w:rPr>
          <w:rFonts w:cs="David" w:hint="cs"/>
          <w:rtl/>
        </w:rPr>
        <w:t>.</w:t>
      </w:r>
    </w:p>
    <w:p w14:paraId="5E757A67" w14:textId="77777777" w:rsidR="00F45262" w:rsidRPr="00AF51E4" w:rsidRDefault="00F45262" w:rsidP="0095145C">
      <w:pPr>
        <w:pStyle w:val="HNormal"/>
        <w:spacing w:line="360" w:lineRule="auto"/>
        <w:ind w:left="1274"/>
        <w:rPr>
          <w:rFonts w:cs="David"/>
          <w:color w:val="000000"/>
          <w:sz w:val="24"/>
          <w:rtl/>
        </w:rPr>
      </w:pPr>
      <w:r w:rsidRPr="00AF51E4">
        <w:rPr>
          <w:rFonts w:cs="David" w:hint="cs"/>
          <w:color w:val="000000"/>
          <w:sz w:val="24"/>
          <w:rtl/>
        </w:rPr>
        <w:t xml:space="preserve">יודגש, כי המשרד לא יענה לשאלות הבהרה, אלא אם נשלחו </w:t>
      </w:r>
      <w:r w:rsidR="00BE6CA7" w:rsidRPr="00AF51E4">
        <w:rPr>
          <w:rFonts w:cs="David" w:hint="cs"/>
          <w:color w:val="000000"/>
          <w:sz w:val="24"/>
          <w:rtl/>
        </w:rPr>
        <w:t xml:space="preserve">במועד </w:t>
      </w:r>
      <w:r w:rsidRPr="00AF51E4">
        <w:rPr>
          <w:rFonts w:cs="David" w:hint="cs"/>
          <w:color w:val="000000"/>
          <w:sz w:val="24"/>
          <w:rtl/>
        </w:rPr>
        <w:t>ל</w:t>
      </w:r>
      <w:r w:rsidR="00096757" w:rsidRPr="00AF51E4">
        <w:rPr>
          <w:rFonts w:cs="David" w:hint="cs"/>
          <w:color w:val="000000"/>
          <w:sz w:val="24"/>
          <w:rtl/>
        </w:rPr>
        <w:t>איש הקשר של</w:t>
      </w:r>
      <w:r w:rsidR="00BE6CA7" w:rsidRPr="00AF51E4">
        <w:rPr>
          <w:rFonts w:cs="David" w:hint="cs"/>
          <w:color w:val="000000"/>
          <w:sz w:val="24"/>
          <w:rtl/>
        </w:rPr>
        <w:t xml:space="preserve"> המשרד</w:t>
      </w:r>
      <w:r w:rsidR="0095145C" w:rsidRPr="00AF51E4">
        <w:rPr>
          <w:rFonts w:cs="David" w:hint="cs"/>
          <w:color w:val="000000"/>
          <w:sz w:val="24"/>
          <w:rtl/>
        </w:rPr>
        <w:t>,</w:t>
      </w:r>
      <w:r w:rsidR="00BE6CA7" w:rsidRPr="00AF51E4">
        <w:rPr>
          <w:rFonts w:cs="David" w:hint="cs"/>
          <w:color w:val="000000"/>
          <w:sz w:val="24"/>
          <w:rtl/>
        </w:rPr>
        <w:t xml:space="preserve"> </w:t>
      </w:r>
      <w:r w:rsidRPr="00AF51E4">
        <w:rPr>
          <w:rFonts w:cs="David" w:hint="cs"/>
          <w:color w:val="000000"/>
          <w:sz w:val="24"/>
          <w:rtl/>
        </w:rPr>
        <w:t>בפורמט ובמבנה</w:t>
      </w:r>
      <w:r w:rsidR="00BE6CA7" w:rsidRPr="00AF51E4">
        <w:rPr>
          <w:rFonts w:cs="David" w:hint="cs"/>
          <w:color w:val="000000"/>
          <w:sz w:val="24"/>
          <w:rtl/>
        </w:rPr>
        <w:t xml:space="preserve"> כאמור</w:t>
      </w:r>
      <w:r w:rsidRPr="00AF51E4">
        <w:rPr>
          <w:rFonts w:cs="David" w:hint="cs"/>
          <w:color w:val="000000"/>
          <w:sz w:val="24"/>
          <w:rtl/>
        </w:rPr>
        <w:t xml:space="preserve"> לעיל.</w:t>
      </w:r>
    </w:p>
    <w:p w14:paraId="5BE5B5B5" w14:textId="77777777" w:rsidR="00F45262" w:rsidRPr="00AF51E4" w:rsidRDefault="00F45262" w:rsidP="009905F6">
      <w:pPr>
        <w:pStyle w:val="HNormal"/>
        <w:spacing w:line="360" w:lineRule="auto"/>
        <w:ind w:left="1274"/>
        <w:rPr>
          <w:rFonts w:cs="David"/>
          <w:b/>
          <w:bCs/>
          <w:color w:val="000000"/>
          <w:sz w:val="24"/>
        </w:rPr>
      </w:pPr>
      <w:r w:rsidRPr="00AF51E4">
        <w:rPr>
          <w:rFonts w:cs="David" w:hint="cs"/>
          <w:color w:val="000000"/>
          <w:sz w:val="24"/>
          <w:rtl/>
        </w:rPr>
        <w:t>כן יודגש, כי המשרד אינו מתחייב לענות על כל השאלות שיוגשו.</w:t>
      </w:r>
    </w:p>
    <w:p w14:paraId="1678B700" w14:textId="77777777" w:rsidR="00F45262" w:rsidRDefault="00F45262" w:rsidP="000A456D">
      <w:pPr>
        <w:numPr>
          <w:ilvl w:val="2"/>
          <w:numId w:val="25"/>
        </w:numPr>
        <w:ind w:left="1076"/>
        <w:rPr>
          <w:rtl/>
        </w:rPr>
      </w:pPr>
      <w:r w:rsidRPr="00AF51E4">
        <w:rPr>
          <w:rFonts w:hint="cs"/>
          <w:rtl/>
          <w:lang w:eastAsia="en-US"/>
        </w:rPr>
        <w:t>התשובות</w:t>
      </w:r>
      <w:r w:rsidRPr="00AF51E4">
        <w:rPr>
          <w:rFonts w:hint="cs"/>
          <w:rtl/>
        </w:rPr>
        <w:t xml:space="preserve"> לשאלות י</w:t>
      </w:r>
      <w:r w:rsidR="0095145C" w:rsidRPr="00AF51E4">
        <w:rPr>
          <w:rFonts w:hint="cs"/>
          <w:rtl/>
        </w:rPr>
        <w:t>י</w:t>
      </w:r>
      <w:r w:rsidRPr="00AF51E4">
        <w:rPr>
          <w:rFonts w:hint="cs"/>
          <w:rtl/>
        </w:rPr>
        <w:t xml:space="preserve">שלחו בכתב, </w:t>
      </w:r>
      <w:r w:rsidR="002B203A" w:rsidRPr="00AF51E4">
        <w:rPr>
          <w:rFonts w:hint="cs"/>
          <w:rtl/>
        </w:rPr>
        <w:t>ללא ציון פרטים מזהים של הפונים</w:t>
      </w:r>
      <w:r w:rsidRPr="00AF51E4">
        <w:rPr>
          <w:rFonts w:hint="cs"/>
          <w:rtl/>
        </w:rPr>
        <w:t>, באמצעות דואר אלקטרוני ובאמצעות פקס</w:t>
      </w:r>
      <w:r w:rsidR="0095145C" w:rsidRPr="00AF51E4">
        <w:rPr>
          <w:rFonts w:hint="cs"/>
          <w:rtl/>
        </w:rPr>
        <w:t>,</w:t>
      </w:r>
      <w:r w:rsidRPr="00AF51E4">
        <w:rPr>
          <w:rFonts w:hint="cs"/>
          <w:rtl/>
        </w:rPr>
        <w:t xml:space="preserve"> ו</w:t>
      </w:r>
      <w:r w:rsidR="002B203A" w:rsidRPr="00AF51E4">
        <w:rPr>
          <w:rFonts w:hint="cs"/>
          <w:rtl/>
        </w:rPr>
        <w:t xml:space="preserve">בנוסף </w:t>
      </w:r>
      <w:r w:rsidRPr="00AF51E4">
        <w:rPr>
          <w:rFonts w:hint="cs"/>
          <w:rtl/>
        </w:rPr>
        <w:t xml:space="preserve">יפורסמו באתר האינטרנט של </w:t>
      </w:r>
      <w:proofErr w:type="spellStart"/>
      <w:r w:rsidRPr="00AF51E4">
        <w:rPr>
          <w:rFonts w:hint="cs"/>
          <w:rtl/>
        </w:rPr>
        <w:t>מינהל</w:t>
      </w:r>
      <w:proofErr w:type="spellEnd"/>
      <w:r w:rsidRPr="00AF51E4">
        <w:rPr>
          <w:rFonts w:hint="cs"/>
          <w:rtl/>
        </w:rPr>
        <w:t xml:space="preserve"> הרכש הממשלתי </w:t>
      </w:r>
      <w:r w:rsidR="00AC2FD9" w:rsidRPr="00AF51E4">
        <w:rPr>
          <w:rFonts w:hint="cs"/>
          <w:rtl/>
        </w:rPr>
        <w:t xml:space="preserve">שכתובתו: </w:t>
      </w:r>
      <w:r w:rsidR="00AC2FD9" w:rsidRPr="00AF51E4">
        <w:t>http://</w:t>
      </w:r>
      <w:r w:rsidR="000A456D" w:rsidRPr="00AF51E4">
        <w:t xml:space="preserve"> www.mr.gov.il/purchasing</w:t>
      </w:r>
      <w:r w:rsidR="00AC2FD9" w:rsidRPr="00AF51E4">
        <w:rPr>
          <w:rFonts w:hint="cs"/>
          <w:rtl/>
        </w:rPr>
        <w:t xml:space="preserve"> </w:t>
      </w:r>
      <w:r w:rsidR="002B203A" w:rsidRPr="00AF51E4">
        <w:rPr>
          <w:rFonts w:hint="cs"/>
          <w:rtl/>
        </w:rPr>
        <w:t xml:space="preserve">תחת הלשונית "מכרזים" </w:t>
      </w:r>
      <w:r w:rsidRPr="00AF51E4">
        <w:rPr>
          <w:rFonts w:hint="cs"/>
          <w:rtl/>
        </w:rPr>
        <w:t>ו</w:t>
      </w:r>
      <w:r w:rsidR="002B203A" w:rsidRPr="00AF51E4">
        <w:rPr>
          <w:rFonts w:hint="cs"/>
          <w:rtl/>
        </w:rPr>
        <w:t xml:space="preserve">באתר האינטרנט </w:t>
      </w:r>
      <w:r w:rsidRPr="00AF51E4">
        <w:rPr>
          <w:rFonts w:hint="cs"/>
          <w:rtl/>
        </w:rPr>
        <w:t xml:space="preserve">של </w:t>
      </w:r>
      <w:r w:rsidR="006C148B" w:rsidRPr="00AF51E4">
        <w:rPr>
          <w:rFonts w:hint="cs"/>
          <w:rtl/>
        </w:rPr>
        <w:t>ה</w:t>
      </w:r>
      <w:r w:rsidRPr="00AF51E4">
        <w:rPr>
          <w:rFonts w:hint="cs"/>
          <w:rtl/>
        </w:rPr>
        <w:t>משרד</w:t>
      </w:r>
      <w:r w:rsidR="0095145C" w:rsidRPr="00AF51E4">
        <w:rPr>
          <w:rFonts w:hint="cs"/>
          <w:rtl/>
        </w:rPr>
        <w:t>,</w:t>
      </w:r>
      <w:r w:rsidRPr="00AF51E4">
        <w:rPr>
          <w:rFonts w:hint="cs"/>
          <w:rtl/>
        </w:rPr>
        <w:t xml:space="preserve"> </w:t>
      </w:r>
      <w:r w:rsidRPr="00AF51E4">
        <w:rPr>
          <w:rFonts w:hint="cs"/>
          <w:b/>
          <w:bCs/>
          <w:u w:val="single"/>
          <w:rtl/>
        </w:rPr>
        <w:t>והן יהוו חלק בלתי נפרד ממסמכי המכרז ויחייבו את כל המציעים</w:t>
      </w:r>
      <w:r w:rsidRPr="00AF51E4">
        <w:rPr>
          <w:rFonts w:hint="cs"/>
          <w:rtl/>
        </w:rPr>
        <w:t>.</w:t>
      </w:r>
    </w:p>
    <w:p w14:paraId="1137CA64" w14:textId="77777777" w:rsidR="00533E93" w:rsidRDefault="00533E93" w:rsidP="00533E93">
      <w:pPr>
        <w:pStyle w:val="a2"/>
        <w:rPr>
          <w:rtl/>
        </w:rPr>
      </w:pPr>
    </w:p>
    <w:p w14:paraId="245C2164" w14:textId="77777777" w:rsidR="00533E93" w:rsidRDefault="00533E93" w:rsidP="00533E93">
      <w:pPr>
        <w:pStyle w:val="a2"/>
        <w:rPr>
          <w:rtl/>
        </w:rPr>
      </w:pPr>
    </w:p>
    <w:p w14:paraId="7D79C29B" w14:textId="77777777" w:rsidR="00533E93" w:rsidRPr="00533E93" w:rsidRDefault="00533E93" w:rsidP="00533E93">
      <w:pPr>
        <w:pStyle w:val="a2"/>
        <w:rPr>
          <w:rtl/>
        </w:rPr>
      </w:pPr>
    </w:p>
    <w:p w14:paraId="03C86BF4" w14:textId="04FB0C96" w:rsidR="0011012F" w:rsidRDefault="0011012F" w:rsidP="0011012F">
      <w:pPr>
        <w:pStyle w:val="20"/>
        <w:numPr>
          <w:ilvl w:val="1"/>
          <w:numId w:val="25"/>
        </w:numPr>
        <w:ind w:right="0"/>
        <w:rPr>
          <w:rtl/>
        </w:rPr>
      </w:pPr>
      <w:r>
        <w:rPr>
          <w:rFonts w:hint="cs"/>
          <w:rtl/>
        </w:rPr>
        <w:lastRenderedPageBreak/>
        <w:t>פגש  מצעים</w:t>
      </w:r>
    </w:p>
    <w:p w14:paraId="385D8D40" w14:textId="27311E16" w:rsidR="0011012F" w:rsidRDefault="0011012F" w:rsidP="0011012F">
      <w:pPr>
        <w:numPr>
          <w:ilvl w:val="2"/>
          <w:numId w:val="25"/>
        </w:numPr>
        <w:ind w:left="1076"/>
        <w:rPr>
          <w:rtl/>
          <w:lang w:eastAsia="en-US"/>
        </w:rPr>
      </w:pPr>
      <w:r>
        <w:rPr>
          <w:rFonts w:hint="cs"/>
          <w:rtl/>
          <w:lang w:eastAsia="en-US"/>
        </w:rPr>
        <w:t>פגש מציעים ייערך ביום 08/01/2018 בשעה 11:00 במחסני השירותים הווטרינריים בכת</w:t>
      </w:r>
      <w:r w:rsidR="00CB6233">
        <w:rPr>
          <w:rFonts w:hint="cs"/>
          <w:rtl/>
          <w:lang w:eastAsia="en-US"/>
        </w:rPr>
        <w:t xml:space="preserve">ובת הבאה דרך המכבים 62 </w:t>
      </w:r>
      <w:r>
        <w:rPr>
          <w:rFonts w:hint="cs"/>
          <w:rtl/>
          <w:lang w:eastAsia="en-US"/>
        </w:rPr>
        <w:t>קריה החקלאית בית דגן</w:t>
      </w:r>
      <w:r w:rsidR="00CB6233">
        <w:rPr>
          <w:rFonts w:hint="cs"/>
          <w:rtl/>
          <w:lang w:eastAsia="en-US"/>
        </w:rPr>
        <w:t xml:space="preserve"> </w:t>
      </w:r>
      <w:r>
        <w:rPr>
          <w:rFonts w:hint="cs"/>
          <w:rtl/>
          <w:lang w:eastAsia="en-US"/>
        </w:rPr>
        <w:t>ראשון לציון.</w:t>
      </w:r>
    </w:p>
    <w:p w14:paraId="31FF4444" w14:textId="17DC5849" w:rsidR="0011012F" w:rsidRDefault="0011012F" w:rsidP="00CB6233">
      <w:pPr>
        <w:numPr>
          <w:ilvl w:val="2"/>
          <w:numId w:val="25"/>
        </w:numPr>
        <w:ind w:left="1076"/>
        <w:rPr>
          <w:rtl/>
          <w:lang w:eastAsia="en-US"/>
        </w:rPr>
      </w:pPr>
      <w:r>
        <w:rPr>
          <w:rFonts w:hint="cs"/>
          <w:rtl/>
          <w:lang w:eastAsia="en-US"/>
        </w:rPr>
        <w:t xml:space="preserve">ההשתתפות </w:t>
      </w:r>
      <w:proofErr w:type="spellStart"/>
      <w:r>
        <w:rPr>
          <w:rFonts w:hint="cs"/>
          <w:rtl/>
          <w:lang w:eastAsia="en-US"/>
        </w:rPr>
        <w:t>בפגש</w:t>
      </w:r>
      <w:proofErr w:type="spellEnd"/>
      <w:r>
        <w:rPr>
          <w:rFonts w:hint="cs"/>
          <w:rtl/>
          <w:lang w:eastAsia="en-US"/>
        </w:rPr>
        <w:t xml:space="preserve"> מציעים היא חובה. הצעתו של </w:t>
      </w:r>
      <w:proofErr w:type="spellStart"/>
      <w:r>
        <w:rPr>
          <w:rFonts w:hint="cs"/>
          <w:rtl/>
          <w:lang w:eastAsia="en-US"/>
        </w:rPr>
        <w:t>מציע,אשר</w:t>
      </w:r>
      <w:proofErr w:type="spellEnd"/>
      <w:r>
        <w:rPr>
          <w:rFonts w:hint="cs"/>
          <w:rtl/>
          <w:lang w:eastAsia="en-US"/>
        </w:rPr>
        <w:t xml:space="preserve"> לא ישתתף </w:t>
      </w:r>
      <w:proofErr w:type="spellStart"/>
      <w:r>
        <w:rPr>
          <w:rFonts w:hint="cs"/>
          <w:rtl/>
          <w:lang w:eastAsia="en-US"/>
        </w:rPr>
        <w:t>בפגש</w:t>
      </w:r>
      <w:proofErr w:type="spellEnd"/>
      <w:r>
        <w:rPr>
          <w:rFonts w:hint="cs"/>
          <w:rtl/>
          <w:lang w:eastAsia="en-US"/>
        </w:rPr>
        <w:t xml:space="preserve"> מציעים, תיפסל על הסף.</w:t>
      </w:r>
    </w:p>
    <w:p w14:paraId="529E241D" w14:textId="79D47BEF" w:rsidR="0011012F" w:rsidRDefault="0011012F" w:rsidP="00CB6233">
      <w:pPr>
        <w:numPr>
          <w:ilvl w:val="2"/>
          <w:numId w:val="25"/>
        </w:numPr>
        <w:ind w:left="1076"/>
        <w:rPr>
          <w:rtl/>
          <w:lang w:eastAsia="en-US"/>
        </w:rPr>
      </w:pPr>
      <w:r>
        <w:rPr>
          <w:rFonts w:hint="cs"/>
          <w:rtl/>
          <w:lang w:eastAsia="en-US"/>
        </w:rPr>
        <w:t>בכנס יינתנו דגשים בדבר השירות נושא מכרז זה וכן מענה לשאלות.</w:t>
      </w:r>
    </w:p>
    <w:p w14:paraId="07198A1F" w14:textId="6CD8A7F4" w:rsidR="0011012F" w:rsidRPr="0011012F" w:rsidRDefault="0011012F" w:rsidP="00CB6233">
      <w:pPr>
        <w:numPr>
          <w:ilvl w:val="2"/>
          <w:numId w:val="25"/>
        </w:numPr>
        <w:ind w:left="1076"/>
        <w:rPr>
          <w:rtl/>
          <w:lang w:eastAsia="en-US"/>
        </w:rPr>
      </w:pPr>
      <w:r>
        <w:rPr>
          <w:rFonts w:hint="cs"/>
          <w:rtl/>
          <w:lang w:eastAsia="en-US"/>
        </w:rPr>
        <w:t xml:space="preserve">למען הסר ספק מובהר, כי כל </w:t>
      </w:r>
      <w:proofErr w:type="spellStart"/>
      <w:r>
        <w:rPr>
          <w:rFonts w:hint="cs"/>
          <w:rtl/>
          <w:lang w:eastAsia="en-US"/>
        </w:rPr>
        <w:t>שיחנוי</w:t>
      </w:r>
      <w:proofErr w:type="spellEnd"/>
      <w:r>
        <w:rPr>
          <w:rFonts w:hint="cs"/>
          <w:rtl/>
          <w:lang w:eastAsia="en-US"/>
        </w:rPr>
        <w:t xml:space="preserve"> בדרישות המכרז ייעשה בכתב בסיכום הרשמי והכתוב של </w:t>
      </w:r>
      <w:r w:rsidR="00CB6233">
        <w:rPr>
          <w:rFonts w:hint="cs"/>
          <w:rtl/>
          <w:lang w:eastAsia="en-US"/>
        </w:rPr>
        <w:t>פגש</w:t>
      </w:r>
      <w:r>
        <w:rPr>
          <w:rFonts w:hint="cs"/>
          <w:rtl/>
          <w:lang w:eastAsia="en-US"/>
        </w:rPr>
        <w:t xml:space="preserve"> המציעים אשר </w:t>
      </w:r>
      <w:proofErr w:type="spellStart"/>
      <w:r>
        <w:rPr>
          <w:rFonts w:hint="cs"/>
          <w:rtl/>
          <w:lang w:eastAsia="en-US"/>
        </w:rPr>
        <w:t>יחחיב</w:t>
      </w:r>
      <w:proofErr w:type="spellEnd"/>
      <w:r>
        <w:rPr>
          <w:rFonts w:hint="cs"/>
          <w:rtl/>
          <w:lang w:eastAsia="en-US"/>
        </w:rPr>
        <w:t xml:space="preserve"> לכל דבר ועניין.</w:t>
      </w:r>
    </w:p>
    <w:p w14:paraId="30113119" w14:textId="77777777" w:rsidR="00F45262" w:rsidRPr="00AF51E4" w:rsidRDefault="00F45262" w:rsidP="000F6F8C">
      <w:pPr>
        <w:pStyle w:val="20"/>
        <w:numPr>
          <w:ilvl w:val="1"/>
          <w:numId w:val="25"/>
        </w:numPr>
        <w:ind w:right="0"/>
        <w:rPr>
          <w:rtl/>
        </w:rPr>
      </w:pPr>
      <w:bookmarkStart w:id="103" w:name="_Ref384551961"/>
      <w:bookmarkStart w:id="104" w:name="_Toc398494886"/>
      <w:bookmarkStart w:id="105" w:name="_Toc399170788"/>
      <w:bookmarkStart w:id="106" w:name="_Toc494008548"/>
      <w:r w:rsidRPr="00AF51E4">
        <w:rPr>
          <w:rFonts w:hint="cs"/>
          <w:rtl/>
        </w:rPr>
        <w:t>הגשת ההצעה</w:t>
      </w:r>
      <w:bookmarkEnd w:id="103"/>
      <w:bookmarkEnd w:id="104"/>
      <w:bookmarkEnd w:id="105"/>
      <w:bookmarkEnd w:id="106"/>
    </w:p>
    <w:p w14:paraId="1E956B78" w14:textId="77777777" w:rsidR="0098137C" w:rsidRPr="00AF51E4" w:rsidRDefault="00573BC5" w:rsidP="002A1105">
      <w:pPr>
        <w:rPr>
          <w:rFonts w:ascii="Times New Roman Bold" w:hAnsi="Times New Roman Bold"/>
          <w:b/>
          <w:bCs/>
          <w:color w:val="000000"/>
          <w:rtl/>
        </w:rPr>
      </w:pPr>
      <w:r w:rsidRPr="00AF51E4">
        <w:rPr>
          <w:rFonts w:hint="eastAsia"/>
          <w:rtl/>
        </w:rPr>
        <w:t>ההצעה</w:t>
      </w:r>
      <w:r w:rsidRPr="00AF51E4">
        <w:rPr>
          <w:rtl/>
        </w:rPr>
        <w:t xml:space="preserve"> </w:t>
      </w:r>
      <w:r w:rsidR="002B203A" w:rsidRPr="00AF51E4">
        <w:rPr>
          <w:rFonts w:hint="cs"/>
          <w:rtl/>
        </w:rPr>
        <w:t xml:space="preserve">תוגש </w:t>
      </w:r>
      <w:r w:rsidR="00C23141" w:rsidRPr="00AF51E4">
        <w:rPr>
          <w:rFonts w:hint="cs"/>
          <w:rtl/>
        </w:rPr>
        <w:t xml:space="preserve">בשני עותקים. </w:t>
      </w:r>
      <w:r w:rsidR="0098137C" w:rsidRPr="00AF51E4">
        <w:rPr>
          <w:rFonts w:hint="cs"/>
          <w:rtl/>
        </w:rPr>
        <w:t xml:space="preserve">אחד מן העותקים ייקרא "עותק המקור". </w:t>
      </w:r>
      <w:r w:rsidR="0098137C" w:rsidRPr="00AF51E4">
        <w:rPr>
          <w:rFonts w:hint="eastAsia"/>
          <w:rtl/>
          <w:lang w:eastAsia="en-US"/>
        </w:rPr>
        <w:t>עותק</w:t>
      </w:r>
      <w:r w:rsidR="0098137C" w:rsidRPr="00AF51E4">
        <w:rPr>
          <w:rtl/>
          <w:lang w:eastAsia="en-US"/>
        </w:rPr>
        <w:t xml:space="preserve"> </w:t>
      </w:r>
      <w:r w:rsidR="0098137C" w:rsidRPr="00AF51E4">
        <w:rPr>
          <w:rFonts w:hint="eastAsia"/>
          <w:rtl/>
          <w:lang w:eastAsia="en-US"/>
        </w:rPr>
        <w:t>המקור</w:t>
      </w:r>
      <w:r w:rsidR="0098137C" w:rsidRPr="00AF51E4">
        <w:rPr>
          <w:rtl/>
          <w:lang w:eastAsia="en-US"/>
        </w:rPr>
        <w:t xml:space="preserve"> </w:t>
      </w:r>
      <w:r w:rsidR="0098137C" w:rsidRPr="00AF51E4">
        <w:rPr>
          <w:rFonts w:hint="eastAsia"/>
          <w:rtl/>
          <w:lang w:eastAsia="en-US"/>
        </w:rPr>
        <w:t>יכיל</w:t>
      </w:r>
      <w:r w:rsidR="0098137C" w:rsidRPr="00AF51E4">
        <w:rPr>
          <w:rtl/>
          <w:lang w:eastAsia="en-US"/>
        </w:rPr>
        <w:t xml:space="preserve"> </w:t>
      </w:r>
      <w:r w:rsidR="0098137C" w:rsidRPr="00AF51E4">
        <w:rPr>
          <w:rFonts w:hint="cs"/>
          <w:rtl/>
          <w:lang w:eastAsia="en-US"/>
        </w:rPr>
        <w:t xml:space="preserve">את </w:t>
      </w:r>
      <w:r w:rsidR="0098137C" w:rsidRPr="00AF51E4">
        <w:rPr>
          <w:rFonts w:hint="eastAsia"/>
          <w:rtl/>
          <w:lang w:eastAsia="en-US"/>
        </w:rPr>
        <w:t>מסמכי</w:t>
      </w:r>
      <w:r w:rsidR="0098137C" w:rsidRPr="00AF51E4">
        <w:rPr>
          <w:rtl/>
          <w:lang w:eastAsia="en-US"/>
        </w:rPr>
        <w:t xml:space="preserve"> המכרז</w:t>
      </w:r>
      <w:r w:rsidR="0098137C" w:rsidRPr="00AF51E4">
        <w:rPr>
          <w:rFonts w:hint="cs"/>
          <w:rtl/>
          <w:lang w:eastAsia="en-US"/>
        </w:rPr>
        <w:t xml:space="preserve"> החתומים במקור</w:t>
      </w:r>
      <w:r w:rsidR="0098137C" w:rsidRPr="00AF51E4">
        <w:rPr>
          <w:rtl/>
          <w:lang w:eastAsia="en-US"/>
        </w:rPr>
        <w:t>.</w:t>
      </w:r>
    </w:p>
    <w:p w14:paraId="654896D6" w14:textId="3195C77B" w:rsidR="00C23141" w:rsidRPr="00AF51E4" w:rsidRDefault="0098137C" w:rsidP="00315979">
      <w:pPr>
        <w:numPr>
          <w:ilvl w:val="2"/>
          <w:numId w:val="25"/>
        </w:numPr>
        <w:ind w:left="1076"/>
      </w:pPr>
      <w:r w:rsidRPr="00AF51E4">
        <w:rPr>
          <w:rFonts w:hint="cs"/>
          <w:rtl/>
        </w:rPr>
        <w:t>שני העותקים יוכנסו לתוך מעטפה אטומה</w:t>
      </w:r>
      <w:r w:rsidR="00C23141" w:rsidRPr="00AF51E4">
        <w:rPr>
          <w:rFonts w:hint="cs"/>
          <w:rtl/>
        </w:rPr>
        <w:t xml:space="preserve"> </w:t>
      </w:r>
      <w:r w:rsidRPr="00AF51E4">
        <w:rPr>
          <w:rFonts w:hint="cs"/>
          <w:rtl/>
        </w:rPr>
        <w:t>עליה יצוין</w:t>
      </w:r>
      <w:r w:rsidR="00C23141" w:rsidRPr="00AF51E4">
        <w:rPr>
          <w:rFonts w:hint="cs"/>
          <w:rtl/>
        </w:rPr>
        <w:t xml:space="preserve">: </w:t>
      </w:r>
      <w:r w:rsidR="00C23141" w:rsidRPr="00AF51E4">
        <w:rPr>
          <w:rFonts w:hint="cs"/>
          <w:b/>
          <w:bCs/>
          <w:rtl/>
        </w:rPr>
        <w:t>"</w:t>
      </w:r>
      <w:r w:rsidR="0045781F" w:rsidRPr="00AF51E4">
        <w:rPr>
          <w:rFonts w:hint="cs"/>
          <w:b/>
          <w:bCs/>
          <w:rtl/>
        </w:rPr>
        <w:t>משרד החקלאות ופיתוח הכפר</w:t>
      </w:r>
      <w:r w:rsidR="00C23141" w:rsidRPr="00AF51E4">
        <w:rPr>
          <w:rFonts w:hint="cs"/>
          <w:b/>
          <w:bCs/>
          <w:rtl/>
        </w:rPr>
        <w:t xml:space="preserve">, מכרז מספר </w:t>
      </w:r>
      <w:r w:rsidR="00315979">
        <w:rPr>
          <w:rFonts w:hint="cs"/>
          <w:b/>
          <w:bCs/>
          <w:rtl/>
        </w:rPr>
        <w:t>84/2017</w:t>
      </w:r>
      <w:r w:rsidR="00315979" w:rsidRPr="00AF51E4">
        <w:rPr>
          <w:rFonts w:hint="cs"/>
          <w:b/>
          <w:bCs/>
          <w:rtl/>
        </w:rPr>
        <w:t>"</w:t>
      </w:r>
      <w:r w:rsidR="00315979" w:rsidRPr="00AF51E4">
        <w:rPr>
          <w:rFonts w:hint="cs"/>
          <w:rtl/>
        </w:rPr>
        <w:t xml:space="preserve"> </w:t>
      </w:r>
      <w:r w:rsidR="00C23141" w:rsidRPr="00AF51E4">
        <w:rPr>
          <w:rFonts w:hint="cs"/>
          <w:rtl/>
        </w:rPr>
        <w:t xml:space="preserve">בלבד, </w:t>
      </w:r>
      <w:r w:rsidR="00C23141" w:rsidRPr="00AF51E4">
        <w:rPr>
          <w:rFonts w:hint="eastAsia"/>
          <w:b/>
          <w:bCs/>
          <w:u w:val="single"/>
          <w:rtl/>
        </w:rPr>
        <w:t>ללא</w:t>
      </w:r>
      <w:r w:rsidR="00C23141" w:rsidRPr="00AF51E4">
        <w:rPr>
          <w:b/>
          <w:bCs/>
          <w:u w:val="single"/>
          <w:rtl/>
        </w:rPr>
        <w:t xml:space="preserve"> </w:t>
      </w:r>
      <w:r w:rsidR="00C23141" w:rsidRPr="00AF51E4">
        <w:rPr>
          <w:rFonts w:hint="eastAsia"/>
          <w:b/>
          <w:bCs/>
          <w:u w:val="single"/>
          <w:rtl/>
        </w:rPr>
        <w:t>שם</w:t>
      </w:r>
      <w:r w:rsidR="00C23141" w:rsidRPr="00AF51E4">
        <w:rPr>
          <w:b/>
          <w:bCs/>
          <w:u w:val="single"/>
          <w:rtl/>
        </w:rPr>
        <w:t xml:space="preserve"> </w:t>
      </w:r>
      <w:r w:rsidR="00C23141" w:rsidRPr="00AF51E4">
        <w:rPr>
          <w:rFonts w:hint="eastAsia"/>
          <w:b/>
          <w:bCs/>
          <w:u w:val="single"/>
          <w:rtl/>
        </w:rPr>
        <w:t>המציע</w:t>
      </w:r>
      <w:r w:rsidR="00C23141" w:rsidRPr="00AF51E4">
        <w:rPr>
          <w:b/>
          <w:bCs/>
          <w:u w:val="single"/>
          <w:rtl/>
        </w:rPr>
        <w:t xml:space="preserve">, </w:t>
      </w:r>
      <w:r w:rsidR="00C23141" w:rsidRPr="00AF51E4">
        <w:rPr>
          <w:rFonts w:hint="eastAsia"/>
          <w:b/>
          <w:bCs/>
          <w:u w:val="single"/>
          <w:rtl/>
        </w:rPr>
        <w:t>או</w:t>
      </w:r>
      <w:r w:rsidR="00C23141" w:rsidRPr="00AF51E4">
        <w:rPr>
          <w:b/>
          <w:bCs/>
          <w:u w:val="single"/>
          <w:rtl/>
        </w:rPr>
        <w:t xml:space="preserve"> </w:t>
      </w:r>
      <w:r w:rsidR="00C23141" w:rsidRPr="00AF51E4">
        <w:rPr>
          <w:rFonts w:hint="eastAsia"/>
          <w:b/>
          <w:bCs/>
          <w:u w:val="single"/>
          <w:rtl/>
        </w:rPr>
        <w:t>פרטים</w:t>
      </w:r>
      <w:r w:rsidR="00C23141" w:rsidRPr="00AF51E4">
        <w:rPr>
          <w:b/>
          <w:bCs/>
          <w:u w:val="single"/>
          <w:rtl/>
        </w:rPr>
        <w:t xml:space="preserve"> </w:t>
      </w:r>
      <w:r w:rsidR="00C23141" w:rsidRPr="00AF51E4">
        <w:rPr>
          <w:rFonts w:hint="eastAsia"/>
          <w:b/>
          <w:bCs/>
          <w:u w:val="single"/>
          <w:rtl/>
        </w:rPr>
        <w:t>מזהים</w:t>
      </w:r>
      <w:r w:rsidR="00C23141" w:rsidRPr="00AF51E4">
        <w:rPr>
          <w:b/>
          <w:bCs/>
          <w:u w:val="single"/>
          <w:rtl/>
        </w:rPr>
        <w:t xml:space="preserve"> </w:t>
      </w:r>
      <w:r w:rsidR="00C23141" w:rsidRPr="00AF51E4">
        <w:rPr>
          <w:rFonts w:hint="eastAsia"/>
          <w:b/>
          <w:bCs/>
          <w:u w:val="single"/>
          <w:rtl/>
        </w:rPr>
        <w:t>כלשהם</w:t>
      </w:r>
      <w:r w:rsidR="00C23141" w:rsidRPr="00AF51E4">
        <w:rPr>
          <w:rFonts w:hint="cs"/>
          <w:rtl/>
        </w:rPr>
        <w:t>.</w:t>
      </w:r>
    </w:p>
    <w:p w14:paraId="2CCF6B15" w14:textId="77777777" w:rsidR="00C23141" w:rsidRPr="00AF51E4" w:rsidRDefault="00C23141" w:rsidP="0095145C">
      <w:pPr>
        <w:numPr>
          <w:ilvl w:val="2"/>
          <w:numId w:val="25"/>
        </w:numPr>
        <w:ind w:left="1076"/>
        <w:rPr>
          <w:rtl/>
        </w:rPr>
      </w:pPr>
      <w:bookmarkStart w:id="107" w:name="_Ref384556031"/>
      <w:r w:rsidRPr="00AF51E4">
        <w:rPr>
          <w:rFonts w:hint="cs"/>
          <w:rtl/>
        </w:rPr>
        <w:t>המעטפה החיצונית</w:t>
      </w:r>
      <w:r w:rsidR="0095145C" w:rsidRPr="00AF51E4">
        <w:rPr>
          <w:rFonts w:hint="cs"/>
          <w:rtl/>
        </w:rPr>
        <w:t xml:space="preserve"> תכלול</w:t>
      </w:r>
      <w:r w:rsidR="0098137C" w:rsidRPr="00AF51E4">
        <w:rPr>
          <w:rFonts w:hint="cs"/>
          <w:rtl/>
        </w:rPr>
        <w:t xml:space="preserve"> מעטפה אטומה נפרדת </w:t>
      </w:r>
      <w:r w:rsidR="0098137C" w:rsidRPr="00AF51E4">
        <w:rPr>
          <w:rFonts w:hint="eastAsia"/>
          <w:rtl/>
        </w:rPr>
        <w:t>שתכיל</w:t>
      </w:r>
      <w:r w:rsidR="0098137C" w:rsidRPr="00AF51E4">
        <w:rPr>
          <w:rtl/>
        </w:rPr>
        <w:t xml:space="preserve"> </w:t>
      </w:r>
      <w:r w:rsidR="0098137C" w:rsidRPr="00AF51E4">
        <w:rPr>
          <w:rFonts w:hint="cs"/>
          <w:rtl/>
        </w:rPr>
        <w:t>את הצעת המחיר בלבד (בשני עותקים).</w:t>
      </w:r>
      <w:r w:rsidR="0098137C" w:rsidRPr="00AF51E4">
        <w:rPr>
          <w:rFonts w:hint="eastAsia"/>
          <w:rtl/>
        </w:rPr>
        <w:t xml:space="preserve"> על</w:t>
      </w:r>
      <w:r w:rsidR="0098137C" w:rsidRPr="00AF51E4">
        <w:rPr>
          <w:rtl/>
        </w:rPr>
        <w:t xml:space="preserve"> </w:t>
      </w:r>
      <w:r w:rsidR="0098137C" w:rsidRPr="00AF51E4">
        <w:rPr>
          <w:rFonts w:hint="eastAsia"/>
          <w:rtl/>
        </w:rPr>
        <w:t>מעטפה</w:t>
      </w:r>
      <w:r w:rsidR="0098137C" w:rsidRPr="00AF51E4">
        <w:rPr>
          <w:rtl/>
        </w:rPr>
        <w:t xml:space="preserve"> </w:t>
      </w:r>
      <w:r w:rsidR="0098137C" w:rsidRPr="00AF51E4">
        <w:rPr>
          <w:rFonts w:hint="eastAsia"/>
          <w:rtl/>
        </w:rPr>
        <w:t>זו</w:t>
      </w:r>
      <w:r w:rsidR="0098137C" w:rsidRPr="00AF51E4">
        <w:rPr>
          <w:rtl/>
        </w:rPr>
        <w:t xml:space="preserve"> </w:t>
      </w:r>
      <w:r w:rsidR="0098137C" w:rsidRPr="00AF51E4">
        <w:rPr>
          <w:rFonts w:hint="eastAsia"/>
          <w:rtl/>
        </w:rPr>
        <w:t>יש</w:t>
      </w:r>
      <w:r w:rsidR="0098137C" w:rsidRPr="00AF51E4">
        <w:rPr>
          <w:rtl/>
        </w:rPr>
        <w:t xml:space="preserve"> </w:t>
      </w:r>
      <w:r w:rsidR="0098137C" w:rsidRPr="00AF51E4">
        <w:rPr>
          <w:rFonts w:hint="eastAsia"/>
          <w:rtl/>
        </w:rPr>
        <w:t>לציין</w:t>
      </w:r>
      <w:r w:rsidR="0098137C" w:rsidRPr="00AF51E4">
        <w:rPr>
          <w:rtl/>
        </w:rPr>
        <w:t xml:space="preserve"> </w:t>
      </w:r>
      <w:r w:rsidR="0098137C" w:rsidRPr="00AF51E4">
        <w:rPr>
          <w:rFonts w:hint="eastAsia"/>
          <w:rtl/>
        </w:rPr>
        <w:t>את</w:t>
      </w:r>
      <w:r w:rsidR="0098137C" w:rsidRPr="00AF51E4">
        <w:rPr>
          <w:rtl/>
        </w:rPr>
        <w:t xml:space="preserve"> </w:t>
      </w:r>
      <w:r w:rsidR="0098137C" w:rsidRPr="00AF51E4">
        <w:rPr>
          <w:rFonts w:hint="eastAsia"/>
          <w:rtl/>
        </w:rPr>
        <w:t>מספר</w:t>
      </w:r>
      <w:r w:rsidR="0098137C" w:rsidRPr="00AF51E4">
        <w:rPr>
          <w:rtl/>
        </w:rPr>
        <w:t xml:space="preserve"> </w:t>
      </w:r>
      <w:r w:rsidR="0098137C" w:rsidRPr="00AF51E4">
        <w:rPr>
          <w:rFonts w:hint="eastAsia"/>
          <w:rtl/>
        </w:rPr>
        <w:t>המכרז</w:t>
      </w:r>
      <w:r w:rsidR="0098137C" w:rsidRPr="00AF51E4">
        <w:rPr>
          <w:rtl/>
        </w:rPr>
        <w:t xml:space="preserve">, </w:t>
      </w:r>
      <w:r w:rsidR="0098137C" w:rsidRPr="00AF51E4">
        <w:rPr>
          <w:rFonts w:hint="eastAsia"/>
          <w:rtl/>
        </w:rPr>
        <w:t>את</w:t>
      </w:r>
      <w:r w:rsidR="0098137C" w:rsidRPr="00AF51E4">
        <w:rPr>
          <w:rtl/>
        </w:rPr>
        <w:t xml:space="preserve"> </w:t>
      </w:r>
      <w:r w:rsidR="0098137C" w:rsidRPr="00AF51E4">
        <w:rPr>
          <w:rFonts w:hint="eastAsia"/>
          <w:rtl/>
        </w:rPr>
        <w:t>שמו</w:t>
      </w:r>
      <w:r w:rsidR="0098137C" w:rsidRPr="00AF51E4">
        <w:rPr>
          <w:rtl/>
        </w:rPr>
        <w:t xml:space="preserve"> </w:t>
      </w:r>
      <w:r w:rsidR="0098137C" w:rsidRPr="00AF51E4">
        <w:rPr>
          <w:rFonts w:hint="eastAsia"/>
          <w:rtl/>
        </w:rPr>
        <w:t>של</w:t>
      </w:r>
      <w:r w:rsidR="0098137C" w:rsidRPr="00AF51E4">
        <w:rPr>
          <w:rtl/>
        </w:rPr>
        <w:t xml:space="preserve"> </w:t>
      </w:r>
      <w:r w:rsidR="0098137C" w:rsidRPr="00AF51E4">
        <w:rPr>
          <w:rFonts w:hint="eastAsia"/>
          <w:rtl/>
        </w:rPr>
        <w:t>המציע</w:t>
      </w:r>
      <w:r w:rsidR="0098137C" w:rsidRPr="00AF51E4">
        <w:rPr>
          <w:rtl/>
        </w:rPr>
        <w:t xml:space="preserve"> </w:t>
      </w:r>
      <w:r w:rsidR="0098137C" w:rsidRPr="00AF51E4">
        <w:rPr>
          <w:rFonts w:hint="eastAsia"/>
          <w:rtl/>
        </w:rPr>
        <w:t>ואת</w:t>
      </w:r>
      <w:r w:rsidR="0098137C" w:rsidRPr="00AF51E4">
        <w:rPr>
          <w:rtl/>
        </w:rPr>
        <w:t xml:space="preserve"> </w:t>
      </w:r>
      <w:r w:rsidR="0098137C" w:rsidRPr="00AF51E4">
        <w:rPr>
          <w:rFonts w:hint="eastAsia"/>
          <w:rtl/>
        </w:rPr>
        <w:t>היותה</w:t>
      </w:r>
      <w:r w:rsidR="0098137C" w:rsidRPr="00AF51E4">
        <w:rPr>
          <w:rtl/>
        </w:rPr>
        <w:t xml:space="preserve"> </w:t>
      </w:r>
      <w:r w:rsidR="0098137C" w:rsidRPr="00AF51E4">
        <w:rPr>
          <w:rFonts w:hint="eastAsia"/>
          <w:rtl/>
        </w:rPr>
        <w:t>הצעת</w:t>
      </w:r>
      <w:r w:rsidR="0098137C" w:rsidRPr="00AF51E4">
        <w:rPr>
          <w:rtl/>
        </w:rPr>
        <w:t xml:space="preserve"> </w:t>
      </w:r>
      <w:r w:rsidR="0098137C" w:rsidRPr="00AF51E4">
        <w:rPr>
          <w:rFonts w:hint="eastAsia"/>
          <w:rtl/>
        </w:rPr>
        <w:t>המחיר</w:t>
      </w:r>
      <w:r w:rsidR="0098137C" w:rsidRPr="00AF51E4">
        <w:rPr>
          <w:rFonts w:hint="cs"/>
          <w:rtl/>
        </w:rPr>
        <w:t>.</w:t>
      </w:r>
      <w:bookmarkEnd w:id="107"/>
    </w:p>
    <w:p w14:paraId="2C4BC837" w14:textId="77777777" w:rsidR="0098137C" w:rsidRPr="00AF51E4" w:rsidRDefault="0098137C" w:rsidP="000F6F8C">
      <w:pPr>
        <w:numPr>
          <w:ilvl w:val="2"/>
          <w:numId w:val="25"/>
        </w:numPr>
        <w:ind w:left="1076"/>
        <w:rPr>
          <w:b/>
          <w:bCs/>
          <w:rtl/>
        </w:rPr>
      </w:pPr>
      <w:r w:rsidRPr="00AF51E4">
        <w:rPr>
          <w:rFonts w:hint="cs"/>
          <w:b/>
          <w:bCs/>
          <w:rtl/>
        </w:rPr>
        <w:t>למען הסר ספק יודגש, כי הנוסח המחייב של ההצעה יהיה זה המופיע בעותק המקור.</w:t>
      </w:r>
    </w:p>
    <w:p w14:paraId="724CB9AC" w14:textId="77777777" w:rsidR="00C23141" w:rsidRPr="00AF51E4" w:rsidRDefault="00C23141" w:rsidP="0095145C">
      <w:pPr>
        <w:numPr>
          <w:ilvl w:val="2"/>
          <w:numId w:val="25"/>
        </w:numPr>
        <w:ind w:left="1076"/>
        <w:rPr>
          <w:b/>
          <w:bCs/>
          <w:rtl/>
        </w:rPr>
      </w:pPr>
      <w:bookmarkStart w:id="108" w:name="_Ref378254856"/>
      <w:r w:rsidRPr="00AF51E4">
        <w:rPr>
          <w:rFonts w:hint="cs"/>
          <w:b/>
          <w:bCs/>
          <w:rtl/>
        </w:rPr>
        <w:t>על המציע לוודא הכנסה פי</w:t>
      </w:r>
      <w:r w:rsidR="0095145C" w:rsidRPr="00AF51E4">
        <w:rPr>
          <w:rFonts w:hint="cs"/>
          <w:b/>
          <w:bCs/>
          <w:rtl/>
        </w:rPr>
        <w:t>ז</w:t>
      </w:r>
      <w:r w:rsidRPr="00AF51E4">
        <w:rPr>
          <w:rFonts w:hint="cs"/>
          <w:b/>
          <w:bCs/>
          <w:rtl/>
        </w:rPr>
        <w:t>ית של ההצעה לתיבת המכרזים. הצעה שלא תהיה בתיבת המכרזים</w:t>
      </w:r>
      <w:r w:rsidR="0095145C" w:rsidRPr="00AF51E4">
        <w:rPr>
          <w:rFonts w:hint="cs"/>
          <w:b/>
          <w:bCs/>
          <w:rtl/>
        </w:rPr>
        <w:t>,</w:t>
      </w:r>
      <w:r w:rsidRPr="00AF51E4">
        <w:rPr>
          <w:rFonts w:hint="cs"/>
          <w:b/>
          <w:bCs/>
          <w:rtl/>
        </w:rPr>
        <w:t xml:space="preserve"> במועד פתיחת התיבה, תחשב כאילו שלא התקבלה. </w:t>
      </w:r>
    </w:p>
    <w:p w14:paraId="047BF792" w14:textId="77777777" w:rsidR="00D52061" w:rsidRPr="00AF51E4" w:rsidRDefault="00D52061" w:rsidP="000F6F8C">
      <w:pPr>
        <w:numPr>
          <w:ilvl w:val="2"/>
          <w:numId w:val="25"/>
        </w:numPr>
        <w:ind w:left="1076"/>
        <w:rPr>
          <w:rtl/>
        </w:rPr>
      </w:pPr>
      <w:r w:rsidRPr="00AF51E4">
        <w:rPr>
          <w:rFonts w:hint="cs"/>
          <w:rtl/>
        </w:rPr>
        <w:t>מציע רשאי להגיש הצעה אחת בלבד. לעניין סעיף זה, "</w:t>
      </w:r>
      <w:r w:rsidRPr="00AF51E4">
        <w:rPr>
          <w:rFonts w:hint="cs"/>
          <w:b/>
          <w:bCs/>
          <w:rtl/>
        </w:rPr>
        <w:t>מציע</w:t>
      </w:r>
      <w:r w:rsidRPr="00AF51E4">
        <w:rPr>
          <w:rFonts w:hint="cs"/>
          <w:rtl/>
        </w:rPr>
        <w:t xml:space="preserve">" </w:t>
      </w:r>
      <w:r w:rsidRPr="00AF51E4">
        <w:rPr>
          <w:rtl/>
        </w:rPr>
        <w:t>–</w:t>
      </w:r>
      <w:r w:rsidRPr="00AF51E4">
        <w:rPr>
          <w:rFonts w:hint="cs"/>
          <w:rtl/>
        </w:rPr>
        <w:t xml:space="preserve"> לרבות בעל השליטה במציע או הנשלט על ידו או הנשלט על ידי גורם שלישי השולט בו.</w:t>
      </w:r>
    </w:p>
    <w:p w14:paraId="22D547B9" w14:textId="77777777" w:rsidR="007E46C6" w:rsidRPr="00AF51E4" w:rsidRDefault="007E46C6" w:rsidP="000F6F8C">
      <w:pPr>
        <w:numPr>
          <w:ilvl w:val="2"/>
          <w:numId w:val="25"/>
        </w:numPr>
        <w:ind w:left="1076"/>
        <w:rPr>
          <w:rtl/>
        </w:rPr>
      </w:pPr>
      <w:r w:rsidRPr="00AF51E4">
        <w:rPr>
          <w:rFonts w:hint="eastAsia"/>
          <w:rtl/>
        </w:rPr>
        <w:t>ההצעות</w:t>
      </w:r>
      <w:r w:rsidRPr="00AF51E4">
        <w:rPr>
          <w:rFonts w:hint="cs"/>
          <w:rtl/>
        </w:rPr>
        <w:t>, לרבות כ</w:t>
      </w:r>
      <w:r w:rsidRPr="00AF51E4">
        <w:rPr>
          <w:rtl/>
        </w:rPr>
        <w:t xml:space="preserve">ל הנספחים, </w:t>
      </w:r>
      <w:r w:rsidRPr="00AF51E4">
        <w:rPr>
          <w:rFonts w:hint="cs"/>
          <w:rtl/>
        </w:rPr>
        <w:t>ההמלצות</w:t>
      </w:r>
      <w:r w:rsidRPr="00AF51E4">
        <w:rPr>
          <w:rtl/>
        </w:rPr>
        <w:t xml:space="preserve">, </w:t>
      </w:r>
      <w:r w:rsidRPr="00AF51E4">
        <w:rPr>
          <w:rFonts w:hint="cs"/>
          <w:rtl/>
        </w:rPr>
        <w:t>ה</w:t>
      </w:r>
      <w:r w:rsidRPr="00AF51E4">
        <w:rPr>
          <w:rtl/>
        </w:rPr>
        <w:t>אישורים וכל פרט הנדרש במכרז</w:t>
      </w:r>
      <w:r w:rsidRPr="00AF51E4">
        <w:rPr>
          <w:rFonts w:hint="cs"/>
          <w:rtl/>
        </w:rPr>
        <w:t>,</w:t>
      </w:r>
      <w:r w:rsidRPr="00AF51E4">
        <w:rPr>
          <w:rtl/>
        </w:rPr>
        <w:t xml:space="preserve"> </w:t>
      </w:r>
      <w:r w:rsidRPr="00AF51E4">
        <w:rPr>
          <w:rFonts w:hint="cs"/>
          <w:rtl/>
        </w:rPr>
        <w:t>י</w:t>
      </w:r>
      <w:r w:rsidRPr="00AF51E4">
        <w:rPr>
          <w:rtl/>
        </w:rPr>
        <w:t>וגש</w:t>
      </w:r>
      <w:r w:rsidRPr="00AF51E4">
        <w:rPr>
          <w:rFonts w:hint="cs"/>
          <w:rtl/>
        </w:rPr>
        <w:t>ו</w:t>
      </w:r>
      <w:r w:rsidRPr="00AF51E4">
        <w:rPr>
          <w:rtl/>
        </w:rPr>
        <w:t xml:space="preserve"> בשפה העברית. </w:t>
      </w:r>
    </w:p>
    <w:p w14:paraId="6B2D5A13" w14:textId="77777777" w:rsidR="007E46C6" w:rsidRPr="00AF51E4" w:rsidRDefault="007E46C6" w:rsidP="000F6F8C">
      <w:pPr>
        <w:numPr>
          <w:ilvl w:val="2"/>
          <w:numId w:val="25"/>
        </w:numPr>
        <w:ind w:left="1076"/>
        <w:rPr>
          <w:rtl/>
        </w:rPr>
      </w:pPr>
      <w:r w:rsidRPr="00AF51E4">
        <w:rPr>
          <w:rFonts w:hint="cs"/>
          <w:rtl/>
        </w:rPr>
        <w:t>יש לצרף ל</w:t>
      </w:r>
      <w:r w:rsidRPr="00AF51E4">
        <w:rPr>
          <w:rtl/>
        </w:rPr>
        <w:t xml:space="preserve">הצעה </w:t>
      </w:r>
      <w:r w:rsidRPr="00AF51E4">
        <w:rPr>
          <w:rFonts w:hint="cs"/>
          <w:rtl/>
        </w:rPr>
        <w:t>את כל האישורים והמסמכים הנדרשים לפי מכרז זה.</w:t>
      </w:r>
    </w:p>
    <w:p w14:paraId="45E56AE3" w14:textId="77777777" w:rsidR="00EC15B5" w:rsidRPr="00AF51E4" w:rsidRDefault="00EC15B5" w:rsidP="00B041D3">
      <w:pPr>
        <w:numPr>
          <w:ilvl w:val="2"/>
          <w:numId w:val="25"/>
        </w:numPr>
        <w:ind w:left="1076"/>
        <w:rPr>
          <w:b/>
          <w:bCs/>
          <w:rtl/>
        </w:rPr>
      </w:pPr>
      <w:bookmarkStart w:id="109" w:name="_Ref384667452"/>
      <w:r w:rsidRPr="00AF51E4">
        <w:rPr>
          <w:rFonts w:hint="cs"/>
          <w:rtl/>
        </w:rPr>
        <w:t>מציע המבקש כי חלקים מסוימים בהצעתו יהיו חסויים</w:t>
      </w:r>
      <w:r w:rsidR="00CB5D6E" w:rsidRPr="00AF51E4">
        <w:rPr>
          <w:rFonts w:hint="cs"/>
          <w:rtl/>
        </w:rPr>
        <w:t>,</w:t>
      </w:r>
      <w:r w:rsidRPr="00AF51E4">
        <w:rPr>
          <w:rFonts w:hint="cs"/>
          <w:rtl/>
        </w:rPr>
        <w:t xml:space="preserve"> מתבקש להמציא עותק נוסף (שלישי) של ההצעה,</w:t>
      </w:r>
      <w:r w:rsidRPr="00AF51E4">
        <w:rPr>
          <w:rFonts w:hint="cs"/>
          <w:color w:val="000000"/>
          <w:rtl/>
          <w:lang w:eastAsia="en-US"/>
        </w:rPr>
        <w:t xml:space="preserve"> שבו החלקים החסויים מושחרים</w:t>
      </w:r>
      <w:r w:rsidR="00CB5D6E" w:rsidRPr="00AF51E4">
        <w:rPr>
          <w:rFonts w:hint="cs"/>
          <w:color w:val="000000"/>
          <w:rtl/>
          <w:lang w:eastAsia="en-US"/>
        </w:rPr>
        <w:t>,</w:t>
      </w:r>
      <w:r w:rsidR="0098137C" w:rsidRPr="00AF51E4">
        <w:rPr>
          <w:rFonts w:hint="cs"/>
          <w:color w:val="000000"/>
          <w:rtl/>
          <w:lang w:eastAsia="en-US"/>
        </w:rPr>
        <w:t xml:space="preserve"> ועל עותק כאמור יחולו הוראות סעיף </w:t>
      </w:r>
      <w:r w:rsidR="0098137C" w:rsidRPr="00AF51E4">
        <w:rPr>
          <w:color w:val="000000"/>
          <w:rtl/>
          <w:lang w:eastAsia="en-US"/>
        </w:rPr>
        <w:fldChar w:fldCharType="begin"/>
      </w:r>
      <w:r w:rsidR="0098137C" w:rsidRPr="00AF51E4">
        <w:rPr>
          <w:color w:val="000000"/>
          <w:rtl/>
          <w:lang w:eastAsia="en-US"/>
        </w:rPr>
        <w:instrText xml:space="preserve"> </w:instrText>
      </w:r>
      <w:r w:rsidR="0098137C" w:rsidRPr="00AF51E4">
        <w:rPr>
          <w:rFonts w:hint="cs"/>
          <w:color w:val="000000"/>
          <w:lang w:eastAsia="en-US"/>
        </w:rPr>
        <w:instrText>REF</w:instrText>
      </w:r>
      <w:r w:rsidR="0098137C" w:rsidRPr="00AF51E4">
        <w:rPr>
          <w:rFonts w:hint="cs"/>
          <w:color w:val="000000"/>
          <w:rtl/>
          <w:lang w:eastAsia="en-US"/>
        </w:rPr>
        <w:instrText xml:space="preserve"> _</w:instrText>
      </w:r>
      <w:r w:rsidR="0098137C" w:rsidRPr="00AF51E4">
        <w:rPr>
          <w:rFonts w:hint="cs"/>
          <w:color w:val="000000"/>
          <w:lang w:eastAsia="en-US"/>
        </w:rPr>
        <w:instrText>Ref384556031 \n \h</w:instrText>
      </w:r>
      <w:r w:rsidR="0098137C" w:rsidRPr="00AF51E4">
        <w:rPr>
          <w:color w:val="000000"/>
          <w:rtl/>
          <w:lang w:eastAsia="en-US"/>
        </w:rPr>
        <w:instrText xml:space="preserve">  \* </w:instrText>
      </w:r>
      <w:r w:rsidR="0098137C" w:rsidRPr="00AF51E4">
        <w:rPr>
          <w:color w:val="000000"/>
          <w:lang w:eastAsia="en-US"/>
        </w:rPr>
        <w:instrText>MERGEFORMAT</w:instrText>
      </w:r>
      <w:r w:rsidR="0098137C" w:rsidRPr="00AF51E4">
        <w:rPr>
          <w:color w:val="000000"/>
          <w:rtl/>
          <w:lang w:eastAsia="en-US"/>
        </w:rPr>
        <w:instrText xml:space="preserve"> </w:instrText>
      </w:r>
      <w:r w:rsidR="0098137C" w:rsidRPr="00AF51E4">
        <w:rPr>
          <w:color w:val="000000"/>
          <w:rtl/>
          <w:lang w:eastAsia="en-US"/>
        </w:rPr>
      </w:r>
      <w:r w:rsidR="0098137C" w:rsidRPr="00AF51E4">
        <w:rPr>
          <w:color w:val="000000"/>
          <w:rtl/>
          <w:lang w:eastAsia="en-US"/>
        </w:rPr>
        <w:fldChar w:fldCharType="separate"/>
      </w:r>
      <w:r w:rsidR="000E095D">
        <w:rPr>
          <w:color w:val="000000"/>
          <w:cs/>
          <w:lang w:eastAsia="en-US"/>
        </w:rPr>
        <w:t>‎</w:t>
      </w:r>
      <w:r w:rsidR="000E095D">
        <w:rPr>
          <w:color w:val="000000"/>
          <w:lang w:eastAsia="en-US"/>
        </w:rPr>
        <w:t>4.3.2</w:t>
      </w:r>
      <w:r w:rsidR="0098137C" w:rsidRPr="00AF51E4">
        <w:rPr>
          <w:color w:val="000000"/>
          <w:rtl/>
          <w:lang w:eastAsia="en-US"/>
        </w:rPr>
        <w:fldChar w:fldCharType="end"/>
      </w:r>
      <w:r w:rsidR="0098137C" w:rsidRPr="00AF51E4">
        <w:rPr>
          <w:rFonts w:hint="cs"/>
          <w:color w:val="000000"/>
          <w:rtl/>
          <w:lang w:eastAsia="en-US"/>
        </w:rPr>
        <w:t xml:space="preserve"> לעיל</w:t>
      </w:r>
      <w:r w:rsidRPr="00AF51E4">
        <w:rPr>
          <w:rFonts w:hint="cs"/>
          <w:color w:val="000000"/>
          <w:rtl/>
          <w:lang w:eastAsia="en-US"/>
        </w:rPr>
        <w:t>.</w:t>
      </w:r>
      <w:r w:rsidRPr="00AF51E4">
        <w:rPr>
          <w:rFonts w:hint="cs"/>
          <w:b/>
          <w:bCs/>
          <w:rtl/>
        </w:rPr>
        <w:t xml:space="preserve"> </w:t>
      </w:r>
      <w:r w:rsidRPr="00AF51E4">
        <w:rPr>
          <w:color w:val="000000"/>
          <w:rtl/>
          <w:lang w:eastAsia="en-US"/>
        </w:rPr>
        <w:t xml:space="preserve">על המציע לציין במפורש </w:t>
      </w:r>
      <w:r w:rsidRPr="00AF51E4">
        <w:rPr>
          <w:rFonts w:hint="cs"/>
          <w:color w:val="000000"/>
          <w:rtl/>
          <w:lang w:eastAsia="en-US"/>
        </w:rPr>
        <w:t>ב</w:t>
      </w:r>
      <w:r w:rsidR="00886DBB" w:rsidRPr="00AF51E4">
        <w:rPr>
          <w:color w:val="000000"/>
          <w:rtl/>
          <w:lang w:eastAsia="en-US"/>
        </w:rPr>
        <w:fldChar w:fldCharType="begin"/>
      </w:r>
      <w:r w:rsidR="00886DBB" w:rsidRPr="00AF51E4">
        <w:rPr>
          <w:color w:val="000000"/>
          <w:rtl/>
          <w:lang w:eastAsia="en-US"/>
        </w:rPr>
        <w:instrText xml:space="preserve"> </w:instrText>
      </w:r>
      <w:r w:rsidR="00886DBB" w:rsidRPr="00AF51E4">
        <w:rPr>
          <w:rFonts w:hint="cs"/>
          <w:color w:val="000000"/>
          <w:lang w:eastAsia="en-US"/>
        </w:rPr>
        <w:instrText>REF</w:instrText>
      </w:r>
      <w:r w:rsidR="00886DBB" w:rsidRPr="00AF51E4">
        <w:rPr>
          <w:rFonts w:hint="cs"/>
          <w:color w:val="000000"/>
          <w:rtl/>
          <w:lang w:eastAsia="en-US"/>
        </w:rPr>
        <w:instrText xml:space="preserve"> נספח_חלקים_חסויים \</w:instrText>
      </w:r>
      <w:r w:rsidR="00886DBB" w:rsidRPr="00AF51E4">
        <w:rPr>
          <w:rFonts w:hint="cs"/>
          <w:color w:val="000000"/>
          <w:lang w:eastAsia="en-US"/>
        </w:rPr>
        <w:instrText>h</w:instrText>
      </w:r>
      <w:r w:rsidR="00886DBB" w:rsidRPr="00AF51E4">
        <w:rPr>
          <w:color w:val="000000"/>
          <w:rtl/>
          <w:lang w:eastAsia="en-US"/>
        </w:rPr>
        <w:instrText xml:space="preserve">  \* </w:instrText>
      </w:r>
      <w:r w:rsidR="00886DBB" w:rsidRPr="00AF51E4">
        <w:rPr>
          <w:color w:val="000000"/>
          <w:lang w:eastAsia="en-US"/>
        </w:rPr>
        <w:instrText>MERGEFORMAT</w:instrText>
      </w:r>
      <w:r w:rsidR="00886DBB" w:rsidRPr="00AF51E4">
        <w:rPr>
          <w:color w:val="000000"/>
          <w:rtl/>
          <w:lang w:eastAsia="en-US"/>
        </w:rPr>
        <w:instrText xml:space="preserve"> </w:instrText>
      </w:r>
      <w:r w:rsidR="00886DBB" w:rsidRPr="00AF51E4">
        <w:rPr>
          <w:color w:val="000000"/>
          <w:rtl/>
          <w:lang w:eastAsia="en-US"/>
        </w:rPr>
      </w:r>
      <w:r w:rsidR="00886DBB" w:rsidRPr="00AF51E4">
        <w:rPr>
          <w:color w:val="000000"/>
          <w:rtl/>
          <w:lang w:eastAsia="en-US"/>
        </w:rPr>
        <w:fldChar w:fldCharType="separate"/>
      </w:r>
      <w:r w:rsidR="000E095D" w:rsidRPr="00AF51E4">
        <w:rPr>
          <w:rFonts w:ascii="Times New Roman Bold" w:hAnsi="Times New Roman Bold" w:hint="eastAsia"/>
          <w:rtl/>
        </w:rPr>
        <w:t>נספח</w:t>
      </w:r>
      <w:r w:rsidR="000E095D" w:rsidRPr="00AF51E4">
        <w:rPr>
          <w:rFonts w:ascii="Times New Roman Bold" w:hAnsi="Times New Roman Bold" w:hint="cs"/>
          <w:rtl/>
        </w:rPr>
        <w:t xml:space="preserve"> </w:t>
      </w:r>
      <w:r w:rsidR="00886DBB" w:rsidRPr="00AF51E4">
        <w:rPr>
          <w:color w:val="000000"/>
          <w:rtl/>
          <w:lang w:eastAsia="en-US"/>
        </w:rPr>
        <w:fldChar w:fldCharType="end"/>
      </w:r>
      <w:r w:rsidRPr="00AF51E4">
        <w:rPr>
          <w:rFonts w:hint="cs"/>
          <w:color w:val="000000"/>
          <w:rtl/>
          <w:lang w:eastAsia="en-US"/>
        </w:rPr>
        <w:t xml:space="preserve"> למכרז, </w:t>
      </w:r>
      <w:r w:rsidRPr="00AF51E4">
        <w:rPr>
          <w:color w:val="000000"/>
          <w:rtl/>
          <w:lang w:eastAsia="en-US"/>
        </w:rPr>
        <w:t>אלו סעיפים בהצעתו הוא מבקש שיהיו חסויים בפני הצגה למציעים אחרים, מטעמי סוד מקצועי או מסחרי</w:t>
      </w:r>
      <w:r w:rsidRPr="00AF51E4">
        <w:rPr>
          <w:rFonts w:hint="cs"/>
          <w:color w:val="000000"/>
          <w:rtl/>
          <w:lang w:eastAsia="en-US"/>
        </w:rPr>
        <w:t xml:space="preserve">. </w:t>
      </w:r>
      <w:bookmarkEnd w:id="108"/>
      <w:r w:rsidRPr="00AF51E4">
        <w:rPr>
          <w:color w:val="000000"/>
          <w:rtl/>
          <w:lang w:eastAsia="en-US"/>
        </w:rPr>
        <w:t>מציע</w:t>
      </w:r>
      <w:r w:rsidRPr="00AF51E4">
        <w:rPr>
          <w:rFonts w:hint="cs"/>
          <w:color w:val="000000"/>
          <w:rtl/>
          <w:lang w:eastAsia="en-US"/>
        </w:rPr>
        <w:t>,</w:t>
      </w:r>
      <w:r w:rsidRPr="00AF51E4">
        <w:rPr>
          <w:color w:val="000000"/>
          <w:rtl/>
          <w:lang w:eastAsia="en-US"/>
        </w:rPr>
        <w:t xml:space="preserve"> שלא יציין סעיפים כאלה, י</w:t>
      </w:r>
      <w:r w:rsidRPr="00AF51E4">
        <w:rPr>
          <w:rFonts w:hint="cs"/>
          <w:color w:val="000000"/>
          <w:rtl/>
          <w:lang w:eastAsia="en-US"/>
        </w:rPr>
        <w:t>י</w:t>
      </w:r>
      <w:r w:rsidRPr="00AF51E4">
        <w:rPr>
          <w:color w:val="000000"/>
          <w:rtl/>
          <w:lang w:eastAsia="en-US"/>
        </w:rPr>
        <w:t>ראה כמי שהסכים לחשיפת הצעתו כולה</w:t>
      </w:r>
      <w:r w:rsidRPr="00AF51E4">
        <w:rPr>
          <w:rFonts w:hint="cs"/>
          <w:color w:val="000000"/>
          <w:rtl/>
          <w:lang w:eastAsia="en-US"/>
        </w:rPr>
        <w:t>.</w:t>
      </w:r>
      <w:bookmarkEnd w:id="109"/>
    </w:p>
    <w:p w14:paraId="0D42542B" w14:textId="77777777" w:rsidR="00502CBF" w:rsidRPr="00AF51E4" w:rsidRDefault="00EC15B5" w:rsidP="002A1105">
      <w:pPr>
        <w:numPr>
          <w:ilvl w:val="2"/>
          <w:numId w:val="25"/>
        </w:numPr>
        <w:ind w:left="1076"/>
        <w:rPr>
          <w:color w:val="000000"/>
          <w:rtl/>
          <w:lang w:eastAsia="en-US"/>
        </w:rPr>
      </w:pPr>
      <w:r w:rsidRPr="00AF51E4">
        <w:rPr>
          <w:rFonts w:hint="cs"/>
          <w:color w:val="000000"/>
          <w:rtl/>
          <w:lang w:eastAsia="en-US"/>
        </w:rPr>
        <w:t>מובהר בזאת, כי ההחלטה האם חלק כלשהו בהצעת הספק יהיה חסוי, תהיה נתונ</w:t>
      </w:r>
      <w:r w:rsidR="00502CBF" w:rsidRPr="00AF51E4">
        <w:rPr>
          <w:rFonts w:hint="cs"/>
          <w:color w:val="000000"/>
          <w:rtl/>
          <w:lang w:eastAsia="en-US"/>
        </w:rPr>
        <w:t xml:space="preserve">ה אך ורק </w:t>
      </w:r>
      <w:proofErr w:type="spellStart"/>
      <w:r w:rsidR="00502CBF" w:rsidRPr="00AF51E4">
        <w:rPr>
          <w:rFonts w:hint="cs"/>
          <w:color w:val="000000"/>
          <w:rtl/>
          <w:lang w:eastAsia="en-US"/>
        </w:rPr>
        <w:t>לועדת</w:t>
      </w:r>
      <w:proofErr w:type="spellEnd"/>
      <w:r w:rsidR="00502CBF" w:rsidRPr="00AF51E4">
        <w:rPr>
          <w:rFonts w:hint="cs"/>
          <w:color w:val="000000"/>
          <w:rtl/>
          <w:lang w:eastAsia="en-US"/>
        </w:rPr>
        <w:t xml:space="preserve"> המכרזים של המשרד</w:t>
      </w:r>
      <w:r w:rsidR="00CB5D6E" w:rsidRPr="00AF51E4">
        <w:rPr>
          <w:rFonts w:hint="cs"/>
          <w:color w:val="000000"/>
          <w:rtl/>
          <w:lang w:eastAsia="en-US"/>
        </w:rPr>
        <w:t>,</w:t>
      </w:r>
      <w:r w:rsidRPr="00AF51E4">
        <w:rPr>
          <w:rFonts w:hint="cs"/>
          <w:color w:val="000000"/>
          <w:rtl/>
          <w:lang w:eastAsia="en-US"/>
        </w:rPr>
        <w:t xml:space="preserve"> </w:t>
      </w:r>
      <w:r w:rsidR="00502CBF" w:rsidRPr="00AF51E4">
        <w:rPr>
          <w:rFonts w:hint="cs"/>
          <w:color w:val="000000"/>
          <w:rtl/>
          <w:lang w:eastAsia="en-US"/>
        </w:rPr>
        <w:t>ו</w:t>
      </w:r>
      <w:r w:rsidRPr="00AF51E4">
        <w:rPr>
          <w:rFonts w:hint="cs"/>
          <w:color w:val="000000"/>
          <w:rtl/>
          <w:lang w:eastAsia="en-US"/>
        </w:rPr>
        <w:t xml:space="preserve">כי </w:t>
      </w:r>
      <w:r w:rsidRPr="00AF51E4">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sidRPr="00AF51E4">
        <w:rPr>
          <w:rFonts w:hint="cs"/>
          <w:color w:val="000000"/>
          <w:rtl/>
          <w:lang w:eastAsia="en-US"/>
        </w:rPr>
        <w:t>,</w:t>
      </w:r>
      <w:r w:rsidRPr="00AF51E4">
        <w:rPr>
          <w:color w:val="000000"/>
          <w:rtl/>
          <w:lang w:eastAsia="en-US"/>
        </w:rPr>
        <w:t xml:space="preserve"> והוא דרוש על מנת לעמוד בתקנות חובת המכרזים.</w:t>
      </w:r>
      <w:r w:rsidR="00502CBF" w:rsidRPr="00AF51E4">
        <w:rPr>
          <w:rFonts w:hint="cs"/>
          <w:color w:val="000000"/>
          <w:rtl/>
          <w:lang w:eastAsia="en-US"/>
        </w:rPr>
        <w:t xml:space="preserve"> </w:t>
      </w:r>
    </w:p>
    <w:p w14:paraId="44A3B6F5" w14:textId="77777777" w:rsidR="00502CBF" w:rsidRPr="00AF51E4" w:rsidRDefault="00502CBF" w:rsidP="002A1105">
      <w:pPr>
        <w:numPr>
          <w:ilvl w:val="2"/>
          <w:numId w:val="25"/>
        </w:numPr>
        <w:ind w:left="1076"/>
        <w:rPr>
          <w:color w:val="000000"/>
          <w:rtl/>
          <w:lang w:eastAsia="en-US"/>
        </w:rPr>
      </w:pPr>
      <w:r w:rsidRPr="00AF51E4">
        <w:rPr>
          <w:rFonts w:hint="cs"/>
          <w:color w:val="000000"/>
          <w:rtl/>
          <w:lang w:eastAsia="en-US"/>
        </w:rPr>
        <w:lastRenderedPageBreak/>
        <w:t>כן מובהר בזאת, כי כל נושא, שמציע סימן כנושא שהוא מבקש להטיל עליו חיסיון, יהיה חסוי גם ביתר ההצעות, ככל ש</w:t>
      </w:r>
      <w:r w:rsidR="00CB5D6E" w:rsidRPr="00AF51E4">
        <w:rPr>
          <w:rFonts w:hint="cs"/>
          <w:color w:val="000000"/>
          <w:rtl/>
          <w:lang w:eastAsia="en-US"/>
        </w:rPr>
        <w:t>ו</w:t>
      </w:r>
      <w:r w:rsidRPr="00AF51E4">
        <w:rPr>
          <w:rFonts w:hint="cs"/>
          <w:color w:val="000000"/>
          <w:rtl/>
          <w:lang w:eastAsia="en-US"/>
        </w:rPr>
        <w:t>ועדת המכרזים תקבל את טענת החיסיון.</w:t>
      </w:r>
    </w:p>
    <w:p w14:paraId="57AEBDD4" w14:textId="77777777" w:rsidR="00876254" w:rsidRPr="00AF51E4" w:rsidRDefault="00876254" w:rsidP="00C903C8">
      <w:pPr>
        <w:pStyle w:val="20"/>
        <w:keepNext/>
        <w:numPr>
          <w:ilvl w:val="1"/>
          <w:numId w:val="25"/>
        </w:numPr>
        <w:ind w:right="0"/>
        <w:rPr>
          <w:rtl/>
        </w:rPr>
      </w:pPr>
      <w:bookmarkStart w:id="110" w:name="_Toc398494887"/>
      <w:bookmarkStart w:id="111" w:name="_Toc399170789"/>
      <w:bookmarkStart w:id="112" w:name="_Toc494008549"/>
      <w:r w:rsidRPr="00AF51E4">
        <w:rPr>
          <w:rFonts w:hint="cs"/>
          <w:rtl/>
        </w:rPr>
        <w:t>חתימה על מסמכי המכרז</w:t>
      </w:r>
      <w:bookmarkEnd w:id="110"/>
      <w:bookmarkEnd w:id="111"/>
      <w:bookmarkEnd w:id="112"/>
    </w:p>
    <w:p w14:paraId="65B54C46" w14:textId="77777777" w:rsidR="007568D3" w:rsidRPr="00AF51E4" w:rsidRDefault="007568D3" w:rsidP="00C903C8">
      <w:pPr>
        <w:keepNext/>
        <w:rPr>
          <w:rtl/>
          <w:lang w:eastAsia="en-US"/>
        </w:rPr>
      </w:pPr>
    </w:p>
    <w:p w14:paraId="773C0699" w14:textId="77777777" w:rsidR="00876254" w:rsidRPr="00AF51E4" w:rsidRDefault="00876254" w:rsidP="00C903C8">
      <w:pPr>
        <w:keepNext/>
        <w:numPr>
          <w:ilvl w:val="2"/>
          <w:numId w:val="25"/>
        </w:numPr>
        <w:ind w:left="1076"/>
        <w:rPr>
          <w:rtl/>
        </w:rPr>
      </w:pPr>
      <w:r w:rsidRPr="00AF51E4">
        <w:rPr>
          <w:rtl/>
          <w:lang w:eastAsia="en-US"/>
        </w:rPr>
        <w:t xml:space="preserve">כל עמוד </w:t>
      </w:r>
      <w:r w:rsidR="00444B8A" w:rsidRPr="00AF51E4">
        <w:rPr>
          <w:rFonts w:hint="cs"/>
          <w:rtl/>
          <w:lang w:eastAsia="en-US"/>
        </w:rPr>
        <w:t>בכל אחד מעותקי</w:t>
      </w:r>
      <w:r w:rsidRPr="00AF51E4">
        <w:rPr>
          <w:rtl/>
          <w:lang w:eastAsia="en-US"/>
        </w:rPr>
        <w:t xml:space="preserve"> ההצעה (כולל מסמכי המכרז הנ"ל) ייחתם בראשי תיבות של </w:t>
      </w:r>
      <w:proofErr w:type="spellStart"/>
      <w:r w:rsidRPr="00AF51E4">
        <w:rPr>
          <w:rtl/>
          <w:lang w:eastAsia="en-US"/>
        </w:rPr>
        <w:t>מורשי</w:t>
      </w:r>
      <w:proofErr w:type="spellEnd"/>
      <w:r w:rsidRPr="00AF51E4">
        <w:rPr>
          <w:rtl/>
          <w:lang w:eastAsia="en-US"/>
        </w:rPr>
        <w:t xml:space="preserve"> </w:t>
      </w:r>
      <w:r w:rsidRPr="00AF51E4">
        <w:rPr>
          <w:rtl/>
        </w:rPr>
        <w:t xml:space="preserve">חתימה מטעם המציע. </w:t>
      </w:r>
    </w:p>
    <w:p w14:paraId="54D60E5F" w14:textId="77777777" w:rsidR="00876254" w:rsidRPr="00AF51E4" w:rsidRDefault="00876254" w:rsidP="000F6F8C">
      <w:pPr>
        <w:numPr>
          <w:ilvl w:val="2"/>
          <w:numId w:val="25"/>
        </w:numPr>
        <w:ind w:left="1076"/>
        <w:rPr>
          <w:lang w:eastAsia="en-US"/>
        </w:rPr>
      </w:pPr>
      <w:r w:rsidRPr="00AF51E4">
        <w:rPr>
          <w:rtl/>
        </w:rPr>
        <w:t>כל הנספחים</w:t>
      </w:r>
      <w:r w:rsidRPr="00AF51E4">
        <w:rPr>
          <w:rtl/>
          <w:lang w:eastAsia="en-US"/>
        </w:rPr>
        <w:t>, עליהם נדרשת חתימתו של המציע</w:t>
      </w:r>
      <w:r w:rsidRPr="00AF51E4">
        <w:rPr>
          <w:rFonts w:hint="cs"/>
          <w:rtl/>
          <w:lang w:eastAsia="en-US"/>
        </w:rPr>
        <w:t>,</w:t>
      </w:r>
      <w:r w:rsidRPr="00AF51E4">
        <w:rPr>
          <w:rtl/>
          <w:lang w:eastAsia="en-US"/>
        </w:rPr>
        <w:t xml:space="preserve"> ייחתמו ע"י </w:t>
      </w:r>
      <w:proofErr w:type="spellStart"/>
      <w:r w:rsidRPr="00AF51E4">
        <w:rPr>
          <w:rtl/>
          <w:lang w:eastAsia="en-US"/>
        </w:rPr>
        <w:t>מורשי</w:t>
      </w:r>
      <w:proofErr w:type="spellEnd"/>
      <w:r w:rsidRPr="00AF51E4">
        <w:rPr>
          <w:rtl/>
          <w:lang w:eastAsia="en-US"/>
        </w:rPr>
        <w:t xml:space="preserve"> החתימה מטעמו</w:t>
      </w:r>
      <w:r w:rsidR="004467A4" w:rsidRPr="00AF51E4">
        <w:rPr>
          <w:rFonts w:hint="cs"/>
          <w:rtl/>
          <w:lang w:eastAsia="en-US"/>
        </w:rPr>
        <w:t>,</w:t>
      </w:r>
      <w:r w:rsidRPr="00AF51E4">
        <w:rPr>
          <w:rtl/>
          <w:lang w:eastAsia="en-US"/>
        </w:rPr>
        <w:t xml:space="preserve"> באופן המחייב את המציע בהתאם ל</w:t>
      </w:r>
      <w:r w:rsidRPr="00AF51E4">
        <w:rPr>
          <w:rFonts w:hint="cs"/>
          <w:rtl/>
          <w:lang w:eastAsia="en-US"/>
        </w:rPr>
        <w:t>מפורט ב</w:t>
      </w:r>
      <w:r w:rsidRPr="00AF51E4">
        <w:rPr>
          <w:rtl/>
          <w:lang w:eastAsia="en-US"/>
        </w:rPr>
        <w:t xml:space="preserve">אישור הנדרש בתנאי סף </w:t>
      </w:r>
      <w:r w:rsidRPr="00AF51E4">
        <w:fldChar w:fldCharType="begin"/>
      </w:r>
      <w:r w:rsidRPr="00AF51E4">
        <w:rPr>
          <w:rtl/>
          <w:lang w:eastAsia="en-US"/>
        </w:rPr>
        <w:instrText xml:space="preserve"> </w:instrText>
      </w:r>
      <w:r w:rsidRPr="00AF51E4">
        <w:rPr>
          <w:lang w:eastAsia="en-US"/>
        </w:rPr>
        <w:instrText>REF</w:instrText>
      </w:r>
      <w:r w:rsidRPr="00AF51E4">
        <w:rPr>
          <w:rtl/>
          <w:lang w:eastAsia="en-US"/>
        </w:rPr>
        <w:instrText xml:space="preserve"> _</w:instrText>
      </w:r>
      <w:r w:rsidRPr="00AF51E4">
        <w:rPr>
          <w:lang w:eastAsia="en-US"/>
        </w:rPr>
        <w:instrText>Ref383425067 \n \h</w:instrText>
      </w:r>
      <w:r w:rsidRPr="00AF51E4">
        <w:rPr>
          <w:rtl/>
          <w:lang w:eastAsia="en-US"/>
        </w:rPr>
        <w:instrText xml:space="preserve"> </w:instrText>
      </w:r>
      <w:r w:rsidRPr="00AF51E4">
        <w:instrText xml:space="preserve"> \* MERGEFORMAT </w:instrText>
      </w:r>
      <w:r w:rsidRPr="00AF51E4">
        <w:fldChar w:fldCharType="separate"/>
      </w:r>
      <w:r w:rsidR="000E095D">
        <w:rPr>
          <w:cs/>
          <w:lang w:eastAsia="en-US"/>
        </w:rPr>
        <w:t>‎</w:t>
      </w:r>
      <w:r w:rsidR="000E095D">
        <w:rPr>
          <w:lang w:eastAsia="en-US"/>
        </w:rPr>
        <w:t>2.1.5</w:t>
      </w:r>
      <w:r w:rsidRPr="00AF51E4">
        <w:fldChar w:fldCharType="end"/>
      </w:r>
      <w:r w:rsidRPr="00AF51E4">
        <w:rPr>
          <w:rFonts w:hint="cs"/>
          <w:rtl/>
          <w:lang w:eastAsia="en-US"/>
        </w:rPr>
        <w:t xml:space="preserve"> לעיל</w:t>
      </w:r>
      <w:r w:rsidRPr="00AF51E4">
        <w:rPr>
          <w:rtl/>
          <w:lang w:eastAsia="en-US"/>
        </w:rPr>
        <w:t>.</w:t>
      </w:r>
    </w:p>
    <w:p w14:paraId="32F236D8" w14:textId="77777777" w:rsidR="009905F6" w:rsidRPr="00AF51E4" w:rsidRDefault="00FE6C91" w:rsidP="000F6F8C">
      <w:pPr>
        <w:pStyle w:val="20"/>
        <w:numPr>
          <w:ilvl w:val="1"/>
          <w:numId w:val="25"/>
        </w:numPr>
        <w:ind w:right="0"/>
        <w:rPr>
          <w:rtl/>
        </w:rPr>
      </w:pPr>
      <w:bookmarkStart w:id="113" w:name="_Toc344802320"/>
      <w:bookmarkStart w:id="114" w:name="_Toc344807617"/>
      <w:bookmarkStart w:id="115" w:name="_Toc398494888"/>
      <w:bookmarkStart w:id="116" w:name="_Toc399170790"/>
      <w:bookmarkStart w:id="117" w:name="_Toc494008550"/>
      <w:bookmarkEnd w:id="113"/>
      <w:bookmarkEnd w:id="114"/>
      <w:r w:rsidRPr="00AF51E4">
        <w:rPr>
          <w:rFonts w:hint="cs"/>
          <w:rtl/>
        </w:rPr>
        <w:t>תוקף ההצעה</w:t>
      </w:r>
      <w:bookmarkStart w:id="118" w:name="_Ref384556783"/>
      <w:bookmarkEnd w:id="115"/>
      <w:bookmarkEnd w:id="116"/>
      <w:bookmarkEnd w:id="117"/>
    </w:p>
    <w:p w14:paraId="112EB844" w14:textId="77777777" w:rsidR="007568D3" w:rsidRPr="00AF51E4" w:rsidRDefault="00FF0AA1" w:rsidP="0083276C">
      <w:pPr>
        <w:numPr>
          <w:ilvl w:val="2"/>
          <w:numId w:val="25"/>
        </w:numPr>
        <w:ind w:left="1076"/>
        <w:rPr>
          <w:b/>
          <w:bCs/>
          <w:sz w:val="28"/>
          <w:szCs w:val="28"/>
          <w:u w:val="single"/>
        </w:rPr>
      </w:pPr>
      <w:r w:rsidRPr="00AF51E4">
        <w:rPr>
          <w:rFonts w:hint="cs"/>
          <w:rtl/>
          <w:lang w:eastAsia="en-US"/>
        </w:rPr>
        <w:t xml:space="preserve">הצעת המציע תהיה </w:t>
      </w:r>
      <w:r w:rsidR="008143AA" w:rsidRPr="00AF51E4">
        <w:rPr>
          <w:rFonts w:hint="cs"/>
          <w:rtl/>
          <w:lang w:eastAsia="en-US"/>
        </w:rPr>
        <w:t>בתוקף למשך ארבע חודשים ממועד ההגשה,</w:t>
      </w:r>
      <w:r w:rsidRPr="00AF51E4">
        <w:rPr>
          <w:rFonts w:hint="cs"/>
          <w:rtl/>
          <w:lang w:eastAsia="en-US"/>
        </w:rPr>
        <w:t xml:space="preserve"> המשרד שומר לעצמו את הזכות לדרוש הארכה של תוקף ההצעה</w:t>
      </w:r>
      <w:r w:rsidR="008143AA" w:rsidRPr="00AF51E4">
        <w:rPr>
          <w:rFonts w:hint="cs"/>
          <w:rtl/>
          <w:lang w:eastAsia="en-US"/>
        </w:rPr>
        <w:t xml:space="preserve"> </w:t>
      </w:r>
      <w:r w:rsidR="004467A4" w:rsidRPr="00AF51E4">
        <w:rPr>
          <w:rFonts w:hint="cs"/>
          <w:rtl/>
          <w:lang w:eastAsia="en-US"/>
        </w:rPr>
        <w:t>במידה ש</w:t>
      </w:r>
      <w:r w:rsidRPr="00AF51E4">
        <w:rPr>
          <w:rFonts w:hint="cs"/>
          <w:rtl/>
          <w:lang w:eastAsia="en-US"/>
        </w:rPr>
        <w:t>הליכי המכרז יימשכו מעבר לתקופה הנ"ל. המציע מתחייב להאריך את תוקף הצעתו בהתאם לדרישתו של המשרד</w:t>
      </w:r>
      <w:bookmarkEnd w:id="118"/>
      <w:r w:rsidR="0083276C" w:rsidRPr="00AF51E4">
        <w:rPr>
          <w:rFonts w:hint="cs"/>
          <w:rtl/>
          <w:lang w:eastAsia="en-US"/>
        </w:rPr>
        <w:t>.</w:t>
      </w:r>
    </w:p>
    <w:p w14:paraId="485FBA3B" w14:textId="77777777" w:rsidR="006A5945" w:rsidRPr="00AF51E4" w:rsidRDefault="006A5945" w:rsidP="002A1105">
      <w:pPr>
        <w:numPr>
          <w:ilvl w:val="2"/>
          <w:numId w:val="25"/>
        </w:numPr>
        <w:ind w:left="1076"/>
        <w:rPr>
          <w:b/>
          <w:bCs/>
          <w:sz w:val="28"/>
          <w:szCs w:val="28"/>
          <w:u w:val="single"/>
          <w:rtl/>
        </w:rPr>
      </w:pPr>
      <w:r w:rsidRPr="00AF51E4">
        <w:rPr>
          <w:rFonts w:hint="cs"/>
          <w:rtl/>
          <w:lang w:eastAsia="en-US"/>
        </w:rPr>
        <w:t>מובהר כי מציע שלא יאריך את תוקף הצעתו כאמור, יראו בו כמי שהסיר הצעתו במענה למכרז זה</w:t>
      </w:r>
      <w:r w:rsidR="004467A4" w:rsidRPr="00AF51E4">
        <w:rPr>
          <w:rFonts w:hint="cs"/>
          <w:rtl/>
          <w:lang w:eastAsia="en-US"/>
        </w:rPr>
        <w:t>,</w:t>
      </w:r>
      <w:r w:rsidRPr="00AF51E4">
        <w:rPr>
          <w:rFonts w:hint="cs"/>
          <w:rtl/>
          <w:lang w:eastAsia="en-US"/>
        </w:rPr>
        <w:t xml:space="preserve"> וכי הצעתו לא תובא בחשבון בעת בדיקת ההצעות.</w:t>
      </w:r>
    </w:p>
    <w:p w14:paraId="1B7845BF" w14:textId="77777777" w:rsidR="008143AA" w:rsidRPr="00AF51E4" w:rsidRDefault="008143AA" w:rsidP="008143AA">
      <w:pPr>
        <w:pStyle w:val="20"/>
        <w:numPr>
          <w:ilvl w:val="1"/>
          <w:numId w:val="25"/>
        </w:numPr>
        <w:ind w:right="0"/>
        <w:rPr>
          <w:sz w:val="28"/>
          <w:rtl/>
        </w:rPr>
      </w:pPr>
      <w:bookmarkStart w:id="119" w:name="_Toc494008551"/>
      <w:r w:rsidRPr="00AF51E4">
        <w:rPr>
          <w:rFonts w:hint="cs"/>
          <w:sz w:val="28"/>
          <w:rtl/>
        </w:rPr>
        <w:t>ניגוד עניינים</w:t>
      </w:r>
      <w:bookmarkEnd w:id="119"/>
    </w:p>
    <w:p w14:paraId="701881D5" w14:textId="77777777" w:rsidR="008143AA" w:rsidRPr="00AF51E4" w:rsidRDefault="008143AA" w:rsidP="008143AA">
      <w:pPr>
        <w:numPr>
          <w:ilvl w:val="2"/>
          <w:numId w:val="25"/>
        </w:numPr>
        <w:ind w:left="1076"/>
        <w:rPr>
          <w:rtl/>
        </w:rPr>
      </w:pPr>
      <w:r w:rsidRPr="00AF51E4">
        <w:rPr>
          <w:rFonts w:hint="cs"/>
          <w:rtl/>
        </w:rPr>
        <w:t>הספק יהיה רשאי להמשיך ולספק שירותים לאחרים זולת המשרד, ובלבד שלא יהיה בכך משום פגיעה בחובותיו שלפי הסכם זה.</w:t>
      </w:r>
    </w:p>
    <w:p w14:paraId="7739B339" w14:textId="77777777" w:rsidR="008143AA" w:rsidRPr="00AF51E4" w:rsidRDefault="008143AA" w:rsidP="008143AA">
      <w:pPr>
        <w:numPr>
          <w:ilvl w:val="2"/>
          <w:numId w:val="25"/>
        </w:numPr>
        <w:ind w:left="1076"/>
        <w:rPr>
          <w:rtl/>
        </w:rPr>
      </w:pPr>
      <w:r w:rsidRPr="00AF51E4">
        <w:rPr>
          <w:rFonts w:hint="cs"/>
          <w:rtl/>
        </w:rPr>
        <w:t xml:space="preserve">על אף האמור, הספק אינו  רשאי </w:t>
      </w:r>
      <w:r w:rsidRPr="00AF51E4">
        <w:rPr>
          <w:rtl/>
        </w:rPr>
        <w:t>לספק שירותים לאחר, באופן שיש בו</w:t>
      </w:r>
      <w:r w:rsidRPr="00AF51E4">
        <w:rPr>
          <w:rFonts w:hint="cs"/>
          <w:rtl/>
        </w:rPr>
        <w:t xml:space="preserve">, </w:t>
      </w:r>
      <w:r w:rsidRPr="00AF51E4">
        <w:rPr>
          <w:rtl/>
        </w:rPr>
        <w:t>לדעת המשרד</w:t>
      </w:r>
      <w:r w:rsidRPr="00AF51E4">
        <w:rPr>
          <w:rFonts w:hint="cs"/>
          <w:rtl/>
        </w:rPr>
        <w:t xml:space="preserve">, </w:t>
      </w:r>
      <w:r w:rsidRPr="00AF51E4">
        <w:rPr>
          <w:rtl/>
        </w:rPr>
        <w:t>משום פגיעה בהספקת השירותים למדינה לפי הסכם זה</w:t>
      </w:r>
      <w:r w:rsidRPr="00AF51E4">
        <w:rPr>
          <w:rFonts w:hint="cs"/>
          <w:rtl/>
        </w:rPr>
        <w:t>.</w:t>
      </w:r>
    </w:p>
    <w:p w14:paraId="7B9D92CE" w14:textId="6EAB31EB" w:rsidR="00446BBC" w:rsidRPr="00AF51E4" w:rsidRDefault="00446BBC" w:rsidP="00446BBC">
      <w:pPr>
        <w:numPr>
          <w:ilvl w:val="2"/>
          <w:numId w:val="25"/>
        </w:numPr>
        <w:ind w:left="1076"/>
      </w:pPr>
      <w:r w:rsidRPr="00AF51E4">
        <w:rPr>
          <w:rtl/>
        </w:rPr>
        <w:t>המציע יצרף להצעתו הצהרה בהתאם</w:t>
      </w:r>
      <w:r w:rsidRPr="00AF51E4">
        <w:rPr>
          <w:rFonts w:hint="cs"/>
          <w:rtl/>
        </w:rPr>
        <w:t xml:space="preserve"> ל</w:t>
      </w:r>
      <w:r w:rsidRPr="00AF51E4">
        <w:rPr>
          <w:rtl/>
        </w:rPr>
        <w:t xml:space="preserve"> </w:t>
      </w:r>
      <w:r w:rsidRPr="00AF51E4">
        <w:rPr>
          <w:rtl/>
        </w:rPr>
        <w:fldChar w:fldCharType="begin"/>
      </w:r>
      <w:r w:rsidRPr="00AF51E4">
        <w:rPr>
          <w:rtl/>
        </w:rPr>
        <w:instrText xml:space="preserve"> </w:instrText>
      </w:r>
      <w:r w:rsidRPr="00AF51E4">
        <w:instrText>REF</w:instrText>
      </w:r>
      <w:r w:rsidRPr="00AF51E4">
        <w:rPr>
          <w:rtl/>
        </w:rPr>
        <w:instrText xml:space="preserve"> נספח_הצהרה_בדבר_אי_תיאום_מכרז \</w:instrText>
      </w:r>
      <w:r w:rsidRPr="00AF51E4">
        <w:instrText>h</w:instrText>
      </w:r>
      <w:r w:rsidRPr="00AF51E4">
        <w:rPr>
          <w:rtl/>
        </w:rPr>
        <w:instrText xml:space="preserve"> </w:instrText>
      </w:r>
      <w:r w:rsidR="00CD21AF" w:rsidRPr="00AF51E4">
        <w:rPr>
          <w:rtl/>
        </w:rPr>
        <w:instrText xml:space="preserve"> \* </w:instrText>
      </w:r>
      <w:r w:rsidR="00CD21AF" w:rsidRPr="00AF51E4">
        <w:instrText>MERGEFORMAT</w:instrText>
      </w:r>
      <w:r w:rsidR="00CD21AF" w:rsidRPr="00AF51E4">
        <w:rPr>
          <w:rtl/>
        </w:rPr>
        <w:instrText xml:space="preserve"> </w:instrText>
      </w:r>
      <w:r w:rsidRPr="00AF51E4">
        <w:rPr>
          <w:rtl/>
        </w:rPr>
      </w:r>
      <w:r w:rsidRPr="00AF51E4">
        <w:rPr>
          <w:rtl/>
        </w:rPr>
        <w:fldChar w:fldCharType="separate"/>
      </w:r>
      <w:r w:rsidR="000E095D" w:rsidRPr="00AF51E4">
        <w:rPr>
          <w:rFonts w:hint="cs"/>
          <w:rtl/>
        </w:rPr>
        <w:t xml:space="preserve">נספח </w:t>
      </w:r>
      <w:r w:rsidRPr="00AF51E4">
        <w:rPr>
          <w:rtl/>
        </w:rPr>
        <w:fldChar w:fldCharType="end"/>
      </w:r>
      <w:r w:rsidR="00CD21AF" w:rsidRPr="00AF51E4">
        <w:rPr>
          <w:rFonts w:hint="cs"/>
          <w:rtl/>
        </w:rPr>
        <w:t xml:space="preserve">8 </w:t>
      </w:r>
      <w:r w:rsidRPr="00AF51E4">
        <w:rPr>
          <w:rtl/>
        </w:rPr>
        <w:t>לפיה אין למיטב ידיעתו בהגשת הצעה על פי המכרז משום ניגוד אינטרסים עסקי או אישי, שלו או של עובדיו המעורבים בהצעה או בביצועה.</w:t>
      </w:r>
    </w:p>
    <w:p w14:paraId="6715E7D6" w14:textId="77777777" w:rsidR="00FE6C91" w:rsidRPr="00AF51E4" w:rsidRDefault="00FE6C91" w:rsidP="000F6F8C">
      <w:pPr>
        <w:pStyle w:val="20"/>
        <w:numPr>
          <w:ilvl w:val="1"/>
          <w:numId w:val="25"/>
        </w:numPr>
        <w:ind w:right="0"/>
        <w:rPr>
          <w:sz w:val="28"/>
          <w:rtl/>
        </w:rPr>
      </w:pPr>
      <w:bookmarkStart w:id="120" w:name="_Toc475957085"/>
      <w:bookmarkStart w:id="121" w:name="_Toc398494889"/>
      <w:bookmarkStart w:id="122" w:name="_Toc399170791"/>
      <w:bookmarkStart w:id="123" w:name="_Toc494008552"/>
      <w:bookmarkEnd w:id="120"/>
      <w:r w:rsidRPr="00AF51E4">
        <w:rPr>
          <w:rFonts w:hint="cs"/>
          <w:sz w:val="28"/>
          <w:rtl/>
        </w:rPr>
        <w:t>לענין עידוד נשים בעסקים</w:t>
      </w:r>
      <w:bookmarkEnd w:id="121"/>
      <w:bookmarkEnd w:id="122"/>
      <w:bookmarkEnd w:id="123"/>
    </w:p>
    <w:p w14:paraId="4E6BF873" w14:textId="77777777" w:rsidR="00FE6C91" w:rsidRPr="00AF51E4" w:rsidRDefault="00FE6C91" w:rsidP="000F6F8C">
      <w:pPr>
        <w:numPr>
          <w:ilvl w:val="2"/>
          <w:numId w:val="25"/>
        </w:numPr>
        <w:ind w:left="1076"/>
        <w:rPr>
          <w:rtl/>
        </w:rPr>
      </w:pPr>
      <w:r w:rsidRPr="00AF51E4">
        <w:rPr>
          <w:rtl/>
        </w:rPr>
        <w:t xml:space="preserve">על מציע העונה על הדרישות </w:t>
      </w:r>
      <w:r w:rsidR="00ED507D" w:rsidRPr="00AF51E4">
        <w:rPr>
          <w:rFonts w:hint="cs"/>
          <w:rtl/>
        </w:rPr>
        <w:t>בסעיף 2</w:t>
      </w:r>
      <w:r w:rsidRPr="00AF51E4">
        <w:rPr>
          <w:rFonts w:hint="cs"/>
          <w:rtl/>
        </w:rPr>
        <w:t>ב</w:t>
      </w:r>
      <w:r w:rsidRPr="00AF51E4">
        <w:rPr>
          <w:rtl/>
        </w:rPr>
        <w:t xml:space="preserve"> לחוק חובת </w:t>
      </w:r>
      <w:r w:rsidRPr="00AF51E4">
        <w:rPr>
          <w:rFonts w:hint="cs"/>
          <w:rtl/>
        </w:rPr>
        <w:t>ה</w:t>
      </w:r>
      <w:r w:rsidRPr="00AF51E4">
        <w:rPr>
          <w:rtl/>
        </w:rPr>
        <w:t>מכרזים</w:t>
      </w:r>
      <w:r w:rsidRPr="00AF51E4">
        <w:rPr>
          <w:rFonts w:hint="cs"/>
          <w:rtl/>
        </w:rPr>
        <w:t>, התשנ"ב-1992</w:t>
      </w:r>
      <w:r w:rsidRPr="00AF51E4">
        <w:rPr>
          <w:rtl/>
        </w:rPr>
        <w:t xml:space="preserve">, </w:t>
      </w:r>
      <w:proofErr w:type="spellStart"/>
      <w:r w:rsidRPr="00AF51E4">
        <w:rPr>
          <w:rtl/>
        </w:rPr>
        <w:t>לענין</w:t>
      </w:r>
      <w:proofErr w:type="spellEnd"/>
      <w:r w:rsidRPr="00AF51E4">
        <w:rPr>
          <w:rtl/>
        </w:rPr>
        <w:t xml:space="preserve"> עידוד נשים בעסקים, להגיש אישור ותצהיר</w:t>
      </w:r>
      <w:r w:rsidRPr="00AF51E4">
        <w:rPr>
          <w:rFonts w:hint="cs"/>
          <w:rtl/>
        </w:rPr>
        <w:t>,</w:t>
      </w:r>
      <w:r w:rsidRPr="00AF51E4">
        <w:rPr>
          <w:rtl/>
        </w:rPr>
        <w:t xml:space="preserve"> לפיו העסק הוא בשליטת אישה (על משמעותם של המונחים: "עסק"</w:t>
      </w:r>
      <w:r w:rsidRPr="00AF51E4">
        <w:rPr>
          <w:rFonts w:hint="cs"/>
          <w:rtl/>
        </w:rPr>
        <w:t>,</w:t>
      </w:r>
      <w:r w:rsidRPr="00AF51E4">
        <w:rPr>
          <w:rtl/>
        </w:rPr>
        <w:t xml:space="preserve"> "עסק בשליטת אישה"</w:t>
      </w:r>
      <w:r w:rsidRPr="00AF51E4">
        <w:rPr>
          <w:rFonts w:hint="cs"/>
          <w:rtl/>
        </w:rPr>
        <w:t>,</w:t>
      </w:r>
      <w:r w:rsidRPr="00AF51E4">
        <w:rPr>
          <w:rtl/>
        </w:rPr>
        <w:t xml:space="preserve"> "אישור" ו"תצהיר"</w:t>
      </w:r>
      <w:r w:rsidRPr="00AF51E4">
        <w:rPr>
          <w:rFonts w:hint="cs"/>
          <w:rtl/>
        </w:rPr>
        <w:t xml:space="preserve"> </w:t>
      </w:r>
      <w:r w:rsidR="00ED507D" w:rsidRPr="00AF51E4">
        <w:rPr>
          <w:rtl/>
        </w:rPr>
        <w:t>–</w:t>
      </w:r>
      <w:r w:rsidRPr="00AF51E4">
        <w:rPr>
          <w:rFonts w:hint="cs"/>
          <w:rtl/>
        </w:rPr>
        <w:t xml:space="preserve"> </w:t>
      </w:r>
      <w:r w:rsidRPr="00AF51E4">
        <w:rPr>
          <w:rtl/>
        </w:rPr>
        <w:t xml:space="preserve">ראה </w:t>
      </w:r>
      <w:r w:rsidR="00ED507D" w:rsidRPr="00AF51E4">
        <w:rPr>
          <w:rFonts w:hint="cs"/>
          <w:rtl/>
        </w:rPr>
        <w:t>סעיף 2</w:t>
      </w:r>
      <w:r w:rsidRPr="00AF51E4">
        <w:rPr>
          <w:rFonts w:hint="cs"/>
          <w:rtl/>
        </w:rPr>
        <w:t>ב</w:t>
      </w:r>
      <w:r w:rsidRPr="00AF51E4">
        <w:rPr>
          <w:rtl/>
        </w:rPr>
        <w:t xml:space="preserve"> לחוק</w:t>
      </w:r>
      <w:r w:rsidRPr="00AF51E4">
        <w:rPr>
          <w:rFonts w:hint="cs"/>
          <w:rtl/>
        </w:rPr>
        <w:t>)</w:t>
      </w:r>
      <w:r w:rsidRPr="00AF51E4">
        <w:rPr>
          <w:rtl/>
        </w:rPr>
        <w:t>.</w:t>
      </w:r>
    </w:p>
    <w:p w14:paraId="1F272959" w14:textId="3F03950D" w:rsidR="00CA6199" w:rsidRPr="00AF51E4" w:rsidRDefault="00CA6199" w:rsidP="00B041D3">
      <w:pPr>
        <w:numPr>
          <w:ilvl w:val="2"/>
          <w:numId w:val="25"/>
        </w:numPr>
        <w:ind w:left="1076"/>
      </w:pPr>
      <w:r w:rsidRPr="00AF51E4">
        <w:rPr>
          <w:rFonts w:hint="cs"/>
          <w:rtl/>
        </w:rPr>
        <w:t xml:space="preserve">מציע אשר עומד בדרישות אלו ימלא יצרף את </w:t>
      </w:r>
      <w:r w:rsidRPr="00AF51E4">
        <w:rPr>
          <w:rtl/>
        </w:rPr>
        <w:fldChar w:fldCharType="begin"/>
      </w:r>
      <w:r w:rsidRPr="00AF51E4">
        <w:rPr>
          <w:rtl/>
        </w:rPr>
        <w:instrText xml:space="preserve"> </w:instrText>
      </w:r>
      <w:r w:rsidRPr="00AF51E4">
        <w:rPr>
          <w:rFonts w:hint="cs"/>
        </w:rPr>
        <w:instrText>REF</w:instrText>
      </w:r>
      <w:r w:rsidRPr="00AF51E4">
        <w:rPr>
          <w:rFonts w:hint="cs"/>
          <w:rtl/>
        </w:rPr>
        <w:instrText xml:space="preserve"> נספח_תצהיר_עסק_בשליטת_אישה \</w:instrText>
      </w:r>
      <w:r w:rsidRPr="00AF51E4">
        <w:rPr>
          <w:rFonts w:hint="cs"/>
        </w:rPr>
        <w:instrText>h</w:instrText>
      </w:r>
      <w:r w:rsidRPr="00AF51E4">
        <w:rPr>
          <w:rtl/>
        </w:rPr>
        <w:instrText xml:space="preserve"> </w:instrText>
      </w:r>
      <w:r w:rsidR="00CD21AF" w:rsidRPr="00AF51E4">
        <w:rPr>
          <w:rtl/>
        </w:rPr>
        <w:instrText xml:space="preserve"> \* </w:instrText>
      </w:r>
      <w:r w:rsidR="00CD21AF" w:rsidRPr="00AF51E4">
        <w:instrText>MERGEFORMAT</w:instrText>
      </w:r>
      <w:r w:rsidR="00CD21AF" w:rsidRPr="00AF51E4">
        <w:rPr>
          <w:rtl/>
        </w:rPr>
        <w:instrText xml:space="preserve"> </w:instrText>
      </w:r>
      <w:r w:rsidRPr="00AF51E4">
        <w:rPr>
          <w:rtl/>
        </w:rPr>
      </w:r>
      <w:r w:rsidRPr="00AF51E4">
        <w:rPr>
          <w:rtl/>
        </w:rPr>
        <w:fldChar w:fldCharType="separate"/>
      </w:r>
      <w:r w:rsidR="000E095D" w:rsidRPr="00AF51E4">
        <w:rPr>
          <w:rFonts w:hint="cs"/>
          <w:rtl/>
        </w:rPr>
        <w:t xml:space="preserve">נספח </w:t>
      </w:r>
      <w:r w:rsidRPr="00AF51E4">
        <w:rPr>
          <w:rtl/>
        </w:rPr>
        <w:fldChar w:fldCharType="end"/>
      </w:r>
      <w:r w:rsidRPr="00AF51E4">
        <w:rPr>
          <w:rFonts w:hint="cs"/>
          <w:rtl/>
        </w:rPr>
        <w:t xml:space="preserve"> לעניין עסק בשליטת אישה.</w:t>
      </w:r>
    </w:p>
    <w:p w14:paraId="3C69FF71" w14:textId="77777777" w:rsidR="00FE6C91" w:rsidRPr="00AF51E4" w:rsidRDefault="00E210D0" w:rsidP="000F6F8C">
      <w:pPr>
        <w:pStyle w:val="20"/>
        <w:numPr>
          <w:ilvl w:val="1"/>
          <w:numId w:val="25"/>
        </w:numPr>
        <w:ind w:right="0"/>
        <w:rPr>
          <w:sz w:val="28"/>
          <w:rtl/>
        </w:rPr>
      </w:pPr>
      <w:bookmarkStart w:id="124" w:name="_Toc494008553"/>
      <w:bookmarkStart w:id="125" w:name="_Toc494008554"/>
      <w:bookmarkStart w:id="126" w:name="_Toc494008555"/>
      <w:bookmarkStart w:id="127" w:name="_Toc494008556"/>
      <w:bookmarkStart w:id="128" w:name="_Toc199568566"/>
      <w:bookmarkStart w:id="129" w:name="_Toc199568567"/>
      <w:bookmarkStart w:id="130" w:name="_Toc199568568"/>
      <w:bookmarkStart w:id="131" w:name="_Toc199568569"/>
      <w:bookmarkStart w:id="132" w:name="_Toc199568570"/>
      <w:bookmarkStart w:id="133" w:name="_Toc199568571"/>
      <w:bookmarkStart w:id="134" w:name="_Toc199568572"/>
      <w:bookmarkStart w:id="135" w:name="_Toc398494891"/>
      <w:bookmarkStart w:id="136" w:name="_Toc399170793"/>
      <w:bookmarkStart w:id="137" w:name="_Toc494008557"/>
      <w:bookmarkEnd w:id="124"/>
      <w:bookmarkEnd w:id="125"/>
      <w:bookmarkEnd w:id="126"/>
      <w:bookmarkEnd w:id="127"/>
      <w:bookmarkEnd w:id="128"/>
      <w:bookmarkEnd w:id="129"/>
      <w:bookmarkEnd w:id="130"/>
      <w:bookmarkEnd w:id="131"/>
      <w:bookmarkEnd w:id="132"/>
      <w:bookmarkEnd w:id="133"/>
      <w:bookmarkEnd w:id="134"/>
      <w:r w:rsidRPr="00AF51E4">
        <w:rPr>
          <w:rFonts w:hint="cs"/>
          <w:sz w:val="28"/>
          <w:rtl/>
        </w:rPr>
        <w:t>חתימת הספק</w:t>
      </w:r>
      <w:r w:rsidR="00FE6C91" w:rsidRPr="00AF51E4">
        <w:rPr>
          <w:rFonts w:hint="cs"/>
          <w:sz w:val="28"/>
          <w:rtl/>
        </w:rPr>
        <w:t xml:space="preserve"> על ההסכם </w:t>
      </w:r>
      <w:r w:rsidRPr="00AF51E4">
        <w:rPr>
          <w:rFonts w:hint="cs"/>
          <w:sz w:val="28"/>
          <w:rtl/>
        </w:rPr>
        <w:t>לאחר זכייתו</w:t>
      </w:r>
      <w:bookmarkEnd w:id="135"/>
      <w:bookmarkEnd w:id="136"/>
      <w:bookmarkEnd w:id="137"/>
    </w:p>
    <w:p w14:paraId="49797029" w14:textId="77777777" w:rsidR="00253359" w:rsidRPr="00AF51E4" w:rsidRDefault="00253359" w:rsidP="000F6F8C">
      <w:pPr>
        <w:numPr>
          <w:ilvl w:val="2"/>
          <w:numId w:val="25"/>
        </w:numPr>
        <w:ind w:left="1076"/>
        <w:rPr>
          <w:rtl/>
        </w:rPr>
      </w:pPr>
      <w:bookmarkStart w:id="138" w:name="_Ref384194745"/>
      <w:r w:rsidRPr="00AF51E4">
        <w:rPr>
          <w:rFonts w:hint="cs"/>
          <w:rtl/>
        </w:rPr>
        <w:lastRenderedPageBreak/>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38"/>
    </w:p>
    <w:p w14:paraId="52D0B421" w14:textId="77777777" w:rsidR="00CB5D96" w:rsidRPr="00AF51E4" w:rsidRDefault="00CB5D96" w:rsidP="001F6D6C">
      <w:pPr>
        <w:numPr>
          <w:ilvl w:val="2"/>
          <w:numId w:val="25"/>
        </w:numPr>
        <w:ind w:left="1076"/>
        <w:rPr>
          <w:rtl/>
        </w:rPr>
      </w:pPr>
      <w:bookmarkStart w:id="139" w:name="_Ref384194749"/>
      <w:r w:rsidRPr="00AF51E4">
        <w:rPr>
          <w:rtl/>
        </w:rPr>
        <w:t>על הספק ל</w:t>
      </w:r>
      <w:r w:rsidRPr="00AF51E4">
        <w:rPr>
          <w:rFonts w:hint="cs"/>
          <w:rtl/>
        </w:rPr>
        <w:t>חתום על ההסכם</w:t>
      </w:r>
      <w:r w:rsidR="00253359" w:rsidRPr="00AF51E4">
        <w:rPr>
          <w:rFonts w:hint="cs"/>
          <w:rtl/>
        </w:rPr>
        <w:t xml:space="preserve"> ועל נספחיו, לרבות ערבות הביצוע כמפורט בסעיף </w:t>
      </w:r>
      <w:r w:rsidR="000A2238" w:rsidRPr="00AF51E4">
        <w:rPr>
          <w:rtl/>
        </w:rPr>
        <w:fldChar w:fldCharType="begin"/>
      </w:r>
      <w:r w:rsidR="000A2238" w:rsidRPr="00AF51E4">
        <w:rPr>
          <w:rtl/>
        </w:rPr>
        <w:instrText xml:space="preserve"> </w:instrText>
      </w:r>
      <w:r w:rsidR="000A2238" w:rsidRPr="00AF51E4">
        <w:rPr>
          <w:rFonts w:hint="cs"/>
        </w:rPr>
        <w:instrText>REF</w:instrText>
      </w:r>
      <w:r w:rsidR="000A2238" w:rsidRPr="00AF51E4">
        <w:rPr>
          <w:rFonts w:hint="cs"/>
          <w:rtl/>
        </w:rPr>
        <w:instrText xml:space="preserve"> _</w:instrText>
      </w:r>
      <w:r w:rsidR="000A2238" w:rsidRPr="00AF51E4">
        <w:rPr>
          <w:rFonts w:hint="cs"/>
        </w:rPr>
        <w:instrText>Ref395608552 \n \h</w:instrText>
      </w:r>
      <w:r w:rsidR="000A2238" w:rsidRPr="00AF51E4">
        <w:rPr>
          <w:rtl/>
        </w:rPr>
        <w:instrText xml:space="preserve">  \* </w:instrText>
      </w:r>
      <w:r w:rsidR="000A2238" w:rsidRPr="00AF51E4">
        <w:instrText>MERGEFORMAT</w:instrText>
      </w:r>
      <w:r w:rsidR="000A2238" w:rsidRPr="00AF51E4">
        <w:rPr>
          <w:rtl/>
        </w:rPr>
        <w:instrText xml:space="preserve"> </w:instrText>
      </w:r>
      <w:r w:rsidR="000A2238" w:rsidRPr="00AF51E4">
        <w:rPr>
          <w:rtl/>
        </w:rPr>
      </w:r>
      <w:r w:rsidR="000A2238" w:rsidRPr="00AF51E4">
        <w:rPr>
          <w:rtl/>
        </w:rPr>
        <w:fldChar w:fldCharType="separate"/>
      </w:r>
      <w:r w:rsidR="000E095D">
        <w:rPr>
          <w:cs/>
        </w:rPr>
        <w:t>‎</w:t>
      </w:r>
      <w:r w:rsidR="000E095D">
        <w:t>4.9</w:t>
      </w:r>
      <w:r w:rsidR="000A2238" w:rsidRPr="00AF51E4">
        <w:rPr>
          <w:rtl/>
        </w:rPr>
        <w:fldChar w:fldCharType="end"/>
      </w:r>
      <w:r w:rsidR="000A2238" w:rsidRPr="00AF51E4">
        <w:rPr>
          <w:rFonts w:hint="cs"/>
          <w:rtl/>
        </w:rPr>
        <w:t xml:space="preserve"> </w:t>
      </w:r>
      <w:r w:rsidR="00253359" w:rsidRPr="00AF51E4">
        <w:rPr>
          <w:rFonts w:hint="cs"/>
          <w:rtl/>
        </w:rPr>
        <w:t>להלן ו</w:t>
      </w:r>
      <w:r w:rsidR="001F6D6C" w:rsidRPr="00AF51E4">
        <w:rPr>
          <w:rFonts w:hint="cs"/>
          <w:rtl/>
        </w:rPr>
        <w:t xml:space="preserve">לרבות </w:t>
      </w:r>
      <w:r w:rsidR="00253359" w:rsidRPr="00AF51E4">
        <w:rPr>
          <w:rFonts w:hint="cs"/>
          <w:rtl/>
        </w:rPr>
        <w:t xml:space="preserve">אישור עריכת ביטוחים, ולהעבירו כשהוא חתום לנציג </w:t>
      </w:r>
      <w:r w:rsidR="00253359" w:rsidRPr="00D57E6B">
        <w:rPr>
          <w:rFonts w:hint="cs"/>
          <w:rtl/>
        </w:rPr>
        <w:t>המשרד</w:t>
      </w:r>
      <w:r w:rsidR="001F6D6C" w:rsidRPr="00D57E6B">
        <w:rPr>
          <w:rFonts w:hint="cs"/>
          <w:rtl/>
        </w:rPr>
        <w:t>,</w:t>
      </w:r>
      <w:r w:rsidRPr="00D57E6B">
        <w:rPr>
          <w:rFonts w:hint="cs"/>
          <w:rtl/>
        </w:rPr>
        <w:t xml:space="preserve"> </w:t>
      </w:r>
      <w:r w:rsidRPr="00D57E6B">
        <w:rPr>
          <w:rtl/>
        </w:rPr>
        <w:t xml:space="preserve">תוך </w:t>
      </w:r>
      <w:r w:rsidR="00A25ED7" w:rsidRPr="00D57E6B">
        <w:rPr>
          <w:rtl/>
        </w:rPr>
        <w:fldChar w:fldCharType="begin">
          <w:ffData>
            <w:name w:val="Text40"/>
            <w:enabled/>
            <w:calcOnExit w:val="0"/>
            <w:textInput>
              <w:default w:val="14"/>
            </w:textInput>
          </w:ffData>
        </w:fldChar>
      </w:r>
      <w:r w:rsidR="00A25ED7" w:rsidRPr="00D57E6B">
        <w:rPr>
          <w:rtl/>
        </w:rPr>
        <w:instrText xml:space="preserve"> </w:instrText>
      </w:r>
      <w:r w:rsidR="00A25ED7" w:rsidRPr="00D57E6B">
        <w:instrText>FORMTEXT</w:instrText>
      </w:r>
      <w:r w:rsidR="00A25ED7" w:rsidRPr="00D57E6B">
        <w:rPr>
          <w:rtl/>
        </w:rPr>
        <w:instrText xml:space="preserve"> </w:instrText>
      </w:r>
      <w:r w:rsidR="00A25ED7" w:rsidRPr="00D57E6B">
        <w:rPr>
          <w:rtl/>
        </w:rPr>
      </w:r>
      <w:r w:rsidR="00A25ED7" w:rsidRPr="00D57E6B">
        <w:rPr>
          <w:rtl/>
        </w:rPr>
        <w:fldChar w:fldCharType="separate"/>
      </w:r>
      <w:r w:rsidR="00CA6199" w:rsidRPr="00D57E6B">
        <w:rPr>
          <w:noProof/>
          <w:rtl/>
        </w:rPr>
        <w:t>14</w:t>
      </w:r>
      <w:r w:rsidR="00A25ED7" w:rsidRPr="00D57E6B">
        <w:rPr>
          <w:rtl/>
        </w:rPr>
        <w:fldChar w:fldCharType="end"/>
      </w:r>
      <w:r w:rsidR="00A25ED7" w:rsidRPr="00D57E6B">
        <w:rPr>
          <w:rFonts w:hint="cs"/>
          <w:rtl/>
        </w:rPr>
        <w:t xml:space="preserve"> </w:t>
      </w:r>
      <w:r w:rsidR="00A25ED7" w:rsidRPr="00D57E6B">
        <w:rPr>
          <w:rtl/>
        </w:rPr>
        <w:fldChar w:fldCharType="begin">
          <w:ffData>
            <w:name w:val="Text39"/>
            <w:enabled/>
            <w:calcOnExit w:val="0"/>
            <w:textInput>
              <w:default w:val="(ארבע-עשר)"/>
            </w:textInput>
          </w:ffData>
        </w:fldChar>
      </w:r>
      <w:r w:rsidR="00A25ED7" w:rsidRPr="00D57E6B">
        <w:rPr>
          <w:rtl/>
        </w:rPr>
        <w:instrText xml:space="preserve"> </w:instrText>
      </w:r>
      <w:r w:rsidR="00A25ED7" w:rsidRPr="00D57E6B">
        <w:instrText>FORMTEXT</w:instrText>
      </w:r>
      <w:r w:rsidR="00A25ED7" w:rsidRPr="00D57E6B">
        <w:rPr>
          <w:rtl/>
        </w:rPr>
        <w:instrText xml:space="preserve"> </w:instrText>
      </w:r>
      <w:r w:rsidR="00A25ED7" w:rsidRPr="00D57E6B">
        <w:rPr>
          <w:rtl/>
        </w:rPr>
      </w:r>
      <w:r w:rsidR="00A25ED7" w:rsidRPr="00D57E6B">
        <w:rPr>
          <w:rtl/>
        </w:rPr>
        <w:fldChar w:fldCharType="separate"/>
      </w:r>
      <w:r w:rsidR="00CA6199" w:rsidRPr="00D57E6B">
        <w:rPr>
          <w:noProof/>
          <w:rtl/>
        </w:rPr>
        <w:t>(ארבע-עשר)</w:t>
      </w:r>
      <w:r w:rsidR="00A25ED7" w:rsidRPr="00D57E6B">
        <w:rPr>
          <w:rtl/>
        </w:rPr>
        <w:fldChar w:fldCharType="end"/>
      </w:r>
      <w:r w:rsidRPr="00D57E6B">
        <w:rPr>
          <w:rFonts w:hint="cs"/>
          <w:rtl/>
        </w:rPr>
        <w:t xml:space="preserve"> יום</w:t>
      </w:r>
      <w:r w:rsidRPr="00D57E6B">
        <w:rPr>
          <w:rtl/>
        </w:rPr>
        <w:t xml:space="preserve"> ממועד</w:t>
      </w:r>
      <w:r w:rsidRPr="00AF51E4">
        <w:rPr>
          <w:rtl/>
        </w:rPr>
        <w:t xml:space="preserve"> </w:t>
      </w:r>
      <w:r w:rsidR="00A25ED7" w:rsidRPr="00AF51E4">
        <w:rPr>
          <w:rFonts w:hint="cs"/>
          <w:rtl/>
        </w:rPr>
        <w:t>קבלת</w:t>
      </w:r>
      <w:r w:rsidRPr="00AF51E4">
        <w:rPr>
          <w:rtl/>
        </w:rPr>
        <w:t xml:space="preserve"> ההסכם לחתימתו.</w:t>
      </w:r>
      <w:bookmarkEnd w:id="139"/>
    </w:p>
    <w:p w14:paraId="2B9B2AA9" w14:textId="77777777" w:rsidR="004A6ABF" w:rsidRPr="00AF51E4" w:rsidRDefault="00FE6C91" w:rsidP="00C50BB5">
      <w:pPr>
        <w:numPr>
          <w:ilvl w:val="2"/>
          <w:numId w:val="25"/>
        </w:numPr>
        <w:ind w:left="1076"/>
        <w:rPr>
          <w:rtl/>
        </w:rPr>
      </w:pPr>
      <w:r w:rsidRPr="00AF51E4">
        <w:rPr>
          <w:rFonts w:hint="cs"/>
          <w:rtl/>
        </w:rPr>
        <w:t>יש לראו</w:t>
      </w:r>
      <w:r w:rsidR="00694CC8" w:rsidRPr="00AF51E4">
        <w:rPr>
          <w:rFonts w:hint="cs"/>
          <w:rtl/>
        </w:rPr>
        <w:t xml:space="preserve">ת את ההסכם והמכרז </w:t>
      </w:r>
      <w:r w:rsidRPr="00AF51E4">
        <w:rPr>
          <w:rFonts w:hint="cs"/>
          <w:rtl/>
        </w:rPr>
        <w:t>כמשלימים זה את זה.</w:t>
      </w:r>
      <w:r w:rsidR="00DA30BC" w:rsidRPr="00AF51E4">
        <w:rPr>
          <w:rFonts w:hint="cs"/>
          <w:rtl/>
        </w:rPr>
        <w:t xml:space="preserve"> </w:t>
      </w:r>
      <w:r w:rsidRPr="00AF51E4">
        <w:rPr>
          <w:rtl/>
        </w:rPr>
        <w:t xml:space="preserve">אם </w:t>
      </w:r>
      <w:r w:rsidR="00F23953" w:rsidRPr="00AF51E4">
        <w:rPr>
          <w:rFonts w:hint="cs"/>
          <w:rtl/>
        </w:rPr>
        <w:t>תתגלה סתירה</w:t>
      </w:r>
      <w:r w:rsidRPr="00AF51E4">
        <w:rPr>
          <w:rtl/>
        </w:rPr>
        <w:t xml:space="preserve"> בין האמור ב</w:t>
      </w:r>
      <w:r w:rsidR="001163A1" w:rsidRPr="00AF51E4">
        <w:rPr>
          <w:rtl/>
        </w:rPr>
        <w:t>מכרז</w:t>
      </w:r>
      <w:r w:rsidRPr="00AF51E4">
        <w:rPr>
          <w:rtl/>
        </w:rPr>
        <w:t xml:space="preserve"> זה לבין האמור בהסכם, </w:t>
      </w:r>
      <w:r w:rsidR="00F23953" w:rsidRPr="00AF51E4">
        <w:rPr>
          <w:rtl/>
        </w:rPr>
        <w:t>י</w:t>
      </w:r>
      <w:r w:rsidR="00694CC8" w:rsidRPr="00AF51E4">
        <w:rPr>
          <w:rFonts w:hint="cs"/>
          <w:rtl/>
        </w:rPr>
        <w:t>י</w:t>
      </w:r>
      <w:r w:rsidR="00F23953" w:rsidRPr="00AF51E4">
        <w:rPr>
          <w:rtl/>
        </w:rPr>
        <w:t>עשה מאמ</w:t>
      </w:r>
      <w:r w:rsidR="00F23953" w:rsidRPr="00AF51E4">
        <w:rPr>
          <w:rFonts w:hint="cs"/>
          <w:rtl/>
        </w:rPr>
        <w:t>ץ</w:t>
      </w:r>
      <w:r w:rsidR="00F23953" w:rsidRPr="00AF51E4">
        <w:rPr>
          <w:rtl/>
        </w:rPr>
        <w:t xml:space="preserve"> ליישב </w:t>
      </w:r>
      <w:r w:rsidR="00F23953" w:rsidRPr="00AF51E4">
        <w:rPr>
          <w:rFonts w:hint="cs"/>
          <w:rtl/>
        </w:rPr>
        <w:t xml:space="preserve">את הסתירה. </w:t>
      </w:r>
      <w:r w:rsidR="001F6D6C" w:rsidRPr="00AF51E4">
        <w:rPr>
          <w:rFonts w:hint="cs"/>
          <w:rtl/>
        </w:rPr>
        <w:t>במידה ש</w:t>
      </w:r>
      <w:r w:rsidR="00F23953" w:rsidRPr="00AF51E4">
        <w:rPr>
          <w:rFonts w:hint="cs"/>
          <w:rtl/>
        </w:rPr>
        <w:t>לא תהיה אפשרות ל</w:t>
      </w:r>
      <w:r w:rsidR="00694CC8" w:rsidRPr="00AF51E4">
        <w:rPr>
          <w:rFonts w:hint="cs"/>
          <w:rtl/>
        </w:rPr>
        <w:t>י</w:t>
      </w:r>
      <w:r w:rsidR="00F23953" w:rsidRPr="00AF51E4">
        <w:rPr>
          <w:rFonts w:hint="cs"/>
          <w:rtl/>
        </w:rPr>
        <w:t>ישב את הסתירה,</w:t>
      </w:r>
      <w:r w:rsidR="00F23953" w:rsidRPr="00AF51E4">
        <w:rPr>
          <w:rtl/>
        </w:rPr>
        <w:t xml:space="preserve"> </w:t>
      </w:r>
      <w:r w:rsidRPr="00AF51E4">
        <w:rPr>
          <w:rtl/>
        </w:rPr>
        <w:t xml:space="preserve">הוראת </w:t>
      </w:r>
      <w:r w:rsidR="00F23953" w:rsidRPr="00AF51E4">
        <w:rPr>
          <w:rFonts w:hint="cs"/>
          <w:rtl/>
        </w:rPr>
        <w:t>ה</w:t>
      </w:r>
      <w:r w:rsidR="001163A1" w:rsidRPr="00AF51E4">
        <w:rPr>
          <w:rFonts w:hint="cs"/>
          <w:rtl/>
        </w:rPr>
        <w:t>מכרז</w:t>
      </w:r>
      <w:r w:rsidR="00F23953" w:rsidRPr="00AF51E4">
        <w:rPr>
          <w:rtl/>
        </w:rPr>
        <w:t xml:space="preserve"> </w:t>
      </w:r>
      <w:r w:rsidR="00F23953" w:rsidRPr="00AF51E4">
        <w:rPr>
          <w:rFonts w:hint="cs"/>
          <w:rtl/>
        </w:rPr>
        <w:t xml:space="preserve">תהיה </w:t>
      </w:r>
      <w:r w:rsidRPr="00AF51E4">
        <w:rPr>
          <w:rtl/>
        </w:rPr>
        <w:t xml:space="preserve">עדיפה על הוראת </w:t>
      </w:r>
      <w:r w:rsidR="00F23953" w:rsidRPr="00AF51E4">
        <w:rPr>
          <w:rFonts w:hint="cs"/>
          <w:rtl/>
        </w:rPr>
        <w:t>ההסכם</w:t>
      </w:r>
      <w:r w:rsidRPr="00AF51E4">
        <w:rPr>
          <w:rFonts w:hint="cs"/>
          <w:rtl/>
        </w:rPr>
        <w:t>,</w:t>
      </w:r>
      <w:r w:rsidRPr="00AF51E4">
        <w:rPr>
          <w:rtl/>
        </w:rPr>
        <w:t xml:space="preserve"> הסותרת אותה, אלא אם </w:t>
      </w:r>
      <w:r w:rsidR="00F23953" w:rsidRPr="00AF51E4">
        <w:rPr>
          <w:rFonts w:hint="cs"/>
          <w:rtl/>
        </w:rPr>
        <w:t>יי</w:t>
      </w:r>
      <w:r w:rsidRPr="00AF51E4">
        <w:rPr>
          <w:rtl/>
        </w:rPr>
        <w:t>אמר במפורש אחרת.</w:t>
      </w:r>
      <w:r w:rsidRPr="00AF51E4">
        <w:rPr>
          <w:rFonts w:hint="cs"/>
          <w:rtl/>
        </w:rPr>
        <w:t xml:space="preserve"> אם יתגלו סתירות בין האמור בהצעה לבין האמור </w:t>
      </w:r>
      <w:r w:rsidR="00F23953" w:rsidRPr="00AF51E4">
        <w:rPr>
          <w:rFonts w:hint="cs"/>
          <w:rtl/>
        </w:rPr>
        <w:t>ב</w:t>
      </w:r>
      <w:r w:rsidR="001163A1" w:rsidRPr="00AF51E4">
        <w:rPr>
          <w:rFonts w:hint="cs"/>
          <w:rtl/>
        </w:rPr>
        <w:t>מכרז</w:t>
      </w:r>
      <w:r w:rsidR="00F23953" w:rsidRPr="00AF51E4">
        <w:rPr>
          <w:rFonts w:hint="cs"/>
          <w:rtl/>
        </w:rPr>
        <w:t xml:space="preserve"> או </w:t>
      </w:r>
      <w:r w:rsidRPr="00AF51E4">
        <w:rPr>
          <w:rFonts w:hint="cs"/>
          <w:rtl/>
        </w:rPr>
        <w:t xml:space="preserve">בהסכם, אז ההוראות </w:t>
      </w:r>
      <w:r w:rsidR="00F23953" w:rsidRPr="00AF51E4">
        <w:rPr>
          <w:rFonts w:hint="cs"/>
          <w:rtl/>
        </w:rPr>
        <w:t>ב</w:t>
      </w:r>
      <w:r w:rsidR="001163A1" w:rsidRPr="00AF51E4">
        <w:rPr>
          <w:rFonts w:hint="cs"/>
          <w:rtl/>
        </w:rPr>
        <w:t>מכרז</w:t>
      </w:r>
      <w:r w:rsidR="00F23953" w:rsidRPr="00AF51E4">
        <w:rPr>
          <w:rFonts w:hint="cs"/>
          <w:rtl/>
        </w:rPr>
        <w:t xml:space="preserve"> </w:t>
      </w:r>
      <w:r w:rsidR="00694CC8" w:rsidRPr="00AF51E4">
        <w:rPr>
          <w:rFonts w:hint="cs"/>
          <w:rtl/>
        </w:rPr>
        <w:t>ו</w:t>
      </w:r>
      <w:r w:rsidRPr="00AF51E4">
        <w:rPr>
          <w:rFonts w:hint="cs"/>
          <w:rtl/>
        </w:rPr>
        <w:t xml:space="preserve">בהסכם </w:t>
      </w:r>
      <w:r w:rsidR="00694CC8" w:rsidRPr="00AF51E4">
        <w:rPr>
          <w:rFonts w:hint="cs"/>
          <w:rtl/>
        </w:rPr>
        <w:t>יהיו</w:t>
      </w:r>
      <w:r w:rsidRPr="00AF51E4">
        <w:rPr>
          <w:rFonts w:hint="cs"/>
          <w:rtl/>
        </w:rPr>
        <w:t xml:space="preserve"> עדיפות על האמור בהצעה</w:t>
      </w:r>
      <w:r w:rsidR="004A6ABF" w:rsidRPr="00AF51E4">
        <w:rPr>
          <w:rFonts w:hint="cs"/>
          <w:rtl/>
        </w:rPr>
        <w:t>.</w:t>
      </w:r>
    </w:p>
    <w:p w14:paraId="7AC0529C" w14:textId="77777777" w:rsidR="00FE6C91" w:rsidRPr="00AF51E4" w:rsidRDefault="00DA30BC" w:rsidP="00A36605">
      <w:pPr>
        <w:numPr>
          <w:ilvl w:val="2"/>
          <w:numId w:val="25"/>
        </w:numPr>
        <w:ind w:left="1076"/>
        <w:rPr>
          <w:rtl/>
        </w:rPr>
      </w:pPr>
      <w:r w:rsidRPr="00AF51E4">
        <w:rPr>
          <w:b/>
          <w:bCs/>
          <w:rtl/>
        </w:rPr>
        <w:t>הספק לא יעשה כל פעולה ולא יהיה זכאי לכל תשלום בקשר עם ביצוע מכרז זה</w:t>
      </w:r>
      <w:r w:rsidR="00C50BB5" w:rsidRPr="00AF51E4">
        <w:rPr>
          <w:b/>
          <w:bCs/>
          <w:rtl/>
        </w:rPr>
        <w:t>,</w:t>
      </w:r>
      <w:r w:rsidRPr="00AF51E4">
        <w:rPr>
          <w:b/>
          <w:bCs/>
          <w:rtl/>
        </w:rPr>
        <w:t xml:space="preserve"> עד אשר ייחתם </w:t>
      </w:r>
      <w:r w:rsidRPr="00AF51E4">
        <w:rPr>
          <w:rFonts w:hint="eastAsia"/>
          <w:b/>
          <w:bCs/>
          <w:rtl/>
        </w:rPr>
        <w:t>ההסכם</w:t>
      </w:r>
      <w:r w:rsidRPr="00AF51E4">
        <w:rPr>
          <w:b/>
          <w:bCs/>
          <w:rtl/>
        </w:rPr>
        <w:t xml:space="preserve"> </w:t>
      </w:r>
      <w:r w:rsidRPr="00AF51E4">
        <w:rPr>
          <w:rFonts w:hint="eastAsia"/>
          <w:b/>
          <w:bCs/>
          <w:rtl/>
        </w:rPr>
        <w:t>עם</w:t>
      </w:r>
      <w:r w:rsidRPr="00AF51E4">
        <w:rPr>
          <w:b/>
          <w:bCs/>
          <w:rtl/>
        </w:rPr>
        <w:t xml:space="preserve"> </w:t>
      </w:r>
      <w:r w:rsidRPr="00AF51E4">
        <w:rPr>
          <w:rFonts w:hint="eastAsia"/>
          <w:b/>
          <w:bCs/>
          <w:rtl/>
        </w:rPr>
        <w:t>המשרד</w:t>
      </w:r>
      <w:r w:rsidRPr="00AF51E4">
        <w:rPr>
          <w:b/>
          <w:bCs/>
          <w:rtl/>
        </w:rPr>
        <w:t xml:space="preserve"> בידי </w:t>
      </w:r>
      <w:r w:rsidR="00A36605" w:rsidRPr="00AF51E4">
        <w:rPr>
          <w:rFonts w:hint="eastAsia"/>
          <w:b/>
          <w:bCs/>
          <w:rtl/>
        </w:rPr>
        <w:t>כלל</w:t>
      </w:r>
      <w:r w:rsidR="00A36605" w:rsidRPr="00AF51E4">
        <w:rPr>
          <w:b/>
          <w:bCs/>
          <w:rtl/>
        </w:rPr>
        <w:t xml:space="preserve"> </w:t>
      </w:r>
      <w:r w:rsidRPr="00AF51E4">
        <w:rPr>
          <w:b/>
          <w:bCs/>
          <w:rtl/>
        </w:rPr>
        <w:t xml:space="preserve">הגורמים המוסמכים </w:t>
      </w:r>
      <w:r w:rsidRPr="00AF51E4">
        <w:rPr>
          <w:rFonts w:hint="eastAsia"/>
          <w:b/>
          <w:bCs/>
          <w:rtl/>
        </w:rPr>
        <w:t>במשרד</w:t>
      </w:r>
      <w:r w:rsidRPr="00AF51E4">
        <w:rPr>
          <w:rtl/>
        </w:rPr>
        <w:t>.</w:t>
      </w:r>
      <w:r w:rsidRPr="00AF51E4">
        <w:rPr>
          <w:rFonts w:hint="cs"/>
          <w:rtl/>
        </w:rPr>
        <w:t xml:space="preserve"> </w:t>
      </w:r>
      <w:r w:rsidR="00FE6C91" w:rsidRPr="00AF51E4">
        <w:rPr>
          <w:rFonts w:hint="cs"/>
          <w:rtl/>
        </w:rPr>
        <w:t>למען הסר</w:t>
      </w:r>
      <w:r w:rsidR="00FE6C91" w:rsidRPr="00AF51E4">
        <w:rPr>
          <w:rtl/>
        </w:rPr>
        <w:t xml:space="preserve"> כל ספק מודגש בזה</w:t>
      </w:r>
      <w:r w:rsidR="00FE6C91" w:rsidRPr="00AF51E4">
        <w:rPr>
          <w:rFonts w:hint="cs"/>
          <w:rtl/>
        </w:rPr>
        <w:t>, כי ההתקשרות בין הצדדים</w:t>
      </w:r>
      <w:r w:rsidR="00FE6C91" w:rsidRPr="00AF51E4">
        <w:rPr>
          <w:rtl/>
        </w:rPr>
        <w:t xml:space="preserve"> תושלם רק עם חתימת ההסכם על</w:t>
      </w:r>
      <w:r w:rsidR="00FE6C91" w:rsidRPr="00AF51E4">
        <w:rPr>
          <w:rFonts w:hint="cs"/>
          <w:rtl/>
        </w:rPr>
        <w:t>-</w:t>
      </w:r>
      <w:r w:rsidR="00FE6C91" w:rsidRPr="00AF51E4">
        <w:rPr>
          <w:rtl/>
        </w:rPr>
        <w:t xml:space="preserve">ידי </w:t>
      </w:r>
      <w:r w:rsidR="00A36605" w:rsidRPr="00AF51E4">
        <w:rPr>
          <w:rFonts w:hint="cs"/>
          <w:rtl/>
        </w:rPr>
        <w:t xml:space="preserve">כלל </w:t>
      </w:r>
      <w:proofErr w:type="spellStart"/>
      <w:r w:rsidR="00A36605" w:rsidRPr="00AF51E4">
        <w:rPr>
          <w:rFonts w:hint="cs"/>
          <w:rtl/>
        </w:rPr>
        <w:t>מורשי</w:t>
      </w:r>
      <w:proofErr w:type="spellEnd"/>
      <w:r w:rsidR="00A36605" w:rsidRPr="00AF51E4">
        <w:rPr>
          <w:rFonts w:hint="cs"/>
          <w:rtl/>
        </w:rPr>
        <w:t xml:space="preserve"> החתימה של </w:t>
      </w:r>
      <w:r w:rsidR="00FE6C91" w:rsidRPr="00AF51E4">
        <w:rPr>
          <w:rtl/>
        </w:rPr>
        <w:t>שני הצדדים</w:t>
      </w:r>
      <w:r w:rsidR="00FE6C91" w:rsidRPr="00AF51E4">
        <w:rPr>
          <w:rFonts w:hint="cs"/>
          <w:rtl/>
        </w:rPr>
        <w:t xml:space="preserve">. </w:t>
      </w:r>
    </w:p>
    <w:p w14:paraId="3F2E13DF" w14:textId="77777777" w:rsidR="007568D3" w:rsidRPr="00AF51E4" w:rsidRDefault="00FE6C91" w:rsidP="000F6F8C">
      <w:pPr>
        <w:pStyle w:val="20"/>
        <w:numPr>
          <w:ilvl w:val="1"/>
          <w:numId w:val="25"/>
        </w:numPr>
        <w:ind w:right="0"/>
        <w:rPr>
          <w:sz w:val="28"/>
          <w:rtl/>
        </w:rPr>
      </w:pPr>
      <w:bookmarkStart w:id="140" w:name="_Ref395608552"/>
      <w:bookmarkStart w:id="141" w:name="_Toc398494892"/>
      <w:bookmarkStart w:id="142" w:name="_Toc399170794"/>
      <w:bookmarkStart w:id="143" w:name="_Toc494008558"/>
      <w:r w:rsidRPr="00AF51E4">
        <w:rPr>
          <w:rFonts w:hint="cs"/>
          <w:sz w:val="28"/>
          <w:rtl/>
        </w:rPr>
        <w:t>ערבות ביצוע</w:t>
      </w:r>
      <w:bookmarkEnd w:id="140"/>
      <w:bookmarkEnd w:id="141"/>
      <w:bookmarkEnd w:id="142"/>
      <w:bookmarkEnd w:id="143"/>
    </w:p>
    <w:p w14:paraId="65BD2CBF" w14:textId="77777777" w:rsidR="00A8474B" w:rsidRPr="00AF51E4" w:rsidRDefault="001B6679" w:rsidP="00B041D3">
      <w:pPr>
        <w:numPr>
          <w:ilvl w:val="2"/>
          <w:numId w:val="25"/>
        </w:numPr>
        <w:ind w:left="1076"/>
        <w:rPr>
          <w:rtl/>
          <w:lang w:eastAsia="en-US"/>
        </w:rPr>
      </w:pPr>
      <w:r w:rsidRPr="00AF51E4">
        <w:rPr>
          <w:rFonts w:hint="cs"/>
          <w:rtl/>
        </w:rPr>
        <w:t xml:space="preserve">כאמור </w:t>
      </w:r>
      <w:r w:rsidR="00EF1E34" w:rsidRPr="00AF51E4">
        <w:rPr>
          <w:rFonts w:hint="cs"/>
          <w:rtl/>
        </w:rPr>
        <w:t xml:space="preserve">בסעיף </w:t>
      </w:r>
      <w:r w:rsidR="001044E5" w:rsidRPr="00AF51E4">
        <w:rPr>
          <w:rtl/>
        </w:rPr>
        <w:fldChar w:fldCharType="begin"/>
      </w:r>
      <w:r w:rsidR="001044E5" w:rsidRPr="00AF51E4">
        <w:rPr>
          <w:rtl/>
        </w:rPr>
        <w:instrText xml:space="preserve"> </w:instrText>
      </w:r>
      <w:r w:rsidR="001044E5" w:rsidRPr="00AF51E4">
        <w:rPr>
          <w:rFonts w:hint="cs"/>
        </w:rPr>
        <w:instrText>REF</w:instrText>
      </w:r>
      <w:r w:rsidR="001044E5" w:rsidRPr="00AF51E4">
        <w:rPr>
          <w:rFonts w:hint="cs"/>
          <w:rtl/>
        </w:rPr>
        <w:instrText xml:space="preserve"> _</w:instrText>
      </w:r>
      <w:r w:rsidR="001044E5" w:rsidRPr="00AF51E4">
        <w:rPr>
          <w:rFonts w:hint="cs"/>
        </w:rPr>
        <w:instrText>Ref384194749 \n \h</w:instrText>
      </w:r>
      <w:r w:rsidR="001044E5" w:rsidRPr="00AF51E4">
        <w:rPr>
          <w:rtl/>
        </w:rPr>
        <w:instrText xml:space="preserve">  \* </w:instrText>
      </w:r>
      <w:r w:rsidR="001044E5" w:rsidRPr="00AF51E4">
        <w:instrText>MERGEFORMAT</w:instrText>
      </w:r>
      <w:r w:rsidR="001044E5" w:rsidRPr="00AF51E4">
        <w:rPr>
          <w:rtl/>
        </w:rPr>
        <w:instrText xml:space="preserve"> </w:instrText>
      </w:r>
      <w:r w:rsidR="001044E5" w:rsidRPr="00AF51E4">
        <w:rPr>
          <w:rtl/>
        </w:rPr>
      </w:r>
      <w:r w:rsidR="001044E5" w:rsidRPr="00AF51E4">
        <w:rPr>
          <w:rtl/>
        </w:rPr>
        <w:fldChar w:fldCharType="separate"/>
      </w:r>
      <w:r w:rsidR="000E095D">
        <w:rPr>
          <w:cs/>
        </w:rPr>
        <w:t>‎</w:t>
      </w:r>
      <w:r w:rsidR="000E095D">
        <w:t>4.8.2</w:t>
      </w:r>
      <w:r w:rsidR="001044E5" w:rsidRPr="00AF51E4">
        <w:rPr>
          <w:rtl/>
        </w:rPr>
        <w:fldChar w:fldCharType="end"/>
      </w:r>
      <w:r w:rsidR="001044E5" w:rsidRPr="00AF51E4">
        <w:rPr>
          <w:rFonts w:hint="cs"/>
          <w:rtl/>
        </w:rPr>
        <w:t xml:space="preserve"> </w:t>
      </w:r>
      <w:r w:rsidRPr="00AF51E4">
        <w:rPr>
          <w:rFonts w:hint="cs"/>
          <w:rtl/>
        </w:rPr>
        <w:t>לעיל, על הספק לצרף להסכם</w:t>
      </w:r>
      <w:r w:rsidR="00D33EDB" w:rsidRPr="00AF51E4">
        <w:rPr>
          <w:rtl/>
        </w:rPr>
        <w:t xml:space="preserve"> כתב ערבות, מקורי ובלתי מותנה</w:t>
      </w:r>
      <w:r w:rsidR="00DA30BC" w:rsidRPr="00AF51E4">
        <w:rPr>
          <w:rFonts w:hint="cs"/>
          <w:rtl/>
        </w:rPr>
        <w:t>,</w:t>
      </w:r>
      <w:r w:rsidR="00D33EDB" w:rsidRPr="00AF51E4">
        <w:rPr>
          <w:rtl/>
        </w:rPr>
        <w:t xml:space="preserve"> </w:t>
      </w:r>
      <w:r w:rsidR="00DA30BC" w:rsidRPr="00AF51E4">
        <w:rPr>
          <w:rFonts w:hint="cs"/>
          <w:rtl/>
        </w:rPr>
        <w:t>על שמו</w:t>
      </w:r>
      <w:r w:rsidR="00DA30BC" w:rsidRPr="00AF51E4">
        <w:rPr>
          <w:rtl/>
        </w:rPr>
        <w:t xml:space="preserve"> </w:t>
      </w:r>
      <w:r w:rsidR="00D33EDB" w:rsidRPr="00AF51E4">
        <w:rPr>
          <w:rtl/>
        </w:rPr>
        <w:t>לשם הבטחת ביצוע</w:t>
      </w:r>
      <w:r w:rsidR="00D33EDB" w:rsidRPr="00AF51E4">
        <w:rPr>
          <w:rFonts w:hint="cs"/>
          <w:rtl/>
        </w:rPr>
        <w:t>ו של</w:t>
      </w:r>
      <w:r w:rsidR="00D33EDB" w:rsidRPr="00AF51E4">
        <w:rPr>
          <w:rtl/>
        </w:rPr>
        <w:t xml:space="preserve"> ההסכם</w:t>
      </w:r>
      <w:r w:rsidR="00A8474B" w:rsidRPr="00AF51E4">
        <w:rPr>
          <w:rFonts w:hint="cs"/>
          <w:rtl/>
        </w:rPr>
        <w:t xml:space="preserve"> בנוסח המצורף כ</w:t>
      </w:r>
      <w:r w:rsidR="001044E5" w:rsidRPr="00AF51E4">
        <w:fldChar w:fldCharType="begin"/>
      </w:r>
      <w:r w:rsidR="001044E5" w:rsidRPr="00AF51E4">
        <w:instrText xml:space="preserve"> </w:instrText>
      </w:r>
      <w:r w:rsidR="001044E5" w:rsidRPr="00AF51E4">
        <w:rPr>
          <w:rFonts w:hint="cs"/>
        </w:rPr>
        <w:instrText xml:space="preserve">REF </w:instrText>
      </w:r>
      <w:r w:rsidR="001044E5" w:rsidRPr="00AF51E4">
        <w:rPr>
          <w:rFonts w:hint="cs"/>
          <w:rtl/>
        </w:rPr>
        <w:instrText>נספח_ערבות_ביצוע</w:instrText>
      </w:r>
      <w:r w:rsidR="001044E5" w:rsidRPr="00AF51E4">
        <w:rPr>
          <w:rFonts w:hint="cs"/>
        </w:rPr>
        <w:instrText xml:space="preserve"> \h</w:instrText>
      </w:r>
      <w:r w:rsidR="001044E5" w:rsidRPr="00AF51E4">
        <w:instrText xml:space="preserve">  \* MERGEFORMAT </w:instrText>
      </w:r>
      <w:r w:rsidR="001044E5" w:rsidRPr="00AF51E4">
        <w:fldChar w:fldCharType="separate"/>
      </w:r>
      <w:r w:rsidR="000E095D" w:rsidRPr="00AF51E4">
        <w:rPr>
          <w:rFonts w:ascii="Times New Roman Bold" w:hAnsi="Times New Roman Bold" w:hint="eastAsia"/>
          <w:rtl/>
        </w:rPr>
        <w:t>נספח</w:t>
      </w:r>
      <w:r w:rsidR="000E095D" w:rsidRPr="00AF51E4">
        <w:rPr>
          <w:rFonts w:ascii="Times New Roman Bold" w:hAnsi="Times New Roman Bold" w:hint="cs"/>
          <w:rtl/>
        </w:rPr>
        <w:t xml:space="preserve"> </w:t>
      </w:r>
      <w:r w:rsidR="001044E5" w:rsidRPr="00AF51E4">
        <w:fldChar w:fldCharType="end"/>
      </w:r>
      <w:r w:rsidR="00D33EDB" w:rsidRPr="00AF51E4">
        <w:rPr>
          <w:rtl/>
        </w:rPr>
        <w:t xml:space="preserve">. </w:t>
      </w:r>
      <w:r w:rsidR="00A8474B" w:rsidRPr="00AF51E4">
        <w:rPr>
          <w:rFonts w:hint="cs"/>
          <w:rtl/>
          <w:lang w:eastAsia="en-US"/>
        </w:rPr>
        <w:t xml:space="preserve">נוסח זה מחייב ואין לסטות </w:t>
      </w:r>
      <w:r w:rsidR="00A8474B" w:rsidRPr="00AF51E4">
        <w:rPr>
          <w:rFonts w:hint="cs"/>
          <w:rtl/>
        </w:rPr>
        <w:t>ממנו</w:t>
      </w:r>
      <w:r w:rsidR="00A8474B" w:rsidRPr="00AF51E4">
        <w:rPr>
          <w:rFonts w:hint="cs"/>
          <w:rtl/>
          <w:lang w:eastAsia="en-US"/>
        </w:rPr>
        <w:t xml:space="preserve">. </w:t>
      </w:r>
      <w:r w:rsidR="00412C3C" w:rsidRPr="00AF51E4">
        <w:rPr>
          <w:rFonts w:hint="cs"/>
          <w:rtl/>
          <w:lang w:eastAsia="en-US"/>
        </w:rPr>
        <w:t xml:space="preserve">בשלב הגשת ההצעה, על המציע לחתום על </w:t>
      </w:r>
      <w:r w:rsidR="008143AA" w:rsidRPr="00AF51E4">
        <w:fldChar w:fldCharType="begin"/>
      </w:r>
      <w:r w:rsidR="008143AA" w:rsidRPr="00AF51E4">
        <w:instrText xml:space="preserve"> </w:instrText>
      </w:r>
      <w:r w:rsidR="008143AA" w:rsidRPr="00AF51E4">
        <w:rPr>
          <w:rFonts w:hint="cs"/>
        </w:rPr>
        <w:instrText xml:space="preserve">REF </w:instrText>
      </w:r>
      <w:r w:rsidR="008143AA" w:rsidRPr="00AF51E4">
        <w:rPr>
          <w:rFonts w:hint="cs"/>
          <w:rtl/>
        </w:rPr>
        <w:instrText>נספח_ערבות_ביצוע</w:instrText>
      </w:r>
      <w:r w:rsidR="008143AA" w:rsidRPr="00AF51E4">
        <w:rPr>
          <w:rFonts w:hint="cs"/>
        </w:rPr>
        <w:instrText xml:space="preserve"> \h</w:instrText>
      </w:r>
      <w:r w:rsidR="008143AA" w:rsidRPr="00AF51E4">
        <w:instrText xml:space="preserve">  \* MERGEFORMAT </w:instrText>
      </w:r>
      <w:r w:rsidR="008143AA" w:rsidRPr="00AF51E4">
        <w:fldChar w:fldCharType="separate"/>
      </w:r>
      <w:r w:rsidR="000E095D" w:rsidRPr="00AF51E4">
        <w:rPr>
          <w:rFonts w:ascii="Times New Roman Bold" w:hAnsi="Times New Roman Bold" w:hint="eastAsia"/>
          <w:rtl/>
        </w:rPr>
        <w:t>נספח</w:t>
      </w:r>
      <w:r w:rsidR="000E095D" w:rsidRPr="00AF51E4">
        <w:rPr>
          <w:rFonts w:ascii="Times New Roman Bold" w:hAnsi="Times New Roman Bold" w:hint="cs"/>
          <w:rtl/>
        </w:rPr>
        <w:t xml:space="preserve"> </w:t>
      </w:r>
      <w:r w:rsidR="008143AA" w:rsidRPr="00AF51E4">
        <w:fldChar w:fldCharType="end"/>
      </w:r>
      <w:r w:rsidR="008143AA" w:rsidRPr="00AF51E4">
        <w:rPr>
          <w:rFonts w:hint="cs"/>
          <w:rtl/>
        </w:rPr>
        <w:t xml:space="preserve"> </w:t>
      </w:r>
      <w:r w:rsidR="00412C3C" w:rsidRPr="00AF51E4">
        <w:rPr>
          <w:rFonts w:hint="cs"/>
          <w:rtl/>
          <w:lang w:eastAsia="en-US"/>
        </w:rPr>
        <w:t>כראיה לכך שהוא מודע לנוסח הערבות אותו עליו להגיש, ככל שהצעתו תזכה במכרז.</w:t>
      </w:r>
    </w:p>
    <w:p w14:paraId="256A9A51" w14:textId="77777777" w:rsidR="00A5645D" w:rsidRPr="00AF51E4" w:rsidRDefault="00A5645D" w:rsidP="003C6909">
      <w:pPr>
        <w:numPr>
          <w:ilvl w:val="2"/>
          <w:numId w:val="25"/>
        </w:numPr>
        <w:ind w:left="1076"/>
        <w:rPr>
          <w:rtl/>
        </w:rPr>
      </w:pPr>
      <w:r w:rsidRPr="00AF51E4">
        <w:rPr>
          <w:rFonts w:hint="cs"/>
          <w:rtl/>
        </w:rPr>
        <w:t xml:space="preserve">הערבות תהיה </w:t>
      </w:r>
      <w:r w:rsidRPr="00AF51E4">
        <w:rPr>
          <w:rtl/>
        </w:rPr>
        <w:t>צמוד</w:t>
      </w:r>
      <w:r w:rsidRPr="00AF51E4">
        <w:rPr>
          <w:rFonts w:hint="cs"/>
          <w:rtl/>
        </w:rPr>
        <w:t>ה</w:t>
      </w:r>
      <w:r w:rsidRPr="00AF51E4">
        <w:rPr>
          <w:rtl/>
        </w:rPr>
        <w:t xml:space="preserve"> למדד המחירים לצרכן בש</w:t>
      </w:r>
      <w:r w:rsidRPr="00AF51E4">
        <w:rPr>
          <w:rFonts w:hint="cs"/>
          <w:rtl/>
        </w:rPr>
        <w:t>י</w:t>
      </w:r>
      <w:r w:rsidRPr="00AF51E4">
        <w:rPr>
          <w:rtl/>
        </w:rPr>
        <w:t xml:space="preserve">עור של 100% (מאה אחוז), לפי המדד, שיהיה ידוע ביום </w:t>
      </w:r>
      <w:r w:rsidRPr="00AF51E4">
        <w:rPr>
          <w:rFonts w:hint="cs"/>
          <w:rtl/>
        </w:rPr>
        <w:t>ה</w:t>
      </w:r>
      <w:r w:rsidRPr="00AF51E4">
        <w:rPr>
          <w:rtl/>
        </w:rPr>
        <w:t>הנפק</w:t>
      </w:r>
      <w:r w:rsidRPr="00AF51E4">
        <w:rPr>
          <w:rFonts w:hint="cs"/>
          <w:rtl/>
        </w:rPr>
        <w:t>ה של</w:t>
      </w:r>
      <w:r w:rsidRPr="00AF51E4">
        <w:rPr>
          <w:rtl/>
        </w:rPr>
        <w:t xml:space="preserve"> הערבות, ויעמוד על </w:t>
      </w:r>
      <w:r w:rsidRPr="00AF51E4">
        <w:rPr>
          <w:rFonts w:hint="cs"/>
          <w:rtl/>
        </w:rPr>
        <w:t xml:space="preserve">5% </w:t>
      </w:r>
      <w:r w:rsidRPr="00AF51E4">
        <w:rPr>
          <w:rtl/>
        </w:rPr>
        <w:t>(</w:t>
      </w:r>
      <w:r w:rsidRPr="00AF51E4">
        <w:rPr>
          <w:rFonts w:hint="cs"/>
          <w:rtl/>
        </w:rPr>
        <w:t xml:space="preserve">חמישה </w:t>
      </w:r>
      <w:r w:rsidRPr="00AF51E4">
        <w:rPr>
          <w:rtl/>
        </w:rPr>
        <w:t>אחוז</w:t>
      </w:r>
      <w:r w:rsidRPr="00AF51E4">
        <w:rPr>
          <w:rFonts w:hint="cs"/>
          <w:rtl/>
        </w:rPr>
        <w:t>ים</w:t>
      </w:r>
      <w:r w:rsidRPr="00AF51E4">
        <w:rPr>
          <w:rtl/>
        </w:rPr>
        <w:t>) כולל מע"מ, מערך ההתקשרות</w:t>
      </w:r>
      <w:r w:rsidR="002B5142" w:rsidRPr="00AF51E4">
        <w:rPr>
          <w:rFonts w:hint="cs"/>
          <w:rtl/>
        </w:rPr>
        <w:t xml:space="preserve"> (הצעת המחיר שבנספח מס' 3) </w:t>
      </w:r>
      <w:r w:rsidRPr="00AF51E4">
        <w:rPr>
          <w:rtl/>
        </w:rPr>
        <w:t xml:space="preserve"> עם הספק. </w:t>
      </w:r>
      <w:r w:rsidRPr="00AF51E4">
        <w:rPr>
          <w:rFonts w:hint="cs"/>
          <w:rtl/>
        </w:rPr>
        <w:t>הערבות תהיה ב</w:t>
      </w:r>
      <w:r w:rsidRPr="00AF51E4">
        <w:rPr>
          <w:rtl/>
        </w:rPr>
        <w:t xml:space="preserve">תוקף </w:t>
      </w:r>
      <w:r w:rsidRPr="00AF51E4">
        <w:rPr>
          <w:rFonts w:hint="cs"/>
          <w:rtl/>
        </w:rPr>
        <w:t xml:space="preserve">60 (שישים) </w:t>
      </w:r>
      <w:r w:rsidRPr="00AF51E4">
        <w:rPr>
          <w:rtl/>
        </w:rPr>
        <w:t xml:space="preserve">יום מעבר לתקופת ההתקשרות עם הספק. </w:t>
      </w:r>
      <w:r w:rsidR="001B6679" w:rsidRPr="00AF51E4">
        <w:rPr>
          <w:rFonts w:hint="cs"/>
          <w:rtl/>
        </w:rPr>
        <w:t>ככל ש</w:t>
      </w:r>
      <w:r w:rsidR="001B6679" w:rsidRPr="00AF51E4">
        <w:rPr>
          <w:rtl/>
        </w:rPr>
        <w:t xml:space="preserve">תוארך </w:t>
      </w:r>
      <w:r w:rsidRPr="00AF51E4">
        <w:rPr>
          <w:rtl/>
        </w:rPr>
        <w:t xml:space="preserve">ההתקשרות עם הספק, הערבות תוארך </w:t>
      </w:r>
      <w:r w:rsidR="001B6679" w:rsidRPr="00AF51E4">
        <w:rPr>
          <w:rFonts w:hint="cs"/>
          <w:rtl/>
        </w:rPr>
        <w:t xml:space="preserve">על ידו </w:t>
      </w:r>
      <w:r w:rsidRPr="00AF51E4">
        <w:rPr>
          <w:rtl/>
        </w:rPr>
        <w:t>בהתאם.</w:t>
      </w:r>
      <w:r w:rsidR="0064702A" w:rsidRPr="00AF51E4">
        <w:rPr>
          <w:rFonts w:hint="cs"/>
          <w:rtl/>
        </w:rPr>
        <w:t xml:space="preserve"> מבלי לגורע מן האמור </w:t>
      </w:r>
      <w:r w:rsidR="0064702A" w:rsidRPr="00AF51E4">
        <w:rPr>
          <w:rtl/>
        </w:rPr>
        <w:t xml:space="preserve">בהתאם להוראת </w:t>
      </w:r>
      <w:proofErr w:type="spellStart"/>
      <w:r w:rsidR="0064702A" w:rsidRPr="00AF51E4">
        <w:rPr>
          <w:rtl/>
        </w:rPr>
        <w:t>תכ"מ</w:t>
      </w:r>
      <w:proofErr w:type="spellEnd"/>
      <w:r w:rsidR="0064702A" w:rsidRPr="00AF51E4">
        <w:rPr>
          <w:rtl/>
        </w:rPr>
        <w:t xml:space="preserve"> 7.7.1,  בסמכות ועדת המכרזים לדרוש כי ערבות הביצוע תהייה בשיעור של עד 10 % משווי התקשרות שנתי, וזאת מנימוקים מיוחדים שיירשמו בהחלטת הוועדה.</w:t>
      </w:r>
    </w:p>
    <w:p w14:paraId="05AEE3BB" w14:textId="77777777" w:rsidR="00DA30BC" w:rsidRPr="00AF51E4" w:rsidRDefault="00DA30BC" w:rsidP="000F6F8C">
      <w:pPr>
        <w:numPr>
          <w:ilvl w:val="2"/>
          <w:numId w:val="25"/>
        </w:numPr>
        <w:ind w:left="1076"/>
        <w:rPr>
          <w:rtl/>
        </w:rPr>
      </w:pPr>
      <w:r w:rsidRPr="00AF51E4">
        <w:rPr>
          <w:rtl/>
        </w:rPr>
        <w:t>הערבות תהיה ערבות בנקאית</w:t>
      </w:r>
      <w:r w:rsidRPr="00AF51E4">
        <w:rPr>
          <w:rFonts w:hint="cs"/>
          <w:rtl/>
        </w:rPr>
        <w:t xml:space="preserve"> מבנק בישראל</w:t>
      </w:r>
      <w:r w:rsidRPr="00AF51E4">
        <w:rPr>
          <w:rtl/>
        </w:rPr>
        <w:t xml:space="preserve"> או </w:t>
      </w:r>
      <w:r w:rsidRPr="00AF51E4">
        <w:rPr>
          <w:rFonts w:hint="cs"/>
          <w:rtl/>
        </w:rPr>
        <w:t>מ</w:t>
      </w:r>
      <w:r w:rsidRPr="00AF51E4">
        <w:rPr>
          <w:rtl/>
        </w:rPr>
        <w:t>חברת ב</w:t>
      </w:r>
      <w:r w:rsidRPr="00AF51E4">
        <w:rPr>
          <w:rFonts w:hint="cs"/>
          <w:rtl/>
        </w:rPr>
        <w:t>י</w:t>
      </w:r>
      <w:r w:rsidRPr="00AF51E4">
        <w:rPr>
          <w:rtl/>
        </w:rPr>
        <w:t>טוח ישראלית</w:t>
      </w:r>
      <w:r w:rsidRPr="00AF51E4">
        <w:rPr>
          <w:rFonts w:hint="cs"/>
          <w:rtl/>
        </w:rPr>
        <w:t>,</w:t>
      </w:r>
      <w:r w:rsidRPr="00AF51E4">
        <w:rPr>
          <w:rtl/>
        </w:rPr>
        <w:t xml:space="preserve"> שברשותה </w:t>
      </w:r>
      <w:proofErr w:type="spellStart"/>
      <w:r w:rsidRPr="00AF51E4">
        <w:rPr>
          <w:rtl/>
        </w:rPr>
        <w:t>רשיון</w:t>
      </w:r>
      <w:proofErr w:type="spellEnd"/>
      <w:r w:rsidRPr="00AF51E4">
        <w:rPr>
          <w:rtl/>
        </w:rPr>
        <w:t xml:space="preserve"> לעסוק בב</w:t>
      </w:r>
      <w:r w:rsidRPr="00AF51E4">
        <w:rPr>
          <w:rFonts w:hint="cs"/>
          <w:rtl/>
        </w:rPr>
        <w:t>י</w:t>
      </w:r>
      <w:r w:rsidRPr="00AF51E4">
        <w:rPr>
          <w:rtl/>
        </w:rPr>
        <w:t>טוח</w:t>
      </w:r>
      <w:r w:rsidRPr="00AF51E4">
        <w:rPr>
          <w:rtl/>
          <w:lang w:eastAsia="en-US"/>
        </w:rPr>
        <w:t xml:space="preserve"> </w:t>
      </w:r>
      <w:r w:rsidRPr="00AF51E4">
        <w:rPr>
          <w:rFonts w:hint="cs"/>
          <w:rtl/>
          <w:lang w:eastAsia="en-US"/>
        </w:rPr>
        <w:t>לפי</w:t>
      </w:r>
      <w:r w:rsidRPr="00AF51E4">
        <w:rPr>
          <w:rtl/>
          <w:lang w:eastAsia="en-US"/>
        </w:rPr>
        <w:t xml:space="preserve"> חוק הפיקוח על שירותים פיננסיים (ביטוח)</w:t>
      </w:r>
      <w:r w:rsidRPr="00AF51E4">
        <w:rPr>
          <w:rFonts w:hint="cs"/>
          <w:rtl/>
          <w:lang w:eastAsia="en-US"/>
        </w:rPr>
        <w:t>,</w:t>
      </w:r>
      <w:r w:rsidRPr="00AF51E4">
        <w:rPr>
          <w:rtl/>
          <w:lang w:eastAsia="en-US"/>
        </w:rPr>
        <w:t xml:space="preserve"> התשמ"א-1981.</w:t>
      </w:r>
      <w:r w:rsidRPr="00AF51E4">
        <w:rPr>
          <w:rFonts w:hint="cs"/>
          <w:rtl/>
          <w:lang w:eastAsia="en-US"/>
        </w:rPr>
        <w:t xml:space="preserve"> אם</w:t>
      </w:r>
      <w:r w:rsidRPr="00AF51E4">
        <w:rPr>
          <w:rtl/>
          <w:lang w:eastAsia="en-US"/>
        </w:rPr>
        <w:t xml:space="preserve"> הערבות </w:t>
      </w:r>
      <w:r w:rsidRPr="00AF51E4">
        <w:rPr>
          <w:rFonts w:hint="cs"/>
          <w:rtl/>
          <w:lang w:eastAsia="en-US"/>
        </w:rPr>
        <w:t>תהיה</w:t>
      </w:r>
      <w:r w:rsidRPr="00AF51E4">
        <w:rPr>
          <w:rtl/>
          <w:lang w:eastAsia="en-US"/>
        </w:rPr>
        <w:t xml:space="preserve"> של חברת ביטוח, החתימה לאישור הערבות תהיה של חברת הביטוח עצמה ולא של סוכן מטעמה</w:t>
      </w:r>
      <w:r w:rsidRPr="00AF51E4">
        <w:rPr>
          <w:rFonts w:hint="cs"/>
          <w:rtl/>
        </w:rPr>
        <w:t>.</w:t>
      </w:r>
    </w:p>
    <w:p w14:paraId="2163294B" w14:textId="77777777" w:rsidR="008143AA" w:rsidRPr="00AF51E4" w:rsidRDefault="009364F9" w:rsidP="00B041D3">
      <w:pPr>
        <w:pStyle w:val="a2"/>
        <w:ind w:left="781" w:firstLine="295"/>
        <w:rPr>
          <w:rtl/>
        </w:rPr>
      </w:pPr>
      <w:r w:rsidRPr="00AF51E4">
        <w:rPr>
          <w:rtl/>
        </w:rPr>
        <w:t xml:space="preserve">בשלב הגשת ההצעה, על המציע לחתום על </w:t>
      </w:r>
      <w:r w:rsidR="008143AA" w:rsidRPr="00AF51E4">
        <w:rPr>
          <w:b/>
          <w:bCs/>
          <w:rtl/>
        </w:rPr>
        <w:fldChar w:fldCharType="begin"/>
      </w:r>
      <w:r w:rsidR="008143AA" w:rsidRPr="00AF51E4">
        <w:rPr>
          <w:rtl/>
        </w:rPr>
        <w:instrText xml:space="preserve"> </w:instrText>
      </w:r>
      <w:r w:rsidR="008143AA" w:rsidRPr="00AF51E4">
        <w:rPr>
          <w:rFonts w:hint="cs"/>
        </w:rPr>
        <w:instrText>REF</w:instrText>
      </w:r>
      <w:r w:rsidR="008143AA" w:rsidRPr="00AF51E4">
        <w:rPr>
          <w:rFonts w:hint="cs"/>
          <w:rtl/>
        </w:rPr>
        <w:instrText xml:space="preserve"> נספח_חלף_ערבות \</w:instrText>
      </w:r>
      <w:r w:rsidR="008143AA" w:rsidRPr="00AF51E4">
        <w:rPr>
          <w:rFonts w:hint="cs"/>
        </w:rPr>
        <w:instrText>h</w:instrText>
      </w:r>
      <w:r w:rsidR="008143AA" w:rsidRPr="00AF51E4">
        <w:rPr>
          <w:rtl/>
        </w:rPr>
        <w:instrText xml:space="preserve">  \* </w:instrText>
      </w:r>
      <w:r w:rsidR="008143AA" w:rsidRPr="00AF51E4">
        <w:instrText>MERGEFORMAT</w:instrText>
      </w:r>
      <w:r w:rsidR="008143AA" w:rsidRPr="00AF51E4">
        <w:rPr>
          <w:rtl/>
        </w:rPr>
        <w:instrText xml:space="preserve"> </w:instrText>
      </w:r>
      <w:r w:rsidR="008143AA" w:rsidRPr="00AF51E4">
        <w:rPr>
          <w:b/>
          <w:bCs/>
          <w:rtl/>
        </w:rPr>
      </w:r>
      <w:r w:rsidR="008143AA" w:rsidRPr="00AF51E4">
        <w:rPr>
          <w:b/>
          <w:bCs/>
          <w:rtl/>
        </w:rPr>
        <w:fldChar w:fldCharType="separate"/>
      </w:r>
      <w:r w:rsidR="000E095D" w:rsidRPr="00AF51E4">
        <w:rPr>
          <w:rFonts w:ascii="Times New Roman Bold" w:hAnsi="Times New Roman Bold" w:hint="eastAsia"/>
          <w:rtl/>
        </w:rPr>
        <w:t>נספח</w:t>
      </w:r>
      <w:r w:rsidR="000E095D" w:rsidRPr="00AF51E4">
        <w:rPr>
          <w:rFonts w:ascii="Times New Roman Bold" w:hAnsi="Times New Roman Bold" w:hint="cs"/>
          <w:rtl/>
        </w:rPr>
        <w:t xml:space="preserve"> </w:t>
      </w:r>
      <w:r w:rsidR="008143AA" w:rsidRPr="00AF51E4">
        <w:rPr>
          <w:b/>
          <w:bCs/>
          <w:rtl/>
        </w:rPr>
        <w:fldChar w:fldCharType="end"/>
      </w:r>
      <w:r w:rsidR="008143AA" w:rsidRPr="00AF51E4">
        <w:rPr>
          <w:rFonts w:hint="cs"/>
          <w:rtl/>
        </w:rPr>
        <w:t xml:space="preserve"> </w:t>
      </w:r>
      <w:r w:rsidRPr="00AF51E4">
        <w:rPr>
          <w:rtl/>
        </w:rPr>
        <w:t>כראיה לכך</w:t>
      </w:r>
      <w:r w:rsidRPr="00AF51E4">
        <w:rPr>
          <w:rFonts w:hint="cs"/>
          <w:rtl/>
        </w:rPr>
        <w:t>,</w:t>
      </w:r>
      <w:r w:rsidRPr="00AF51E4">
        <w:rPr>
          <w:rtl/>
        </w:rPr>
        <w:t xml:space="preserve"> שהוא מודע ל</w:t>
      </w:r>
      <w:r w:rsidRPr="00AF51E4">
        <w:rPr>
          <w:rFonts w:hint="cs"/>
          <w:rtl/>
        </w:rPr>
        <w:t>תוכנו.</w:t>
      </w:r>
    </w:p>
    <w:p w14:paraId="7433EA19" w14:textId="77777777" w:rsidR="008143AA" w:rsidRPr="00AF51E4" w:rsidRDefault="008143AA" w:rsidP="002A1105">
      <w:pPr>
        <w:pStyle w:val="a2"/>
        <w:ind w:left="781" w:firstLine="295"/>
        <w:rPr>
          <w:rtl/>
        </w:rPr>
      </w:pPr>
    </w:p>
    <w:p w14:paraId="6EBEE71B" w14:textId="77777777" w:rsidR="00FE6C91" w:rsidRPr="00AF51E4" w:rsidRDefault="00FE6C91" w:rsidP="002A1105">
      <w:pPr>
        <w:pStyle w:val="20"/>
        <w:numPr>
          <w:ilvl w:val="1"/>
          <w:numId w:val="25"/>
        </w:numPr>
        <w:ind w:left="565" w:right="0" w:hanging="567"/>
        <w:rPr>
          <w:sz w:val="28"/>
          <w:rtl/>
        </w:rPr>
      </w:pPr>
      <w:bookmarkStart w:id="144" w:name="_Toc344802323"/>
      <w:bookmarkStart w:id="145" w:name="_Toc344807620"/>
      <w:bookmarkStart w:id="146" w:name="_Toc273834905"/>
      <w:bookmarkStart w:id="147" w:name="_Toc280124819"/>
      <w:bookmarkStart w:id="148" w:name="_Toc378247249"/>
      <w:bookmarkStart w:id="149" w:name="_Toc378751240"/>
      <w:bookmarkStart w:id="150" w:name="_Toc365486651"/>
      <w:bookmarkStart w:id="151" w:name="_Toc398494894"/>
      <w:bookmarkStart w:id="152" w:name="_Toc399170796"/>
      <w:bookmarkStart w:id="153" w:name="_Toc494008559"/>
      <w:bookmarkEnd w:id="144"/>
      <w:bookmarkEnd w:id="145"/>
      <w:r w:rsidRPr="00AF51E4">
        <w:rPr>
          <w:rFonts w:hint="eastAsia"/>
          <w:sz w:val="28"/>
          <w:rtl/>
        </w:rPr>
        <w:t>זכויות</w:t>
      </w:r>
      <w:r w:rsidR="008143AA" w:rsidRPr="00AF51E4">
        <w:rPr>
          <w:rFonts w:hint="cs"/>
          <w:sz w:val="28"/>
          <w:rtl/>
        </w:rPr>
        <w:t xml:space="preserve"> </w:t>
      </w:r>
      <w:bookmarkEnd w:id="146"/>
      <w:bookmarkEnd w:id="147"/>
      <w:bookmarkEnd w:id="148"/>
      <w:bookmarkEnd w:id="149"/>
      <w:bookmarkEnd w:id="150"/>
      <w:bookmarkEnd w:id="151"/>
      <w:bookmarkEnd w:id="152"/>
      <w:r w:rsidR="002A1105" w:rsidRPr="00AF51E4">
        <w:rPr>
          <w:rFonts w:hint="cs"/>
          <w:sz w:val="28"/>
          <w:rtl/>
        </w:rPr>
        <w:t>המשרד</w:t>
      </w:r>
      <w:bookmarkEnd w:id="153"/>
    </w:p>
    <w:p w14:paraId="2CB4E1E2" w14:textId="77777777" w:rsidR="007568D3" w:rsidRPr="00AF51E4" w:rsidRDefault="00C841A0" w:rsidP="00C43B98">
      <w:pPr>
        <w:ind w:left="567"/>
        <w:rPr>
          <w:rtl/>
        </w:rPr>
      </w:pPr>
      <w:r w:rsidRPr="00AF51E4">
        <w:rPr>
          <w:rtl/>
        </w:rPr>
        <w:lastRenderedPageBreak/>
        <w:t xml:space="preserve">מבלי לגרוע מהוראות מכרז זה, </w:t>
      </w:r>
      <w:r w:rsidRPr="00AF51E4">
        <w:rPr>
          <w:rFonts w:hint="cs"/>
          <w:rtl/>
        </w:rPr>
        <w:t>מ</w:t>
      </w:r>
      <w:r w:rsidRPr="00AF51E4">
        <w:rPr>
          <w:rtl/>
        </w:rPr>
        <w:t>הוראות כל דין ו</w:t>
      </w:r>
      <w:r w:rsidRPr="00AF51E4">
        <w:rPr>
          <w:rFonts w:hint="cs"/>
          <w:rtl/>
        </w:rPr>
        <w:t>מן ה</w:t>
      </w:r>
      <w:r w:rsidRPr="00AF51E4">
        <w:rPr>
          <w:rtl/>
        </w:rPr>
        <w:t xml:space="preserve">הלכה </w:t>
      </w:r>
      <w:r w:rsidRPr="00AF51E4">
        <w:rPr>
          <w:rFonts w:hint="cs"/>
          <w:rtl/>
        </w:rPr>
        <w:t>ה</w:t>
      </w:r>
      <w:r w:rsidRPr="00AF51E4">
        <w:rPr>
          <w:rtl/>
        </w:rPr>
        <w:t>פסוקה</w:t>
      </w:r>
      <w:r w:rsidRPr="00AF51E4">
        <w:rPr>
          <w:rFonts w:hint="cs"/>
          <w:rtl/>
        </w:rPr>
        <w:t xml:space="preserve">, </w:t>
      </w:r>
      <w:r w:rsidR="00FE6C91" w:rsidRPr="00AF51E4">
        <w:rPr>
          <w:rFonts w:hint="cs"/>
          <w:rtl/>
        </w:rPr>
        <w:t xml:space="preserve">המשרד </w:t>
      </w:r>
      <w:r w:rsidRPr="00AF51E4">
        <w:rPr>
          <w:rFonts w:hint="cs"/>
          <w:rtl/>
        </w:rPr>
        <w:t xml:space="preserve">יהיה </w:t>
      </w:r>
      <w:r w:rsidR="00FE6C91" w:rsidRPr="00AF51E4">
        <w:rPr>
          <w:rFonts w:hint="cs"/>
          <w:rtl/>
        </w:rPr>
        <w:t xml:space="preserve">רשאי, לפי שיקול-דעתו </w:t>
      </w:r>
      <w:r w:rsidR="00FC7A5B" w:rsidRPr="00AF51E4">
        <w:rPr>
          <w:rFonts w:hint="cs"/>
          <w:rtl/>
        </w:rPr>
        <w:t>הבלעדי</w:t>
      </w:r>
      <w:r w:rsidR="00FE6C91" w:rsidRPr="00AF51E4">
        <w:rPr>
          <w:rFonts w:hint="cs"/>
          <w:rtl/>
        </w:rPr>
        <w:t>:</w:t>
      </w:r>
    </w:p>
    <w:p w14:paraId="324A644F" w14:textId="77777777" w:rsidR="009905F6" w:rsidRPr="00AF51E4" w:rsidRDefault="00D955C4" w:rsidP="00A440B0">
      <w:pPr>
        <w:numPr>
          <w:ilvl w:val="2"/>
          <w:numId w:val="25"/>
        </w:numPr>
        <w:ind w:left="1076"/>
        <w:rPr>
          <w:rtl/>
        </w:rPr>
      </w:pPr>
      <w:r w:rsidRPr="00AF51E4">
        <w:rPr>
          <w:rFonts w:hint="cs"/>
          <w:rtl/>
        </w:rPr>
        <w:t>לקבל הצעה כלשהי, בשלמותה או חלקים ממנה</w:t>
      </w:r>
      <w:r w:rsidR="002A4B9F" w:rsidRPr="00AF51E4">
        <w:rPr>
          <w:rFonts w:hint="cs"/>
          <w:rtl/>
        </w:rPr>
        <w:t>,</w:t>
      </w:r>
      <w:r w:rsidRPr="00AF51E4">
        <w:rPr>
          <w:rFonts w:hint="cs"/>
          <w:rtl/>
        </w:rPr>
        <w:t xml:space="preserve"> </w:t>
      </w:r>
      <w:r w:rsidR="00372672" w:rsidRPr="00AF51E4">
        <w:rPr>
          <w:rFonts w:hint="cs"/>
          <w:rtl/>
        </w:rPr>
        <w:t>או</w:t>
      </w:r>
      <w:r w:rsidR="001C3259" w:rsidRPr="00AF51E4">
        <w:rPr>
          <w:rFonts w:hint="cs"/>
          <w:rtl/>
        </w:rPr>
        <w:t xml:space="preserve"> ליישם אותה בשלבים</w:t>
      </w:r>
      <w:r w:rsidR="002A4B9F" w:rsidRPr="00AF51E4">
        <w:rPr>
          <w:rFonts w:hint="cs"/>
          <w:rtl/>
        </w:rPr>
        <w:t>,</w:t>
      </w:r>
      <w:r w:rsidR="001C3259" w:rsidRPr="00AF51E4">
        <w:rPr>
          <w:rFonts w:hint="cs"/>
          <w:rtl/>
        </w:rPr>
        <w:t xml:space="preserve"> </w:t>
      </w:r>
      <w:r w:rsidR="00372672" w:rsidRPr="00AF51E4">
        <w:rPr>
          <w:rFonts w:hint="cs"/>
          <w:rtl/>
        </w:rPr>
        <w:t>או</w:t>
      </w:r>
      <w:r w:rsidRPr="00AF51E4">
        <w:rPr>
          <w:rFonts w:hint="cs"/>
          <w:rtl/>
        </w:rPr>
        <w:t xml:space="preserve"> שלא להזמין את כל השירותים לפי מכרז זה</w:t>
      </w:r>
      <w:r w:rsidR="002A4B9F" w:rsidRPr="00AF51E4">
        <w:rPr>
          <w:rFonts w:hint="cs"/>
          <w:rtl/>
        </w:rPr>
        <w:t>,</w:t>
      </w:r>
      <w:r w:rsidRPr="00AF51E4">
        <w:rPr>
          <w:rFonts w:hint="cs"/>
          <w:rtl/>
        </w:rPr>
        <w:t xml:space="preserve"> </w:t>
      </w:r>
      <w:r w:rsidR="00372672" w:rsidRPr="00AF51E4">
        <w:rPr>
          <w:rFonts w:hint="cs"/>
          <w:rtl/>
        </w:rPr>
        <w:t>או</w:t>
      </w:r>
      <w:r w:rsidRPr="00AF51E4">
        <w:rPr>
          <w:rFonts w:hint="cs"/>
          <w:rtl/>
        </w:rPr>
        <w:t xml:space="preserve"> </w:t>
      </w:r>
      <w:r w:rsidR="00245C6B" w:rsidRPr="00AF51E4">
        <w:rPr>
          <w:rFonts w:hint="cs"/>
          <w:rtl/>
        </w:rPr>
        <w:t xml:space="preserve">שלא לבחור בזוכה כלשהו </w:t>
      </w:r>
      <w:r w:rsidR="002A4B9F" w:rsidRPr="00AF51E4">
        <w:rPr>
          <w:rFonts w:hint="cs"/>
          <w:rtl/>
        </w:rPr>
        <w:t>ב</w:t>
      </w:r>
      <w:r w:rsidR="00245C6B" w:rsidRPr="00AF51E4">
        <w:rPr>
          <w:rFonts w:hint="cs"/>
          <w:rtl/>
        </w:rPr>
        <w:t>מכרז</w:t>
      </w:r>
      <w:r w:rsidR="002A4B9F" w:rsidRPr="00AF51E4">
        <w:rPr>
          <w:rFonts w:hint="cs"/>
          <w:rtl/>
        </w:rPr>
        <w:t>,</w:t>
      </w:r>
      <w:r w:rsidR="00245C6B" w:rsidRPr="00AF51E4">
        <w:rPr>
          <w:rFonts w:hint="cs"/>
          <w:rtl/>
        </w:rPr>
        <w:t xml:space="preserve"> </w:t>
      </w:r>
      <w:r w:rsidR="00372672" w:rsidRPr="00AF51E4">
        <w:rPr>
          <w:rFonts w:hint="cs"/>
          <w:rtl/>
        </w:rPr>
        <w:t>או</w:t>
      </w:r>
      <w:r w:rsidR="00245C6B" w:rsidRPr="00AF51E4">
        <w:rPr>
          <w:rFonts w:hint="cs"/>
          <w:rtl/>
        </w:rPr>
        <w:t xml:space="preserve"> לפצל את </w:t>
      </w:r>
      <w:proofErr w:type="spellStart"/>
      <w:r w:rsidR="00245C6B" w:rsidRPr="00AF51E4">
        <w:rPr>
          <w:rFonts w:hint="cs"/>
          <w:rtl/>
        </w:rPr>
        <w:t>הזכיה</w:t>
      </w:r>
      <w:proofErr w:type="spellEnd"/>
      <w:r w:rsidR="00245C6B" w:rsidRPr="00AF51E4">
        <w:rPr>
          <w:rFonts w:hint="cs"/>
          <w:rtl/>
        </w:rPr>
        <w:t xml:space="preserve"> בין מספר זוכים</w:t>
      </w:r>
      <w:r w:rsidR="00A440B0" w:rsidRPr="00AF51E4">
        <w:rPr>
          <w:rFonts w:hint="cs"/>
          <w:rtl/>
        </w:rPr>
        <w:t xml:space="preserve"> (לא בהכרח בחלקים שווים)</w:t>
      </w:r>
      <w:r w:rsidR="002A4B9F" w:rsidRPr="00AF51E4">
        <w:rPr>
          <w:rFonts w:hint="cs"/>
          <w:rtl/>
        </w:rPr>
        <w:t>,</w:t>
      </w:r>
      <w:r w:rsidR="00245C6B" w:rsidRPr="00AF51E4">
        <w:rPr>
          <w:rFonts w:hint="cs"/>
          <w:rtl/>
        </w:rPr>
        <w:t xml:space="preserve"> </w:t>
      </w:r>
      <w:r w:rsidR="00372672" w:rsidRPr="00AF51E4">
        <w:rPr>
          <w:rFonts w:hint="cs"/>
          <w:rtl/>
        </w:rPr>
        <w:t>או</w:t>
      </w:r>
      <w:r w:rsidR="00245C6B" w:rsidRPr="00AF51E4">
        <w:rPr>
          <w:rFonts w:hint="cs"/>
          <w:rtl/>
        </w:rPr>
        <w:t xml:space="preserve"> </w:t>
      </w:r>
      <w:r w:rsidR="00224DC9" w:rsidRPr="00AF51E4">
        <w:rPr>
          <w:rFonts w:hint="cs"/>
          <w:rtl/>
        </w:rPr>
        <w:t>לבטל את זכייתו של הספק ולקבוע זוכה אחר תחתיו</w:t>
      </w:r>
      <w:r w:rsidR="002A4B9F" w:rsidRPr="00AF51E4">
        <w:rPr>
          <w:rFonts w:hint="cs"/>
          <w:rtl/>
        </w:rPr>
        <w:t>,</w:t>
      </w:r>
      <w:r w:rsidR="00224DC9" w:rsidRPr="00AF51E4">
        <w:rPr>
          <w:rFonts w:hint="cs"/>
          <w:rtl/>
        </w:rPr>
        <w:t xml:space="preserve"> </w:t>
      </w:r>
      <w:r w:rsidR="00372672" w:rsidRPr="00AF51E4">
        <w:rPr>
          <w:rFonts w:hint="cs"/>
          <w:rtl/>
        </w:rPr>
        <w:t>או</w:t>
      </w:r>
      <w:r w:rsidR="00224DC9" w:rsidRPr="00AF51E4">
        <w:rPr>
          <w:rFonts w:hint="cs"/>
          <w:rtl/>
        </w:rPr>
        <w:t xml:space="preserve"> להשהות את הליכי המכרז </w:t>
      </w:r>
      <w:r w:rsidR="00372672" w:rsidRPr="00AF51E4">
        <w:rPr>
          <w:rFonts w:hint="cs"/>
          <w:rtl/>
        </w:rPr>
        <w:t>או</w:t>
      </w:r>
      <w:r w:rsidR="00224DC9" w:rsidRPr="00AF51E4">
        <w:rPr>
          <w:rFonts w:hint="cs"/>
          <w:rtl/>
        </w:rPr>
        <w:t xml:space="preserve"> ההתקשרות עם הספק </w:t>
      </w:r>
      <w:r w:rsidR="00372672" w:rsidRPr="00AF51E4">
        <w:rPr>
          <w:rFonts w:hint="cs"/>
          <w:rtl/>
        </w:rPr>
        <w:t>או</w:t>
      </w:r>
      <w:r w:rsidR="00224DC9" w:rsidRPr="00AF51E4">
        <w:rPr>
          <w:rFonts w:hint="cs"/>
          <w:rtl/>
        </w:rPr>
        <w:t xml:space="preserve"> </w:t>
      </w:r>
      <w:r w:rsidRPr="00AF51E4">
        <w:rPr>
          <w:rFonts w:hint="cs"/>
          <w:rtl/>
        </w:rPr>
        <w:t>לבטל מכרז זה</w:t>
      </w:r>
      <w:r w:rsidR="00224DC9" w:rsidRPr="00AF51E4">
        <w:rPr>
          <w:rFonts w:hint="cs"/>
          <w:rtl/>
        </w:rPr>
        <w:t xml:space="preserve"> כליל</w:t>
      </w:r>
      <w:r w:rsidRPr="00AF51E4">
        <w:rPr>
          <w:rFonts w:hint="cs"/>
          <w:rtl/>
        </w:rPr>
        <w:t xml:space="preserve"> </w:t>
      </w:r>
      <w:r w:rsidR="00372672" w:rsidRPr="00AF51E4">
        <w:rPr>
          <w:rFonts w:hint="cs"/>
          <w:rtl/>
        </w:rPr>
        <w:t>או</w:t>
      </w:r>
      <w:r w:rsidRPr="00AF51E4">
        <w:rPr>
          <w:rFonts w:hint="cs"/>
          <w:rtl/>
        </w:rPr>
        <w:t xml:space="preserve"> לערוך מכרז חדש</w:t>
      </w:r>
      <w:r w:rsidR="002A4B9F" w:rsidRPr="00AF51E4">
        <w:rPr>
          <w:rFonts w:hint="cs"/>
          <w:rtl/>
        </w:rPr>
        <w:t>,</w:t>
      </w:r>
      <w:r w:rsidRPr="00AF51E4">
        <w:rPr>
          <w:rFonts w:hint="cs"/>
          <w:rtl/>
        </w:rPr>
        <w:t xml:space="preserve"> </w:t>
      </w:r>
      <w:r w:rsidR="00372672" w:rsidRPr="00AF51E4">
        <w:rPr>
          <w:rFonts w:hint="cs"/>
          <w:rtl/>
        </w:rPr>
        <w:t>או</w:t>
      </w:r>
      <w:r w:rsidR="002A4B9F" w:rsidRPr="00AF51E4">
        <w:rPr>
          <w:rFonts w:hint="cs"/>
          <w:rtl/>
        </w:rPr>
        <w:t xml:space="preserve"> לקיים</w:t>
      </w:r>
      <w:r w:rsidRPr="00AF51E4">
        <w:rPr>
          <w:rFonts w:hint="cs"/>
          <w:rtl/>
        </w:rPr>
        <w:t xml:space="preserve"> תהליך אחר על-פי דין</w:t>
      </w:r>
      <w:r w:rsidR="002A4B9F" w:rsidRPr="00AF51E4">
        <w:rPr>
          <w:rFonts w:hint="cs"/>
          <w:rtl/>
        </w:rPr>
        <w:t>,</w:t>
      </w:r>
      <w:r w:rsidRPr="00AF51E4">
        <w:rPr>
          <w:rFonts w:hint="cs"/>
          <w:rtl/>
        </w:rPr>
        <w:t xml:space="preserve"> </w:t>
      </w:r>
      <w:r w:rsidR="00372672" w:rsidRPr="00AF51E4">
        <w:rPr>
          <w:rFonts w:hint="cs"/>
          <w:rtl/>
        </w:rPr>
        <w:t>או</w:t>
      </w:r>
      <w:r w:rsidR="00224DC9" w:rsidRPr="00AF51E4">
        <w:rPr>
          <w:rFonts w:hint="cs"/>
          <w:rtl/>
        </w:rPr>
        <w:t xml:space="preserve"> לא להתקשר בהסכם עם גורם כלשהו</w:t>
      </w:r>
      <w:r w:rsidRPr="00AF51E4">
        <w:rPr>
          <w:rFonts w:hint="cs"/>
          <w:rtl/>
        </w:rPr>
        <w:t>.</w:t>
      </w:r>
    </w:p>
    <w:p w14:paraId="6AF6EFEE" w14:textId="77777777" w:rsidR="003D5216" w:rsidRPr="00AF51E4" w:rsidRDefault="003D5216" w:rsidP="002A4B9F">
      <w:pPr>
        <w:numPr>
          <w:ilvl w:val="2"/>
          <w:numId w:val="25"/>
        </w:numPr>
        <w:ind w:left="1076"/>
      </w:pPr>
      <w:r w:rsidRPr="00AF51E4">
        <w:rPr>
          <w:rFonts w:hint="cs"/>
          <w:rtl/>
        </w:rPr>
        <w:t>להוסיף, לגרוע או לשנות כל פרט</w:t>
      </w:r>
      <w:r w:rsidR="00245C6B" w:rsidRPr="00AF51E4">
        <w:rPr>
          <w:rFonts w:hint="cs"/>
          <w:rtl/>
        </w:rPr>
        <w:t xml:space="preserve"> שייראה לו מהפרטים</w:t>
      </w:r>
      <w:r w:rsidRPr="00AF51E4">
        <w:rPr>
          <w:rFonts w:hint="cs"/>
          <w:rtl/>
        </w:rPr>
        <w:t xml:space="preserve"> המופיעים </w:t>
      </w:r>
      <w:r w:rsidR="00245C6B" w:rsidRPr="00AF51E4">
        <w:rPr>
          <w:rFonts w:hint="cs"/>
          <w:rtl/>
        </w:rPr>
        <w:t>במכרז</w:t>
      </w:r>
      <w:r w:rsidRPr="00AF51E4">
        <w:rPr>
          <w:rFonts w:hint="cs"/>
          <w:rtl/>
        </w:rPr>
        <w:t>. שינויים אלו י</w:t>
      </w:r>
      <w:r w:rsidR="002A4B9F" w:rsidRPr="00AF51E4">
        <w:rPr>
          <w:rFonts w:hint="cs"/>
          <w:rtl/>
        </w:rPr>
        <w:t xml:space="preserve">פורסמו </w:t>
      </w:r>
      <w:proofErr w:type="spellStart"/>
      <w:r w:rsidR="002A4B9F" w:rsidRPr="00AF51E4">
        <w:rPr>
          <w:rFonts w:hint="cs"/>
          <w:rtl/>
        </w:rPr>
        <w:t>וי</w:t>
      </w:r>
      <w:r w:rsidRPr="00AF51E4">
        <w:rPr>
          <w:rFonts w:hint="cs"/>
          <w:rtl/>
        </w:rPr>
        <w:t>ובאומראש</w:t>
      </w:r>
      <w:proofErr w:type="spellEnd"/>
      <w:r w:rsidRPr="00AF51E4">
        <w:rPr>
          <w:rFonts w:hint="cs"/>
          <w:rtl/>
        </w:rPr>
        <w:t xml:space="preserve"> לידיעת</w:t>
      </w:r>
      <w:r w:rsidR="002A4B9F" w:rsidRPr="00AF51E4">
        <w:rPr>
          <w:rFonts w:hint="cs"/>
          <w:rtl/>
        </w:rPr>
        <w:t xml:space="preserve"> המציעים</w:t>
      </w:r>
      <w:r w:rsidRPr="00AF51E4">
        <w:rPr>
          <w:rFonts w:hint="cs"/>
          <w:rtl/>
        </w:rPr>
        <w:t>.</w:t>
      </w:r>
    </w:p>
    <w:p w14:paraId="1E5F775F" w14:textId="77777777" w:rsidR="003D5216" w:rsidRPr="00AF51E4" w:rsidRDefault="003D5216" w:rsidP="000F6F8C">
      <w:pPr>
        <w:numPr>
          <w:ilvl w:val="2"/>
          <w:numId w:val="25"/>
        </w:numPr>
        <w:ind w:left="1076"/>
      </w:pPr>
      <w:r w:rsidRPr="00AF51E4">
        <w:rPr>
          <w:rFonts w:hint="cs"/>
          <w:rtl/>
        </w:rPr>
        <w:t xml:space="preserve">להרחיב, לצמצם או לממש את המכרז בשלבים, מכל סיבה שהיא, לרבות לאחר </w:t>
      </w:r>
      <w:r w:rsidR="00245C6B" w:rsidRPr="00AF51E4">
        <w:rPr>
          <w:rFonts w:hint="cs"/>
          <w:rtl/>
        </w:rPr>
        <w:t>החתימה על ההסכם עם</w:t>
      </w:r>
      <w:r w:rsidRPr="00AF51E4">
        <w:rPr>
          <w:rFonts w:hint="cs"/>
          <w:rtl/>
        </w:rPr>
        <w:t xml:space="preserve"> הספק לפי מכרז זה.</w:t>
      </w:r>
    </w:p>
    <w:p w14:paraId="4F733F5E" w14:textId="77777777" w:rsidR="003D5216" w:rsidRPr="00AF51E4" w:rsidRDefault="003D5216" w:rsidP="00B041D3">
      <w:pPr>
        <w:numPr>
          <w:ilvl w:val="2"/>
          <w:numId w:val="25"/>
        </w:numPr>
        <w:ind w:left="1076"/>
        <w:rPr>
          <w:rtl/>
        </w:rPr>
      </w:pPr>
      <w:r w:rsidRPr="00AF51E4">
        <w:rPr>
          <w:rFonts w:hint="cs"/>
          <w:rtl/>
        </w:rPr>
        <w:t>לערוך הגרלה בין מציעים אשר הצעותיהם קיבלו ציון זהה, אשר יהא הציון הגבוה ביותר באמות המידה, עפ"י נוהל הגרלה המפורט ב</w:t>
      </w:r>
      <w:r w:rsidR="001044E5" w:rsidRPr="00AF51E4">
        <w:rPr>
          <w:rtl/>
        </w:rPr>
        <w:fldChar w:fldCharType="begin"/>
      </w:r>
      <w:r w:rsidR="001044E5" w:rsidRPr="00AF51E4">
        <w:rPr>
          <w:rtl/>
        </w:rPr>
        <w:instrText xml:space="preserve"> </w:instrText>
      </w:r>
      <w:r w:rsidR="001044E5" w:rsidRPr="00AF51E4">
        <w:rPr>
          <w:rFonts w:hint="cs"/>
        </w:rPr>
        <w:instrText>REF</w:instrText>
      </w:r>
      <w:r w:rsidR="001044E5" w:rsidRPr="00AF51E4">
        <w:rPr>
          <w:rFonts w:hint="cs"/>
          <w:rtl/>
        </w:rPr>
        <w:instrText xml:space="preserve"> נספח_נוהל_הגרלה \</w:instrText>
      </w:r>
      <w:r w:rsidR="001044E5" w:rsidRPr="00AF51E4">
        <w:rPr>
          <w:rFonts w:hint="cs"/>
        </w:rPr>
        <w:instrText>h</w:instrText>
      </w:r>
      <w:r w:rsidR="001044E5" w:rsidRPr="00AF51E4">
        <w:rPr>
          <w:rtl/>
        </w:rPr>
        <w:instrText xml:space="preserve">  \* </w:instrText>
      </w:r>
      <w:r w:rsidR="001044E5" w:rsidRPr="00AF51E4">
        <w:instrText>MERGEFORMAT</w:instrText>
      </w:r>
      <w:r w:rsidR="001044E5" w:rsidRPr="00AF51E4">
        <w:rPr>
          <w:rtl/>
        </w:rPr>
        <w:instrText xml:space="preserve"> </w:instrText>
      </w:r>
      <w:r w:rsidR="001044E5" w:rsidRPr="00AF51E4">
        <w:rPr>
          <w:rtl/>
        </w:rPr>
      </w:r>
      <w:r w:rsidR="001044E5" w:rsidRPr="00AF51E4">
        <w:rPr>
          <w:rtl/>
        </w:rPr>
        <w:fldChar w:fldCharType="separate"/>
      </w:r>
      <w:r w:rsidR="000E095D" w:rsidRPr="00AF51E4">
        <w:rPr>
          <w:rFonts w:hint="eastAsia"/>
          <w:rtl/>
        </w:rPr>
        <w:t>נספח</w:t>
      </w:r>
      <w:r w:rsidR="000E095D" w:rsidRPr="00AF51E4">
        <w:rPr>
          <w:rFonts w:hint="cs"/>
          <w:rtl/>
        </w:rPr>
        <w:t xml:space="preserve"> </w:t>
      </w:r>
      <w:r w:rsidR="001044E5" w:rsidRPr="00AF51E4">
        <w:rPr>
          <w:rtl/>
        </w:rPr>
        <w:fldChar w:fldCharType="end"/>
      </w:r>
      <w:r w:rsidRPr="00AF51E4">
        <w:rPr>
          <w:rFonts w:hint="cs"/>
          <w:rtl/>
        </w:rPr>
        <w:t>.</w:t>
      </w:r>
    </w:p>
    <w:p w14:paraId="1352DA69" w14:textId="77777777" w:rsidR="009364F9" w:rsidRPr="00AF51E4" w:rsidRDefault="009364F9" w:rsidP="00B041D3">
      <w:pPr>
        <w:pStyle w:val="a2"/>
        <w:ind w:left="781" w:firstLine="295"/>
        <w:rPr>
          <w:rtl/>
        </w:rPr>
      </w:pPr>
      <w:r w:rsidRPr="00AF51E4">
        <w:rPr>
          <w:rtl/>
        </w:rPr>
        <w:t xml:space="preserve">בשלב הגשת ההצעה, על המציע לחתום על </w:t>
      </w:r>
      <w:r w:rsidR="008143AA" w:rsidRPr="00AF51E4">
        <w:rPr>
          <w:rtl/>
        </w:rPr>
        <w:fldChar w:fldCharType="begin"/>
      </w:r>
      <w:r w:rsidR="008143AA" w:rsidRPr="00AF51E4">
        <w:rPr>
          <w:rtl/>
        </w:rPr>
        <w:instrText xml:space="preserve"> </w:instrText>
      </w:r>
      <w:r w:rsidR="008143AA" w:rsidRPr="00AF51E4">
        <w:rPr>
          <w:rFonts w:hint="cs"/>
        </w:rPr>
        <w:instrText>REF</w:instrText>
      </w:r>
      <w:r w:rsidR="008143AA" w:rsidRPr="00AF51E4">
        <w:rPr>
          <w:rFonts w:hint="cs"/>
          <w:rtl/>
        </w:rPr>
        <w:instrText xml:space="preserve"> נספח_נוהל_הגרלה \</w:instrText>
      </w:r>
      <w:r w:rsidR="008143AA" w:rsidRPr="00AF51E4">
        <w:rPr>
          <w:rFonts w:hint="cs"/>
        </w:rPr>
        <w:instrText>h</w:instrText>
      </w:r>
      <w:r w:rsidR="008143AA" w:rsidRPr="00AF51E4">
        <w:rPr>
          <w:rtl/>
        </w:rPr>
        <w:instrText xml:space="preserve">  \* </w:instrText>
      </w:r>
      <w:r w:rsidR="008143AA" w:rsidRPr="00AF51E4">
        <w:instrText>MERGEFORMAT</w:instrText>
      </w:r>
      <w:r w:rsidR="008143AA" w:rsidRPr="00AF51E4">
        <w:rPr>
          <w:rtl/>
        </w:rPr>
        <w:instrText xml:space="preserve"> </w:instrText>
      </w:r>
      <w:r w:rsidR="008143AA" w:rsidRPr="00AF51E4">
        <w:rPr>
          <w:rtl/>
        </w:rPr>
      </w:r>
      <w:r w:rsidR="008143AA" w:rsidRPr="00AF51E4">
        <w:rPr>
          <w:rtl/>
        </w:rPr>
        <w:fldChar w:fldCharType="separate"/>
      </w:r>
      <w:r w:rsidR="000E095D" w:rsidRPr="00AF51E4">
        <w:rPr>
          <w:rFonts w:hint="eastAsia"/>
          <w:rtl/>
        </w:rPr>
        <w:t>נספח</w:t>
      </w:r>
      <w:r w:rsidR="000E095D" w:rsidRPr="00AF51E4">
        <w:rPr>
          <w:rFonts w:hint="cs"/>
          <w:rtl/>
        </w:rPr>
        <w:t xml:space="preserve"> </w:t>
      </w:r>
      <w:r w:rsidR="008143AA" w:rsidRPr="00AF51E4">
        <w:rPr>
          <w:rtl/>
        </w:rPr>
        <w:fldChar w:fldCharType="end"/>
      </w:r>
      <w:r w:rsidR="008143AA" w:rsidRPr="00AF51E4">
        <w:rPr>
          <w:rFonts w:hint="cs"/>
          <w:rtl/>
        </w:rPr>
        <w:t>.</w:t>
      </w:r>
      <w:r w:rsidRPr="00AF51E4">
        <w:rPr>
          <w:rtl/>
        </w:rPr>
        <w:t>כראיה לכך</w:t>
      </w:r>
      <w:r w:rsidRPr="00AF51E4">
        <w:rPr>
          <w:rFonts w:hint="cs"/>
          <w:rtl/>
        </w:rPr>
        <w:t>,</w:t>
      </w:r>
      <w:r w:rsidRPr="00AF51E4">
        <w:rPr>
          <w:rtl/>
        </w:rPr>
        <w:t xml:space="preserve"> שהוא מודע ל</w:t>
      </w:r>
      <w:r w:rsidRPr="00AF51E4">
        <w:rPr>
          <w:rFonts w:hint="cs"/>
          <w:rtl/>
        </w:rPr>
        <w:t>תוכנו.</w:t>
      </w:r>
    </w:p>
    <w:p w14:paraId="6C9198C7" w14:textId="77777777" w:rsidR="00DC59E7" w:rsidRPr="00AF51E4" w:rsidRDefault="00DC59E7" w:rsidP="000F6F8C">
      <w:pPr>
        <w:numPr>
          <w:ilvl w:val="2"/>
          <w:numId w:val="25"/>
        </w:numPr>
        <w:ind w:left="1076"/>
        <w:rPr>
          <w:rtl/>
        </w:rPr>
      </w:pPr>
      <w:r w:rsidRPr="00AF51E4">
        <w:rPr>
          <w:rFonts w:hint="cs"/>
          <w:rtl/>
        </w:rPr>
        <w:t xml:space="preserve">לפנות </w:t>
      </w:r>
      <w:r w:rsidR="0066324D" w:rsidRPr="00AF51E4">
        <w:rPr>
          <w:rFonts w:hint="cs"/>
          <w:rtl/>
        </w:rPr>
        <w:t xml:space="preserve">למציע או </w:t>
      </w:r>
      <w:r w:rsidRPr="00AF51E4">
        <w:rPr>
          <w:rFonts w:hint="cs"/>
          <w:rtl/>
        </w:rPr>
        <w:t>לכל גורם רלוונטי</w:t>
      </w:r>
      <w:r w:rsidR="0066324D" w:rsidRPr="00AF51E4">
        <w:rPr>
          <w:rFonts w:hint="cs"/>
          <w:rtl/>
        </w:rPr>
        <w:t xml:space="preserve"> אחר</w:t>
      </w:r>
      <w:r w:rsidRPr="00AF51E4">
        <w:rPr>
          <w:rFonts w:hint="cs"/>
          <w:rtl/>
        </w:rPr>
        <w:t xml:space="preserve">, לרבות אנשי הקשר שפורטו על ידי המציע בהצעתו, </w:t>
      </w:r>
      <w:r w:rsidR="0066324D" w:rsidRPr="00AF51E4">
        <w:rPr>
          <w:rFonts w:hint="cs"/>
          <w:rtl/>
        </w:rPr>
        <w:t>בקשר עם הליכי המכרז</w:t>
      </w:r>
      <w:r w:rsidRPr="00AF51E4">
        <w:rPr>
          <w:rFonts w:hint="cs"/>
          <w:rtl/>
        </w:rPr>
        <w:t>.</w:t>
      </w:r>
    </w:p>
    <w:p w14:paraId="289EF1B2" w14:textId="77777777" w:rsidR="003D5216" w:rsidRPr="00AF51E4" w:rsidRDefault="003D5216" w:rsidP="00CB305A">
      <w:pPr>
        <w:numPr>
          <w:ilvl w:val="2"/>
          <w:numId w:val="25"/>
        </w:numPr>
        <w:ind w:left="1076"/>
        <w:rPr>
          <w:rtl/>
        </w:rPr>
      </w:pPr>
      <w:r w:rsidRPr="00AF51E4">
        <w:rPr>
          <w:rFonts w:hint="eastAsia"/>
          <w:rtl/>
        </w:rPr>
        <w:t>לזמן</w:t>
      </w:r>
      <w:r w:rsidRPr="00AF51E4">
        <w:rPr>
          <w:rFonts w:hint="cs"/>
          <w:rtl/>
        </w:rPr>
        <w:t xml:space="preserve"> לראיון את </w:t>
      </w:r>
      <w:r w:rsidR="0066324D" w:rsidRPr="00AF51E4">
        <w:rPr>
          <w:rFonts w:hint="cs"/>
          <w:rtl/>
        </w:rPr>
        <w:t>המציע</w:t>
      </w:r>
      <w:r w:rsidRPr="00AF51E4">
        <w:rPr>
          <w:rFonts w:hint="cs"/>
          <w:rtl/>
        </w:rPr>
        <w:t xml:space="preserve"> </w:t>
      </w:r>
      <w:r w:rsidR="0066324D" w:rsidRPr="00AF51E4">
        <w:rPr>
          <w:rFonts w:hint="cs"/>
          <w:rtl/>
        </w:rPr>
        <w:t>או מי מטעמו</w:t>
      </w:r>
      <w:r w:rsidR="00096757" w:rsidRPr="00AF51E4">
        <w:rPr>
          <w:rFonts w:hint="cs"/>
          <w:rtl/>
        </w:rPr>
        <w:t>.</w:t>
      </w:r>
      <w:r w:rsidR="0066324D" w:rsidRPr="00AF51E4">
        <w:rPr>
          <w:rFonts w:hint="cs"/>
          <w:rtl/>
        </w:rPr>
        <w:t xml:space="preserve"> </w:t>
      </w:r>
      <w:r w:rsidR="00CB305A" w:rsidRPr="00AF51E4">
        <w:rPr>
          <w:rFonts w:hint="cs"/>
          <w:rtl/>
        </w:rPr>
        <w:t>במידה ש</w:t>
      </w:r>
      <w:r w:rsidR="0066324D" w:rsidRPr="00AF51E4">
        <w:rPr>
          <w:rFonts w:hint="cs"/>
          <w:rtl/>
        </w:rPr>
        <w:t xml:space="preserve"> המציע או מי מטעמו</w:t>
      </w:r>
      <w:r w:rsidR="00CB305A" w:rsidRPr="00AF51E4">
        <w:rPr>
          <w:rFonts w:hint="cs"/>
          <w:rtl/>
        </w:rPr>
        <w:t xml:space="preserve"> לא התייצב</w:t>
      </w:r>
      <w:r w:rsidRPr="00AF51E4">
        <w:rPr>
          <w:rFonts w:hint="cs"/>
          <w:rtl/>
        </w:rPr>
        <w:t xml:space="preserve"> לראיו</w:t>
      </w:r>
      <w:r w:rsidR="0066324D" w:rsidRPr="00AF51E4">
        <w:rPr>
          <w:rFonts w:hint="cs"/>
          <w:rtl/>
        </w:rPr>
        <w:t>ן</w:t>
      </w:r>
      <w:r w:rsidRPr="00AF51E4">
        <w:rPr>
          <w:rFonts w:hint="cs"/>
          <w:rtl/>
        </w:rPr>
        <w:t xml:space="preserve"> במועד</w:t>
      </w:r>
      <w:r w:rsidR="00B6237D" w:rsidRPr="00AF51E4">
        <w:rPr>
          <w:rFonts w:hint="cs"/>
          <w:rtl/>
        </w:rPr>
        <w:t xml:space="preserve"> שקבע המשרד,</w:t>
      </w:r>
      <w:r w:rsidRPr="00AF51E4">
        <w:rPr>
          <w:rFonts w:hint="cs"/>
          <w:rtl/>
        </w:rPr>
        <w:t xml:space="preserve"> </w:t>
      </w:r>
      <w:r w:rsidR="0066324D" w:rsidRPr="00AF51E4">
        <w:rPr>
          <w:rFonts w:hint="cs"/>
          <w:rtl/>
        </w:rPr>
        <w:t xml:space="preserve">רשאי </w:t>
      </w:r>
      <w:r w:rsidRPr="00AF51E4">
        <w:rPr>
          <w:rFonts w:hint="cs"/>
          <w:rtl/>
        </w:rPr>
        <w:t xml:space="preserve">יהיה </w:t>
      </w:r>
      <w:r w:rsidR="0066324D" w:rsidRPr="00AF51E4">
        <w:rPr>
          <w:rFonts w:hint="cs"/>
          <w:rtl/>
        </w:rPr>
        <w:t xml:space="preserve">המשרד </w:t>
      </w:r>
      <w:r w:rsidRPr="00AF51E4">
        <w:rPr>
          <w:rFonts w:hint="cs"/>
          <w:rtl/>
        </w:rPr>
        <w:t xml:space="preserve">לפסול את ההצעה. </w:t>
      </w:r>
    </w:p>
    <w:p w14:paraId="74AB069D" w14:textId="77777777" w:rsidR="003D5216" w:rsidRPr="00AF51E4" w:rsidRDefault="003D5216" w:rsidP="00CB305A">
      <w:pPr>
        <w:numPr>
          <w:ilvl w:val="2"/>
          <w:numId w:val="25"/>
        </w:numPr>
        <w:ind w:left="1076"/>
        <w:rPr>
          <w:rtl/>
        </w:rPr>
      </w:pPr>
      <w:r w:rsidRPr="00AF51E4">
        <w:rPr>
          <w:rFonts w:hint="eastAsia"/>
          <w:rtl/>
        </w:rPr>
        <w:t>לא</w:t>
      </w:r>
      <w:r w:rsidRPr="00AF51E4">
        <w:rPr>
          <w:rtl/>
        </w:rPr>
        <w:t xml:space="preserve"> </w:t>
      </w:r>
      <w:r w:rsidRPr="00AF51E4">
        <w:rPr>
          <w:rFonts w:hint="eastAsia"/>
          <w:rtl/>
        </w:rPr>
        <w:t>להתחשב</w:t>
      </w:r>
      <w:r w:rsidRPr="00AF51E4">
        <w:rPr>
          <w:rtl/>
        </w:rPr>
        <w:t xml:space="preserve"> </w:t>
      </w:r>
      <w:r w:rsidRPr="00AF51E4">
        <w:rPr>
          <w:rFonts w:hint="eastAsia"/>
          <w:rtl/>
        </w:rPr>
        <w:t>כלל</w:t>
      </w:r>
      <w:r w:rsidRPr="00AF51E4">
        <w:rPr>
          <w:rtl/>
        </w:rPr>
        <w:t xml:space="preserve"> </w:t>
      </w:r>
      <w:r w:rsidRPr="00AF51E4">
        <w:rPr>
          <w:rFonts w:hint="eastAsia"/>
          <w:rtl/>
        </w:rPr>
        <w:t>בהצעה</w:t>
      </w:r>
      <w:r w:rsidRPr="00AF51E4">
        <w:rPr>
          <w:rtl/>
        </w:rPr>
        <w:t xml:space="preserve">, </w:t>
      </w:r>
      <w:r w:rsidRPr="00AF51E4">
        <w:rPr>
          <w:rFonts w:hint="eastAsia"/>
          <w:rtl/>
        </w:rPr>
        <w:t>שהיא</w:t>
      </w:r>
      <w:r w:rsidRPr="00AF51E4">
        <w:rPr>
          <w:rtl/>
        </w:rPr>
        <w:t xml:space="preserve"> </w:t>
      </w:r>
      <w:r w:rsidRPr="00AF51E4">
        <w:rPr>
          <w:rFonts w:hint="eastAsia"/>
          <w:rtl/>
        </w:rPr>
        <w:t>בלתי</w:t>
      </w:r>
      <w:r w:rsidRPr="00AF51E4">
        <w:rPr>
          <w:rtl/>
        </w:rPr>
        <w:t xml:space="preserve"> </w:t>
      </w:r>
      <w:r w:rsidRPr="00AF51E4">
        <w:rPr>
          <w:rFonts w:hint="eastAsia"/>
          <w:rtl/>
        </w:rPr>
        <w:t>סבירה</w:t>
      </w:r>
      <w:r w:rsidRPr="00AF51E4">
        <w:rPr>
          <w:rtl/>
        </w:rPr>
        <w:t xml:space="preserve"> </w:t>
      </w:r>
      <w:r w:rsidRPr="00AF51E4">
        <w:rPr>
          <w:rFonts w:hint="eastAsia"/>
          <w:rtl/>
        </w:rPr>
        <w:t>מבחינת</w:t>
      </w:r>
      <w:r w:rsidRPr="00AF51E4">
        <w:rPr>
          <w:rtl/>
        </w:rPr>
        <w:t xml:space="preserve"> </w:t>
      </w:r>
      <w:r w:rsidRPr="00AF51E4">
        <w:rPr>
          <w:rFonts w:hint="eastAsia"/>
          <w:rtl/>
        </w:rPr>
        <w:t>המחיר</w:t>
      </w:r>
      <w:r w:rsidR="00CB305A" w:rsidRPr="00AF51E4">
        <w:rPr>
          <w:rFonts w:hint="cs"/>
          <w:rtl/>
        </w:rPr>
        <w:t>,</w:t>
      </w:r>
      <w:r w:rsidRPr="00AF51E4">
        <w:rPr>
          <w:rtl/>
        </w:rPr>
        <w:t xml:space="preserve"> לעומת הנדרש לפי מכרז זה</w:t>
      </w:r>
      <w:r w:rsidR="00CB305A" w:rsidRPr="00AF51E4">
        <w:rPr>
          <w:rFonts w:hint="cs"/>
          <w:rtl/>
        </w:rPr>
        <w:t>,</w:t>
      </w:r>
      <w:r w:rsidRPr="00AF51E4">
        <w:rPr>
          <w:rtl/>
        </w:rPr>
        <w:t xml:space="preserve"> או לעומת מהות </w:t>
      </w:r>
      <w:r w:rsidR="001E1DA0" w:rsidRPr="00AF51E4">
        <w:rPr>
          <w:rFonts w:hint="cs"/>
          <w:rtl/>
        </w:rPr>
        <w:t>ה</w:t>
      </w:r>
      <w:r w:rsidRPr="00AF51E4">
        <w:rPr>
          <w:rtl/>
        </w:rPr>
        <w:t>הצעה ותנאיה</w:t>
      </w:r>
      <w:r w:rsidR="00CB305A" w:rsidRPr="00AF51E4">
        <w:rPr>
          <w:rFonts w:hint="cs"/>
          <w:rtl/>
        </w:rPr>
        <w:t>.</w:t>
      </w:r>
      <w:r w:rsidR="00984519" w:rsidRPr="00AF51E4">
        <w:rPr>
          <w:rFonts w:hint="cs"/>
          <w:rtl/>
        </w:rPr>
        <w:t xml:space="preserve"> </w:t>
      </w:r>
      <w:proofErr w:type="spellStart"/>
      <w:r w:rsidR="00984519" w:rsidRPr="00AF51E4">
        <w:rPr>
          <w:rFonts w:hint="cs"/>
          <w:rtl/>
        </w:rPr>
        <w:t>הכל</w:t>
      </w:r>
      <w:proofErr w:type="spellEnd"/>
      <w:r w:rsidR="00984519" w:rsidRPr="00AF51E4">
        <w:rPr>
          <w:rFonts w:hint="cs"/>
          <w:rtl/>
        </w:rPr>
        <w:t xml:space="preserve"> בכפוף להחלטת המשרד ולאחר שימוע.</w:t>
      </w:r>
    </w:p>
    <w:p w14:paraId="6029A3C7" w14:textId="77777777" w:rsidR="003D5216" w:rsidRPr="00AF51E4" w:rsidRDefault="003D5216" w:rsidP="00CB305A">
      <w:pPr>
        <w:numPr>
          <w:ilvl w:val="2"/>
          <w:numId w:val="25"/>
        </w:numPr>
        <w:ind w:left="1076"/>
      </w:pPr>
      <w:r w:rsidRPr="00AF51E4">
        <w:rPr>
          <w:rFonts w:hint="cs"/>
          <w:rtl/>
        </w:rPr>
        <w:t>לא לאשר אף אחת מן ההצעות, שהוגשו למכרז, אם תקציב המשרד למטרה זו לא יכסה את העלויות, כפי שיידרשו בהצעות ש</w:t>
      </w:r>
      <w:r w:rsidR="00CB305A" w:rsidRPr="00AF51E4">
        <w:rPr>
          <w:rFonts w:hint="cs"/>
          <w:rtl/>
        </w:rPr>
        <w:t>ה</w:t>
      </w:r>
      <w:r w:rsidRPr="00AF51E4">
        <w:rPr>
          <w:rFonts w:hint="cs"/>
          <w:rtl/>
        </w:rPr>
        <w:t>תקבלו</w:t>
      </w:r>
      <w:r w:rsidR="00CB305A" w:rsidRPr="00AF51E4">
        <w:rPr>
          <w:rFonts w:hint="cs"/>
          <w:rtl/>
        </w:rPr>
        <w:t xml:space="preserve">, בין אם הופקד </w:t>
      </w:r>
      <w:proofErr w:type="spellStart"/>
      <w:r w:rsidR="00696BC5" w:rsidRPr="00AF51E4">
        <w:rPr>
          <w:rFonts w:hint="cs"/>
          <w:rtl/>
        </w:rPr>
        <w:t>אמדן</w:t>
      </w:r>
      <w:proofErr w:type="spellEnd"/>
      <w:r w:rsidR="00696BC5" w:rsidRPr="00AF51E4">
        <w:rPr>
          <w:rFonts w:hint="cs"/>
          <w:rtl/>
        </w:rPr>
        <w:t xml:space="preserve"> ובין שלא הופקד </w:t>
      </w:r>
      <w:proofErr w:type="spellStart"/>
      <w:r w:rsidR="00696BC5" w:rsidRPr="00AF51E4">
        <w:rPr>
          <w:rFonts w:hint="cs"/>
          <w:rtl/>
        </w:rPr>
        <w:t>אמדן</w:t>
      </w:r>
      <w:proofErr w:type="spellEnd"/>
      <w:r w:rsidRPr="00AF51E4">
        <w:rPr>
          <w:rFonts w:hint="cs"/>
          <w:rtl/>
        </w:rPr>
        <w:t>.</w:t>
      </w:r>
    </w:p>
    <w:p w14:paraId="387CF51E" w14:textId="77777777" w:rsidR="00B20667" w:rsidRPr="00AF51E4" w:rsidRDefault="009F7E5A" w:rsidP="00F10C3E">
      <w:pPr>
        <w:numPr>
          <w:ilvl w:val="2"/>
          <w:numId w:val="25"/>
        </w:numPr>
        <w:ind w:left="1076"/>
      </w:pPr>
      <w:r w:rsidRPr="00AF51E4">
        <w:rPr>
          <w:rtl/>
        </w:rPr>
        <w:t>שלא לבחור בהצעה</w:t>
      </w:r>
      <w:r w:rsidR="00C841A0" w:rsidRPr="00AF51E4">
        <w:rPr>
          <w:rFonts w:hint="cs"/>
          <w:rtl/>
        </w:rPr>
        <w:t xml:space="preserve"> </w:t>
      </w:r>
      <w:r w:rsidR="00B20667" w:rsidRPr="00AF51E4">
        <w:rPr>
          <w:rFonts w:hint="cs"/>
          <w:rtl/>
        </w:rPr>
        <w:t>שקיבלה את הציון המשוקלל הגבוה ביותר לפי מכרז זה כהצעה הזוכה</w:t>
      </w:r>
      <w:r w:rsidR="00696BC5" w:rsidRPr="00AF51E4">
        <w:rPr>
          <w:rFonts w:hint="cs"/>
          <w:rtl/>
        </w:rPr>
        <w:t>,</w:t>
      </w:r>
      <w:r w:rsidR="00B20667" w:rsidRPr="00AF51E4">
        <w:rPr>
          <w:rFonts w:hint="cs"/>
          <w:rtl/>
        </w:rPr>
        <w:t xml:space="preserve"> </w:t>
      </w:r>
      <w:r w:rsidRPr="00AF51E4">
        <w:rPr>
          <w:rtl/>
        </w:rPr>
        <w:t xml:space="preserve">אם </w:t>
      </w:r>
      <w:r w:rsidR="00C841A0" w:rsidRPr="00AF51E4">
        <w:rPr>
          <w:rFonts w:hint="cs"/>
          <w:rtl/>
        </w:rPr>
        <w:t>נ</w:t>
      </w:r>
      <w:r w:rsidR="00C841A0" w:rsidRPr="00AF51E4">
        <w:rPr>
          <w:rtl/>
        </w:rPr>
        <w:t>מצא</w:t>
      </w:r>
      <w:r w:rsidRPr="00AF51E4">
        <w:rPr>
          <w:rtl/>
        </w:rPr>
        <w:t xml:space="preserve"> כי ההצעה</w:t>
      </w:r>
      <w:r w:rsidRPr="00AF51E4">
        <w:rPr>
          <w:rFonts w:hint="cs"/>
          <w:rtl/>
        </w:rPr>
        <w:t xml:space="preserve"> </w:t>
      </w:r>
      <w:r w:rsidR="00C841A0" w:rsidRPr="00AF51E4">
        <w:rPr>
          <w:rFonts w:hint="cs"/>
          <w:rtl/>
        </w:rPr>
        <w:t xml:space="preserve">היא </w:t>
      </w:r>
      <w:r w:rsidRPr="00AF51E4">
        <w:rPr>
          <w:rtl/>
        </w:rPr>
        <w:t>בלתי סבירה</w:t>
      </w:r>
      <w:r w:rsidR="00696BC5" w:rsidRPr="00AF51E4">
        <w:rPr>
          <w:rFonts w:hint="cs"/>
          <w:rtl/>
        </w:rPr>
        <w:t>,</w:t>
      </w:r>
      <w:r w:rsidRPr="00AF51E4">
        <w:rPr>
          <w:rtl/>
        </w:rPr>
        <w:t xml:space="preserve"> באופן המעורר חשש בדבר יכולתו של המציע לעמוד בהתחייבויותיו</w:t>
      </w:r>
      <w:r w:rsidR="00696BC5" w:rsidRPr="00AF51E4">
        <w:rPr>
          <w:rFonts w:hint="cs"/>
          <w:rtl/>
        </w:rPr>
        <w:t>. האמור</w:t>
      </w:r>
      <w:r w:rsidR="00C841A0" w:rsidRPr="00AF51E4">
        <w:rPr>
          <w:rtl/>
        </w:rPr>
        <w:t xml:space="preserve"> </w:t>
      </w:r>
      <w:r w:rsidR="00C841A0" w:rsidRPr="00AF51E4">
        <w:rPr>
          <w:rFonts w:hint="cs"/>
          <w:rtl/>
        </w:rPr>
        <w:t xml:space="preserve">לרבות </w:t>
      </w:r>
      <w:r w:rsidR="00C841A0" w:rsidRPr="00AF51E4">
        <w:rPr>
          <w:rtl/>
        </w:rPr>
        <w:t xml:space="preserve">בכל הנוגע לתשלום </w:t>
      </w:r>
      <w:r w:rsidR="00C841A0" w:rsidRPr="00AF51E4">
        <w:rPr>
          <w:rFonts w:hint="cs"/>
          <w:rtl/>
        </w:rPr>
        <w:t xml:space="preserve">של השכר ושל </w:t>
      </w:r>
      <w:r w:rsidR="00C841A0" w:rsidRPr="00AF51E4">
        <w:rPr>
          <w:rtl/>
        </w:rPr>
        <w:t xml:space="preserve">התנאים הסוציאליים לעובדים </w:t>
      </w:r>
      <w:r w:rsidR="00C841A0" w:rsidRPr="00AF51E4">
        <w:rPr>
          <w:rFonts w:hint="cs"/>
          <w:rtl/>
        </w:rPr>
        <w:t>שיבצעו</w:t>
      </w:r>
      <w:r w:rsidR="00C841A0" w:rsidRPr="00AF51E4">
        <w:rPr>
          <w:rtl/>
        </w:rPr>
        <w:t xml:space="preserve"> את הפעילות הנדרשת</w:t>
      </w:r>
      <w:r w:rsidR="00C841A0" w:rsidRPr="00AF51E4">
        <w:rPr>
          <w:rFonts w:hint="cs"/>
          <w:rtl/>
        </w:rPr>
        <w:t xml:space="preserve">, </w:t>
      </w:r>
      <w:r w:rsidRPr="00AF51E4">
        <w:rPr>
          <w:rFonts w:hint="cs"/>
          <w:rtl/>
        </w:rPr>
        <w:t xml:space="preserve">או </w:t>
      </w:r>
      <w:r w:rsidR="00696BC5" w:rsidRPr="00AF51E4">
        <w:rPr>
          <w:rFonts w:hint="cs"/>
          <w:rtl/>
        </w:rPr>
        <w:t xml:space="preserve"> אם נמצא </w:t>
      </w:r>
      <w:r w:rsidRPr="00AF51E4">
        <w:rPr>
          <w:rFonts w:hint="cs"/>
          <w:rtl/>
        </w:rPr>
        <w:t>כי</w:t>
      </w:r>
      <w:r w:rsidR="00696BC5" w:rsidRPr="00AF51E4">
        <w:rPr>
          <w:rFonts w:hint="cs"/>
          <w:rtl/>
        </w:rPr>
        <w:t xml:space="preserve"> ההצעה</w:t>
      </w:r>
      <w:r w:rsidRPr="00AF51E4">
        <w:rPr>
          <w:rFonts w:hint="cs"/>
          <w:rtl/>
        </w:rPr>
        <w:t xml:space="preserve"> חסרה, מוטעית, מבוססת על הנחות בלתי נכונות או על הבנה מוטעית של </w:t>
      </w:r>
      <w:r w:rsidR="00417BC4" w:rsidRPr="00AF51E4">
        <w:rPr>
          <w:rFonts w:hint="cs"/>
          <w:rtl/>
        </w:rPr>
        <w:t>מושא</w:t>
      </w:r>
      <w:r w:rsidRPr="00AF51E4">
        <w:rPr>
          <w:rFonts w:hint="cs"/>
          <w:rtl/>
        </w:rPr>
        <w:t xml:space="preserve"> המכרז</w:t>
      </w:r>
      <w:r w:rsidR="00696BC5" w:rsidRPr="00AF51E4">
        <w:rPr>
          <w:rFonts w:hint="cs"/>
          <w:rtl/>
        </w:rPr>
        <w:t>,</w:t>
      </w:r>
      <w:r w:rsidR="00B20667" w:rsidRPr="00AF51E4">
        <w:rPr>
          <w:rFonts w:hint="cs"/>
          <w:rtl/>
        </w:rPr>
        <w:t xml:space="preserve"> או אם מצאה ועדת המכרזים כי קיימת סיבה עניינית</w:t>
      </w:r>
      <w:r w:rsidR="00B20667" w:rsidRPr="00AF51E4">
        <w:rPr>
          <w:rtl/>
        </w:rPr>
        <w:t xml:space="preserve"> או משפטית </w:t>
      </w:r>
      <w:r w:rsidR="00B20667" w:rsidRPr="00AF51E4">
        <w:rPr>
          <w:rFonts w:hint="cs"/>
          <w:rtl/>
        </w:rPr>
        <w:t xml:space="preserve">אחרת </w:t>
      </w:r>
      <w:r w:rsidR="00B20667" w:rsidRPr="00AF51E4">
        <w:rPr>
          <w:rtl/>
        </w:rPr>
        <w:t xml:space="preserve">המצדיקה </w:t>
      </w:r>
      <w:r w:rsidR="00B20667" w:rsidRPr="00AF51E4">
        <w:rPr>
          <w:rFonts w:hint="cs"/>
          <w:rtl/>
        </w:rPr>
        <w:t>שלא לבחור בהצעה כאמור</w:t>
      </w:r>
      <w:r w:rsidR="00984519" w:rsidRPr="00AF51E4">
        <w:rPr>
          <w:rFonts w:hint="cs"/>
          <w:rtl/>
        </w:rPr>
        <w:t xml:space="preserve">, </w:t>
      </w:r>
      <w:proofErr w:type="spellStart"/>
      <w:r w:rsidR="00984519" w:rsidRPr="00AF51E4">
        <w:rPr>
          <w:rFonts w:hint="cs"/>
          <w:rtl/>
        </w:rPr>
        <w:t>הכל</w:t>
      </w:r>
      <w:proofErr w:type="spellEnd"/>
      <w:r w:rsidR="00984519" w:rsidRPr="00AF51E4">
        <w:rPr>
          <w:rFonts w:hint="cs"/>
          <w:rtl/>
        </w:rPr>
        <w:t xml:space="preserve"> בכפוף להחלטת המשרד ולאחר ש</w:t>
      </w:r>
      <w:r w:rsidR="00F10C3E" w:rsidRPr="00AF51E4">
        <w:rPr>
          <w:rFonts w:hint="cs"/>
          <w:rtl/>
        </w:rPr>
        <w:t>נתנה למציע הזדמנות להשמיע את טענותיו</w:t>
      </w:r>
      <w:r w:rsidR="00984519" w:rsidRPr="00AF51E4">
        <w:rPr>
          <w:rFonts w:hint="cs"/>
          <w:rtl/>
        </w:rPr>
        <w:t>.</w:t>
      </w:r>
    </w:p>
    <w:p w14:paraId="2CD441FD" w14:textId="77777777" w:rsidR="00A04B5E" w:rsidRPr="00AF51E4" w:rsidRDefault="00A04B5E" w:rsidP="000F6F8C">
      <w:pPr>
        <w:numPr>
          <w:ilvl w:val="2"/>
          <w:numId w:val="25"/>
        </w:numPr>
        <w:ind w:left="1076"/>
      </w:pPr>
      <w:r w:rsidRPr="00AF51E4">
        <w:rPr>
          <w:rFonts w:hint="cs"/>
          <w:rtl/>
        </w:rPr>
        <w:t>לנהל משא ומתן</w:t>
      </w:r>
      <w:r w:rsidR="00351153" w:rsidRPr="00AF51E4">
        <w:rPr>
          <w:rFonts w:hint="cs"/>
          <w:rtl/>
        </w:rPr>
        <w:t xml:space="preserve"> </w:t>
      </w:r>
      <w:r w:rsidR="006062A8" w:rsidRPr="00AF51E4">
        <w:rPr>
          <w:rFonts w:hint="cs"/>
          <w:rtl/>
        </w:rPr>
        <w:t>עם מציעים בקשר להצעתם</w:t>
      </w:r>
      <w:r w:rsidR="00696BC5" w:rsidRPr="00AF51E4">
        <w:rPr>
          <w:rFonts w:hint="cs"/>
          <w:rtl/>
        </w:rPr>
        <w:t>,</w:t>
      </w:r>
      <w:r w:rsidR="006062A8" w:rsidRPr="00AF51E4">
        <w:rPr>
          <w:rFonts w:hint="cs"/>
          <w:rtl/>
        </w:rPr>
        <w:t xml:space="preserve"> והכל בהתאם לקבוע בתקנה 7 ל</w:t>
      </w:r>
      <w:r w:rsidR="00A461CA" w:rsidRPr="00AF51E4">
        <w:rPr>
          <w:rFonts w:hint="eastAsia"/>
          <w:rtl/>
        </w:rPr>
        <w:t>תקנות</w:t>
      </w:r>
      <w:r w:rsidR="00A461CA" w:rsidRPr="00AF51E4">
        <w:rPr>
          <w:rtl/>
        </w:rPr>
        <w:t xml:space="preserve"> </w:t>
      </w:r>
      <w:r w:rsidR="00A461CA" w:rsidRPr="00AF51E4">
        <w:rPr>
          <w:rFonts w:hint="eastAsia"/>
          <w:rtl/>
        </w:rPr>
        <w:t>חובת</w:t>
      </w:r>
      <w:r w:rsidR="00A461CA" w:rsidRPr="00AF51E4">
        <w:rPr>
          <w:rtl/>
        </w:rPr>
        <w:t xml:space="preserve"> </w:t>
      </w:r>
      <w:r w:rsidR="00A461CA" w:rsidRPr="00AF51E4">
        <w:rPr>
          <w:rFonts w:hint="eastAsia"/>
          <w:rtl/>
        </w:rPr>
        <w:t>המכרזים</w:t>
      </w:r>
      <w:r w:rsidR="006062A8" w:rsidRPr="00AF51E4">
        <w:rPr>
          <w:rFonts w:hint="cs"/>
          <w:rtl/>
        </w:rPr>
        <w:t>.</w:t>
      </w:r>
    </w:p>
    <w:p w14:paraId="65F44254" w14:textId="77777777" w:rsidR="00224661" w:rsidRPr="00AF51E4" w:rsidRDefault="00224661" w:rsidP="000F6F8C">
      <w:pPr>
        <w:numPr>
          <w:ilvl w:val="2"/>
          <w:numId w:val="25"/>
        </w:numPr>
        <w:ind w:left="1076"/>
      </w:pPr>
      <w:r w:rsidRPr="00AF51E4">
        <w:rPr>
          <w:rFonts w:hint="cs"/>
          <w:rtl/>
        </w:rPr>
        <w:t>לבחור מציע ככשיר שני או שלישי</w:t>
      </w:r>
      <w:r w:rsidR="00F10C3E" w:rsidRPr="00AF51E4">
        <w:rPr>
          <w:rFonts w:hint="cs"/>
          <w:rtl/>
        </w:rPr>
        <w:t>,</w:t>
      </w:r>
      <w:r w:rsidRPr="00AF51E4">
        <w:rPr>
          <w:rFonts w:hint="cs"/>
          <w:rtl/>
        </w:rPr>
        <w:t xml:space="preserve"> בהתאם למנגנון המפורט בסעיף </w:t>
      </w:r>
      <w:r w:rsidR="00FB715D" w:rsidRPr="00AF51E4">
        <w:rPr>
          <w:rtl/>
        </w:rPr>
        <w:fldChar w:fldCharType="begin"/>
      </w:r>
      <w:r w:rsidR="00FB715D" w:rsidRPr="00AF51E4">
        <w:rPr>
          <w:rtl/>
        </w:rPr>
        <w:instrText xml:space="preserve"> </w:instrText>
      </w:r>
      <w:r w:rsidR="00FB715D" w:rsidRPr="00AF51E4">
        <w:rPr>
          <w:rFonts w:hint="cs"/>
        </w:rPr>
        <w:instrText>REF</w:instrText>
      </w:r>
      <w:r w:rsidR="00FB715D" w:rsidRPr="00AF51E4">
        <w:rPr>
          <w:rFonts w:hint="cs"/>
          <w:rtl/>
        </w:rPr>
        <w:instrText xml:space="preserve"> _</w:instrText>
      </w:r>
      <w:r w:rsidR="00FB715D" w:rsidRPr="00AF51E4">
        <w:rPr>
          <w:rFonts w:hint="cs"/>
        </w:rPr>
        <w:instrText>Ref400445933 \r \h</w:instrText>
      </w:r>
      <w:r w:rsidR="00FB715D" w:rsidRPr="00AF51E4">
        <w:rPr>
          <w:rtl/>
        </w:rPr>
        <w:instrText xml:space="preserve">  \* </w:instrText>
      </w:r>
      <w:r w:rsidR="00FB715D" w:rsidRPr="00AF51E4">
        <w:instrText>MERGEFORMAT</w:instrText>
      </w:r>
      <w:r w:rsidR="00FB715D" w:rsidRPr="00AF51E4">
        <w:rPr>
          <w:rtl/>
        </w:rPr>
        <w:instrText xml:space="preserve"> </w:instrText>
      </w:r>
      <w:r w:rsidR="00FB715D" w:rsidRPr="00AF51E4">
        <w:rPr>
          <w:rtl/>
        </w:rPr>
      </w:r>
      <w:r w:rsidR="00FB715D" w:rsidRPr="00AF51E4">
        <w:rPr>
          <w:rtl/>
        </w:rPr>
        <w:fldChar w:fldCharType="separate"/>
      </w:r>
      <w:r w:rsidR="000E095D">
        <w:rPr>
          <w:cs/>
        </w:rPr>
        <w:t>‎</w:t>
      </w:r>
      <w:r w:rsidR="000E095D">
        <w:t>3</w:t>
      </w:r>
      <w:r w:rsidR="00FB715D" w:rsidRPr="00AF51E4">
        <w:rPr>
          <w:rtl/>
        </w:rPr>
        <w:fldChar w:fldCharType="end"/>
      </w:r>
      <w:r w:rsidR="00FB715D" w:rsidRPr="00AF51E4">
        <w:rPr>
          <w:rFonts w:hint="cs"/>
          <w:rtl/>
        </w:rPr>
        <w:t xml:space="preserve"> </w:t>
      </w:r>
      <w:r w:rsidRPr="00AF51E4">
        <w:rPr>
          <w:rFonts w:hint="cs"/>
          <w:rtl/>
        </w:rPr>
        <w:t>למכרז.</w:t>
      </w:r>
    </w:p>
    <w:p w14:paraId="66A16BED" w14:textId="77777777" w:rsidR="00115B6F" w:rsidRPr="00AF51E4" w:rsidRDefault="00D45266" w:rsidP="002A1105">
      <w:pPr>
        <w:numPr>
          <w:ilvl w:val="2"/>
          <w:numId w:val="25"/>
        </w:numPr>
        <w:ind w:left="1076"/>
      </w:pPr>
      <w:r w:rsidRPr="00AF51E4">
        <w:rPr>
          <w:rFonts w:hint="cs"/>
          <w:rtl/>
        </w:rPr>
        <w:t xml:space="preserve">במידה שקיימת מניעה  כלשהי  להתקשר עם הזוכה במכרז,  זכאי </w:t>
      </w:r>
      <w:r w:rsidR="002A1105" w:rsidRPr="00AF51E4">
        <w:rPr>
          <w:rFonts w:hint="cs"/>
          <w:rtl/>
        </w:rPr>
        <w:t>המזמין</w:t>
      </w:r>
      <w:r w:rsidRPr="00AF51E4">
        <w:rPr>
          <w:rFonts w:hint="cs"/>
          <w:rtl/>
        </w:rPr>
        <w:t xml:space="preserve"> </w:t>
      </w:r>
      <w:r w:rsidR="00115B6F" w:rsidRPr="00AF51E4">
        <w:rPr>
          <w:rFonts w:hint="cs"/>
          <w:rtl/>
        </w:rPr>
        <w:t>להתקשר עם המציע שנבחר ככשיר שני או שלישי</w:t>
      </w:r>
      <w:r w:rsidR="002971EC" w:rsidRPr="00AF51E4">
        <w:rPr>
          <w:rFonts w:hint="cs"/>
          <w:rtl/>
        </w:rPr>
        <w:t>,</w:t>
      </w:r>
      <w:r w:rsidRPr="00AF51E4">
        <w:rPr>
          <w:rFonts w:hint="cs"/>
          <w:rtl/>
        </w:rPr>
        <w:t xml:space="preserve"> בהתאם למנגנון האמור בסעיף </w:t>
      </w:r>
      <w:r w:rsidR="008143AA" w:rsidRPr="00AF51E4">
        <w:rPr>
          <w:rFonts w:hint="cs"/>
          <w:rtl/>
        </w:rPr>
        <w:t xml:space="preserve"> </w:t>
      </w:r>
      <w:r w:rsidR="008143AA" w:rsidRPr="00AF51E4">
        <w:rPr>
          <w:rtl/>
        </w:rPr>
        <w:fldChar w:fldCharType="begin"/>
      </w:r>
      <w:r w:rsidR="008143AA" w:rsidRPr="00AF51E4">
        <w:rPr>
          <w:rtl/>
        </w:rPr>
        <w:instrText xml:space="preserve"> </w:instrText>
      </w:r>
      <w:r w:rsidR="008143AA" w:rsidRPr="00AF51E4">
        <w:rPr>
          <w:rFonts w:hint="cs"/>
        </w:rPr>
        <w:instrText>REF</w:instrText>
      </w:r>
      <w:r w:rsidR="008143AA" w:rsidRPr="00AF51E4">
        <w:rPr>
          <w:rFonts w:hint="cs"/>
          <w:rtl/>
        </w:rPr>
        <w:instrText xml:space="preserve"> _</w:instrText>
      </w:r>
      <w:r w:rsidR="008143AA" w:rsidRPr="00AF51E4">
        <w:rPr>
          <w:rFonts w:hint="cs"/>
        </w:rPr>
        <w:instrText>Ref400445933 \r \h</w:instrText>
      </w:r>
      <w:r w:rsidR="008143AA" w:rsidRPr="00AF51E4">
        <w:rPr>
          <w:rtl/>
        </w:rPr>
        <w:instrText xml:space="preserve">  \* </w:instrText>
      </w:r>
      <w:r w:rsidR="008143AA" w:rsidRPr="00AF51E4">
        <w:instrText>MERGEFORMAT</w:instrText>
      </w:r>
      <w:r w:rsidR="008143AA" w:rsidRPr="00AF51E4">
        <w:rPr>
          <w:rtl/>
        </w:rPr>
        <w:instrText xml:space="preserve"> </w:instrText>
      </w:r>
      <w:r w:rsidR="008143AA" w:rsidRPr="00AF51E4">
        <w:rPr>
          <w:rtl/>
        </w:rPr>
      </w:r>
      <w:r w:rsidR="008143AA" w:rsidRPr="00AF51E4">
        <w:rPr>
          <w:rtl/>
        </w:rPr>
        <w:fldChar w:fldCharType="separate"/>
      </w:r>
      <w:r w:rsidR="000E095D">
        <w:rPr>
          <w:cs/>
        </w:rPr>
        <w:t>‎</w:t>
      </w:r>
      <w:r w:rsidR="000E095D">
        <w:t>3</w:t>
      </w:r>
      <w:r w:rsidR="008143AA" w:rsidRPr="00AF51E4">
        <w:rPr>
          <w:rtl/>
        </w:rPr>
        <w:fldChar w:fldCharType="end"/>
      </w:r>
      <w:r w:rsidR="002971EC" w:rsidRPr="00AF51E4">
        <w:rPr>
          <w:rFonts w:hint="cs"/>
          <w:rtl/>
        </w:rPr>
        <w:t xml:space="preserve"> </w:t>
      </w:r>
      <w:r w:rsidR="00115B6F" w:rsidRPr="00AF51E4">
        <w:rPr>
          <w:rFonts w:hint="cs"/>
          <w:rtl/>
        </w:rPr>
        <w:t xml:space="preserve">(להלן </w:t>
      </w:r>
      <w:r w:rsidR="00115B6F" w:rsidRPr="00AF51E4">
        <w:rPr>
          <w:rtl/>
        </w:rPr>
        <w:t>–</w:t>
      </w:r>
      <w:r w:rsidR="00115B6F" w:rsidRPr="00AF51E4">
        <w:rPr>
          <w:rFonts w:hint="cs"/>
          <w:rtl/>
        </w:rPr>
        <w:t xml:space="preserve"> "הספק החלופי")</w:t>
      </w:r>
      <w:r w:rsidRPr="00AF51E4">
        <w:rPr>
          <w:rFonts w:hint="cs"/>
          <w:rtl/>
        </w:rPr>
        <w:t>.</w:t>
      </w:r>
      <w:r w:rsidR="00115B6F" w:rsidRPr="00AF51E4">
        <w:rPr>
          <w:rFonts w:hint="cs"/>
          <w:rtl/>
        </w:rPr>
        <w:t>על הספק החלופי</w:t>
      </w:r>
      <w:r w:rsidR="00115B6F" w:rsidRPr="00AF51E4">
        <w:rPr>
          <w:rtl/>
        </w:rPr>
        <w:t xml:space="preserve"> יחולו כל תנאי מכרז זה וההסכם המצורף לו</w:t>
      </w:r>
      <w:r w:rsidR="00115B6F" w:rsidRPr="00AF51E4">
        <w:rPr>
          <w:rFonts w:hint="cs"/>
          <w:rtl/>
        </w:rPr>
        <w:t xml:space="preserve">, בין היתר בכל אחד מהמקרים </w:t>
      </w:r>
      <w:r w:rsidR="00115B6F" w:rsidRPr="00AF51E4">
        <w:rPr>
          <w:rFonts w:hint="cs"/>
          <w:rtl/>
        </w:rPr>
        <w:lastRenderedPageBreak/>
        <w:t>הבאים: הספק לא ביצע את כל הפעולות ו</w:t>
      </w:r>
      <w:r w:rsidRPr="00AF51E4">
        <w:rPr>
          <w:rFonts w:hint="cs"/>
          <w:rtl/>
        </w:rPr>
        <w:t xml:space="preserve">לא </w:t>
      </w:r>
      <w:r w:rsidR="00115B6F" w:rsidRPr="00AF51E4">
        <w:rPr>
          <w:rFonts w:hint="cs"/>
          <w:rtl/>
        </w:rPr>
        <w:t>המציא את כל האישורים הנדרשים במועד</w:t>
      </w:r>
      <w:r w:rsidR="00291A7A" w:rsidRPr="00AF51E4">
        <w:t>;</w:t>
      </w:r>
      <w:r w:rsidR="00291A7A" w:rsidRPr="00AF51E4">
        <w:rPr>
          <w:rFonts w:hint="cs"/>
          <w:rtl/>
        </w:rPr>
        <w:t xml:space="preserve"> </w:t>
      </w:r>
      <w:r w:rsidR="00115B6F" w:rsidRPr="00AF51E4">
        <w:rPr>
          <w:rFonts w:hint="cs"/>
          <w:rtl/>
        </w:rPr>
        <w:t>לא נחתם הסכם עם הספק; ההתקשרות עם הספק לא יצאה אל הפועל מכל סיבה שהיא; ההתקשרות עם הספק בוטלה במהלך תקופת הניסיון.</w:t>
      </w:r>
    </w:p>
    <w:p w14:paraId="59B65403" w14:textId="77777777" w:rsidR="00DC59E7" w:rsidRPr="00AF51E4" w:rsidRDefault="00D45266" w:rsidP="00A440B0">
      <w:pPr>
        <w:numPr>
          <w:ilvl w:val="2"/>
          <w:numId w:val="25"/>
        </w:numPr>
        <w:ind w:left="1076"/>
        <w:rPr>
          <w:rtl/>
        </w:rPr>
      </w:pPr>
      <w:r w:rsidRPr="00AF51E4">
        <w:rPr>
          <w:rFonts w:hint="cs"/>
          <w:rtl/>
        </w:rPr>
        <w:t>לפסול</w:t>
      </w:r>
      <w:r w:rsidR="00852020" w:rsidRPr="00AF51E4">
        <w:rPr>
          <w:rFonts w:hint="cs"/>
          <w:rtl/>
        </w:rPr>
        <w:t xml:space="preserve"> </w:t>
      </w:r>
      <w:r w:rsidR="00DC59E7" w:rsidRPr="00AF51E4">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AF51E4">
        <w:rPr>
          <w:rFonts w:hint="cs"/>
          <w:rtl/>
        </w:rPr>
        <w:t xml:space="preserve"> </w:t>
      </w:r>
      <w:r w:rsidR="00A440B0" w:rsidRPr="00AF51E4">
        <w:rPr>
          <w:rFonts w:hint="cs"/>
          <w:rtl/>
        </w:rPr>
        <w:t>במידה ש</w:t>
      </w:r>
      <w:r w:rsidR="00DC59E7" w:rsidRPr="00AF51E4">
        <w:rPr>
          <w:rFonts w:hint="cs"/>
          <w:rtl/>
        </w:rPr>
        <w:t xml:space="preserve">המשרד יבחר בהצעה, בה </w:t>
      </w:r>
      <w:r w:rsidR="00A440B0" w:rsidRPr="00AF51E4">
        <w:rPr>
          <w:rFonts w:hint="cs"/>
          <w:rtl/>
        </w:rPr>
        <w:t>בוצעו</w:t>
      </w:r>
      <w:r w:rsidR="00DC59E7" w:rsidRPr="00AF51E4">
        <w:rPr>
          <w:rFonts w:hint="cs"/>
          <w:rtl/>
        </w:rPr>
        <w:t xml:space="preserve"> שינויים או </w:t>
      </w:r>
      <w:r w:rsidR="00A440B0" w:rsidRPr="00AF51E4">
        <w:rPr>
          <w:rFonts w:hint="cs"/>
          <w:rtl/>
        </w:rPr>
        <w:t xml:space="preserve"> צוינו </w:t>
      </w:r>
      <w:proofErr w:type="spellStart"/>
      <w:r w:rsidR="00DC59E7" w:rsidRPr="00AF51E4">
        <w:rPr>
          <w:rFonts w:hint="cs"/>
          <w:rtl/>
        </w:rPr>
        <w:t>הסתיגויות</w:t>
      </w:r>
      <w:proofErr w:type="spellEnd"/>
      <w:r w:rsidR="00DC59E7" w:rsidRPr="00AF51E4">
        <w:rPr>
          <w:rFonts w:hint="cs"/>
          <w:rtl/>
        </w:rPr>
        <w:t xml:space="preserve"> או תוספות, מעבר לאמור במסמכי </w:t>
      </w:r>
      <w:r w:rsidRPr="00AF51E4">
        <w:rPr>
          <w:rFonts w:hint="cs"/>
          <w:rtl/>
        </w:rPr>
        <w:t>ה</w:t>
      </w:r>
      <w:r w:rsidR="00DC59E7" w:rsidRPr="00AF51E4">
        <w:rPr>
          <w:rFonts w:hint="cs"/>
          <w:rtl/>
        </w:rPr>
        <w:t xml:space="preserve">מכרז, </w:t>
      </w:r>
      <w:r w:rsidR="002971EC" w:rsidRPr="00AF51E4">
        <w:rPr>
          <w:rFonts w:hint="cs"/>
          <w:rtl/>
        </w:rPr>
        <w:t xml:space="preserve">על-ידי תוספת בגוף המסמכים או במכתב לוואי או בכל דרך אחרת, </w:t>
      </w:r>
      <w:r w:rsidR="00DC59E7" w:rsidRPr="00AF51E4">
        <w:rPr>
          <w:rFonts w:hint="cs"/>
          <w:rtl/>
        </w:rPr>
        <w:t xml:space="preserve">ייראו </w:t>
      </w:r>
      <w:r w:rsidR="002971EC" w:rsidRPr="00AF51E4">
        <w:rPr>
          <w:rFonts w:hint="cs"/>
          <w:rtl/>
        </w:rPr>
        <w:t xml:space="preserve">כאילו לא נכתבו ולא יובאו בחשבון בעת הדיון בהצעה </w:t>
      </w:r>
      <w:r w:rsidR="00DC59E7" w:rsidRPr="00AF51E4">
        <w:rPr>
          <w:rFonts w:hint="cs"/>
          <w:rtl/>
        </w:rPr>
        <w:t>ולא יחייבו את המשרד.</w:t>
      </w:r>
    </w:p>
    <w:p w14:paraId="42C1ED07" w14:textId="77777777" w:rsidR="00C841A0" w:rsidRPr="00AF51E4" w:rsidRDefault="00C841A0" w:rsidP="002A1105">
      <w:pPr>
        <w:numPr>
          <w:ilvl w:val="2"/>
          <w:numId w:val="25"/>
        </w:numPr>
        <w:ind w:left="1076"/>
        <w:rPr>
          <w:rtl/>
        </w:rPr>
      </w:pPr>
      <w:r w:rsidRPr="00AF51E4">
        <w:rPr>
          <w:rtl/>
        </w:rPr>
        <w:t>להורות</w:t>
      </w:r>
      <w:r w:rsidR="00A440B0" w:rsidRPr="00AF51E4">
        <w:rPr>
          <w:rtl/>
        </w:rPr>
        <w:t xml:space="preserve"> על תיקון </w:t>
      </w:r>
      <w:r w:rsidR="00A440B0" w:rsidRPr="00AF51E4">
        <w:rPr>
          <w:rFonts w:hint="cs"/>
          <w:rtl/>
        </w:rPr>
        <w:t xml:space="preserve">של </w:t>
      </w:r>
      <w:r w:rsidR="00A440B0" w:rsidRPr="00AF51E4">
        <w:rPr>
          <w:rtl/>
        </w:rPr>
        <w:t>כל פגם שנפל בהצעה או להבליג על פגם</w:t>
      </w:r>
      <w:r w:rsidRPr="00AF51E4">
        <w:rPr>
          <w:rFonts w:hint="cs"/>
          <w:rtl/>
        </w:rPr>
        <w:t>,</w:t>
      </w:r>
      <w:r w:rsidRPr="00AF51E4">
        <w:rPr>
          <w:rtl/>
        </w:rPr>
        <w:t xml:space="preserve"> </w:t>
      </w:r>
      <w:r w:rsidR="00A440B0" w:rsidRPr="00AF51E4">
        <w:rPr>
          <w:rtl/>
        </w:rPr>
        <w:t>מנימוקים שיירשמו</w:t>
      </w:r>
      <w:r w:rsidR="00852020" w:rsidRPr="00AF51E4">
        <w:rPr>
          <w:rFonts w:hint="cs"/>
          <w:rtl/>
        </w:rPr>
        <w:t>,</w:t>
      </w:r>
      <w:r w:rsidR="00A440B0" w:rsidRPr="00AF51E4">
        <w:rPr>
          <w:rFonts w:hint="cs"/>
          <w:rtl/>
        </w:rPr>
        <w:t xml:space="preserve"> </w:t>
      </w:r>
      <w:r w:rsidRPr="00AF51E4">
        <w:rPr>
          <w:rtl/>
        </w:rPr>
        <w:t xml:space="preserve">אם </w:t>
      </w:r>
      <w:r w:rsidRPr="00AF51E4">
        <w:rPr>
          <w:rFonts w:hint="cs"/>
          <w:rtl/>
        </w:rPr>
        <w:t>נ</w:t>
      </w:r>
      <w:r w:rsidRPr="00AF51E4">
        <w:rPr>
          <w:rtl/>
        </w:rPr>
        <w:t xml:space="preserve">מצא כי החלטה זו משרתת באופן </w:t>
      </w:r>
      <w:proofErr w:type="spellStart"/>
      <w:r w:rsidRPr="00AF51E4">
        <w:rPr>
          <w:rtl/>
        </w:rPr>
        <w:t>המ</w:t>
      </w:r>
      <w:r w:rsidRPr="00AF51E4">
        <w:rPr>
          <w:rFonts w:hint="cs"/>
          <w:rtl/>
        </w:rPr>
        <w:t>י</w:t>
      </w:r>
      <w:r w:rsidRPr="00AF51E4">
        <w:rPr>
          <w:rtl/>
        </w:rPr>
        <w:t>רבי</w:t>
      </w:r>
      <w:proofErr w:type="spellEnd"/>
      <w:r w:rsidRPr="00AF51E4">
        <w:rPr>
          <w:rtl/>
        </w:rPr>
        <w:t xml:space="preserve"> את טובת הציבור ואת תכליתו של מכרז זה</w:t>
      </w:r>
      <w:r w:rsidR="00A440B0" w:rsidRPr="00AF51E4">
        <w:rPr>
          <w:rFonts w:hint="cs"/>
          <w:rtl/>
        </w:rPr>
        <w:t>.</w:t>
      </w:r>
      <w:r w:rsidRPr="00AF51E4">
        <w:rPr>
          <w:rtl/>
        </w:rPr>
        <w:t xml:space="preserve"> </w:t>
      </w:r>
    </w:p>
    <w:p w14:paraId="24AEFBA3" w14:textId="77777777" w:rsidR="00CA4C26" w:rsidRPr="00AF51E4" w:rsidRDefault="00CA4C26" w:rsidP="001C68ED">
      <w:pPr>
        <w:pStyle w:val="20"/>
        <w:numPr>
          <w:ilvl w:val="1"/>
          <w:numId w:val="25"/>
        </w:numPr>
        <w:ind w:left="565" w:right="0" w:hanging="567"/>
        <w:rPr>
          <w:sz w:val="28"/>
        </w:rPr>
      </w:pPr>
      <w:bookmarkStart w:id="154" w:name="_Toc494008560"/>
      <w:r w:rsidRPr="00AF51E4">
        <w:rPr>
          <w:sz w:val="28"/>
          <w:rtl/>
        </w:rPr>
        <w:t>הארכת מועדים</w:t>
      </w:r>
      <w:bookmarkEnd w:id="154"/>
    </w:p>
    <w:p w14:paraId="67F86ABD" w14:textId="77777777" w:rsidR="00CA4C26" w:rsidRPr="00AF51E4" w:rsidRDefault="00CA4C26" w:rsidP="00A440B0">
      <w:pPr>
        <w:numPr>
          <w:ilvl w:val="2"/>
          <w:numId w:val="25"/>
        </w:numPr>
        <w:ind w:left="1076"/>
      </w:pPr>
      <w:r w:rsidRPr="00AF51E4">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sidRPr="00AF51E4">
        <w:rPr>
          <w:rtl/>
        </w:rPr>
        <w:t>מושא</w:t>
      </w:r>
      <w:r w:rsidRPr="00AF51E4">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sidRPr="00AF51E4">
        <w:rPr>
          <w:rFonts w:hint="cs"/>
          <w:rtl/>
        </w:rPr>
        <w:t>,</w:t>
      </w:r>
      <w:r w:rsidRPr="00AF51E4">
        <w:rPr>
          <w:rtl/>
        </w:rPr>
        <w:t xml:space="preserve"> לאחר בחירתו של מציע זוכה תימסר למציע הזוכה </w:t>
      </w:r>
      <w:r w:rsidR="00372672" w:rsidRPr="00AF51E4">
        <w:rPr>
          <w:rtl/>
        </w:rPr>
        <w:t>או</w:t>
      </w:r>
      <w:r w:rsidRPr="00AF51E4">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sidRPr="00AF51E4">
        <w:rPr>
          <w:rFonts w:hint="cs"/>
          <w:rtl/>
        </w:rPr>
        <w:t>שי</w:t>
      </w:r>
      <w:r w:rsidRPr="00AF51E4">
        <w:rPr>
          <w:rtl/>
        </w:rPr>
        <w:t>יקבע, תחולנה כל הוראותיו של מכרז זה, לפי העניין והרלוונטיות, אלא אם כן קבעה ועדת המכרז</w:t>
      </w:r>
      <w:r w:rsidRPr="00AF51E4">
        <w:rPr>
          <w:rFonts w:hint="eastAsia"/>
          <w:rtl/>
        </w:rPr>
        <w:t>ים</w:t>
      </w:r>
      <w:r w:rsidRPr="00AF51E4">
        <w:rPr>
          <w:rtl/>
        </w:rPr>
        <w:t xml:space="preserve"> </w:t>
      </w:r>
      <w:r w:rsidRPr="00AF51E4">
        <w:rPr>
          <w:rFonts w:hint="eastAsia"/>
          <w:rtl/>
        </w:rPr>
        <w:t>אחרת</w:t>
      </w:r>
      <w:r w:rsidRPr="00AF51E4">
        <w:rPr>
          <w:rtl/>
        </w:rPr>
        <w:t xml:space="preserve"> </w:t>
      </w:r>
      <w:r w:rsidRPr="00AF51E4">
        <w:rPr>
          <w:rFonts w:hint="eastAsia"/>
          <w:rtl/>
        </w:rPr>
        <w:t>בהחליטה</w:t>
      </w:r>
      <w:r w:rsidRPr="00AF51E4">
        <w:rPr>
          <w:rtl/>
        </w:rPr>
        <w:t xml:space="preserve"> </w:t>
      </w:r>
      <w:r w:rsidRPr="00AF51E4">
        <w:rPr>
          <w:rFonts w:hint="eastAsia"/>
          <w:rtl/>
        </w:rPr>
        <w:t>על</w:t>
      </w:r>
      <w:r w:rsidRPr="00AF51E4">
        <w:rPr>
          <w:rtl/>
        </w:rPr>
        <w:t xml:space="preserve"> </w:t>
      </w:r>
      <w:r w:rsidRPr="00AF51E4">
        <w:rPr>
          <w:rFonts w:hint="eastAsia"/>
          <w:rtl/>
        </w:rPr>
        <w:t>דחיית</w:t>
      </w:r>
      <w:r w:rsidRPr="00AF51E4">
        <w:rPr>
          <w:rtl/>
        </w:rPr>
        <w:t xml:space="preserve"> </w:t>
      </w:r>
      <w:r w:rsidRPr="00AF51E4">
        <w:rPr>
          <w:rFonts w:hint="eastAsia"/>
          <w:rtl/>
        </w:rPr>
        <w:t>המועד</w:t>
      </w:r>
      <w:r w:rsidRPr="00AF51E4">
        <w:rPr>
          <w:rtl/>
        </w:rPr>
        <w:t>.</w:t>
      </w:r>
    </w:p>
    <w:p w14:paraId="4023BC49" w14:textId="77777777" w:rsidR="007568D3" w:rsidRPr="00AF51E4" w:rsidRDefault="00FE6C91" w:rsidP="000F6F8C">
      <w:pPr>
        <w:pStyle w:val="20"/>
        <w:numPr>
          <w:ilvl w:val="1"/>
          <w:numId w:val="25"/>
        </w:numPr>
        <w:ind w:left="565" w:right="0" w:hanging="565"/>
        <w:rPr>
          <w:sz w:val="28"/>
          <w:rtl/>
        </w:rPr>
      </w:pPr>
      <w:bookmarkStart w:id="155" w:name="_Toc273834907"/>
      <w:bookmarkStart w:id="156" w:name="_Toc280124821"/>
      <w:bookmarkStart w:id="157" w:name="_Toc378247251"/>
      <w:bookmarkStart w:id="158" w:name="_Toc378751242"/>
      <w:bookmarkStart w:id="159" w:name="_Toc365486653"/>
      <w:bookmarkStart w:id="160" w:name="_Toc398494895"/>
      <w:bookmarkStart w:id="161" w:name="_Toc399170797"/>
      <w:bookmarkStart w:id="162" w:name="_Toc494008561"/>
      <w:r w:rsidRPr="00AF51E4">
        <w:rPr>
          <w:rFonts w:hint="eastAsia"/>
          <w:sz w:val="28"/>
          <w:rtl/>
        </w:rPr>
        <w:t>בעלות</w:t>
      </w:r>
      <w:r w:rsidRPr="00AF51E4">
        <w:rPr>
          <w:sz w:val="28"/>
          <w:rtl/>
        </w:rPr>
        <w:t xml:space="preserve"> </w:t>
      </w:r>
      <w:r w:rsidRPr="00AF51E4">
        <w:rPr>
          <w:rFonts w:hint="eastAsia"/>
          <w:sz w:val="28"/>
          <w:rtl/>
        </w:rPr>
        <w:t>על</w:t>
      </w:r>
      <w:r w:rsidRPr="00AF51E4">
        <w:rPr>
          <w:sz w:val="28"/>
          <w:rtl/>
        </w:rPr>
        <w:t xml:space="preserve"> </w:t>
      </w:r>
      <w:r w:rsidRPr="00AF51E4">
        <w:rPr>
          <w:rFonts w:hint="cs"/>
          <w:sz w:val="28"/>
          <w:rtl/>
        </w:rPr>
        <w:t>ה</w:t>
      </w:r>
      <w:r w:rsidR="001163A1" w:rsidRPr="00AF51E4">
        <w:rPr>
          <w:rFonts w:hint="cs"/>
          <w:sz w:val="28"/>
          <w:rtl/>
        </w:rPr>
        <w:t>מכרז</w:t>
      </w:r>
      <w:r w:rsidRPr="00AF51E4">
        <w:rPr>
          <w:sz w:val="28"/>
          <w:rtl/>
        </w:rPr>
        <w:t xml:space="preserve"> </w:t>
      </w:r>
      <w:r w:rsidRPr="00AF51E4">
        <w:rPr>
          <w:rFonts w:hint="eastAsia"/>
          <w:sz w:val="28"/>
          <w:rtl/>
        </w:rPr>
        <w:t>ועל</w:t>
      </w:r>
      <w:r w:rsidRPr="00AF51E4">
        <w:rPr>
          <w:sz w:val="28"/>
          <w:rtl/>
        </w:rPr>
        <w:t xml:space="preserve"> </w:t>
      </w:r>
      <w:r w:rsidRPr="00AF51E4">
        <w:rPr>
          <w:rFonts w:hint="eastAsia"/>
          <w:sz w:val="28"/>
          <w:rtl/>
        </w:rPr>
        <w:t>ההצעה</w:t>
      </w:r>
      <w:bookmarkEnd w:id="155"/>
      <w:bookmarkEnd w:id="156"/>
      <w:bookmarkEnd w:id="157"/>
      <w:bookmarkEnd w:id="158"/>
      <w:bookmarkEnd w:id="159"/>
      <w:bookmarkEnd w:id="160"/>
      <w:bookmarkEnd w:id="161"/>
      <w:bookmarkEnd w:id="162"/>
    </w:p>
    <w:p w14:paraId="35FB1E60" w14:textId="77777777" w:rsidR="00FE6C91" w:rsidRPr="00AF51E4" w:rsidRDefault="001163A1" w:rsidP="000F6F8C">
      <w:pPr>
        <w:numPr>
          <w:ilvl w:val="2"/>
          <w:numId w:val="25"/>
        </w:numPr>
        <w:ind w:left="1076"/>
      </w:pPr>
      <w:r w:rsidRPr="00AF51E4">
        <w:rPr>
          <w:rFonts w:hint="cs"/>
          <w:rtl/>
        </w:rPr>
        <w:t>מכרז</w:t>
      </w:r>
      <w:r w:rsidR="00FE6C91" w:rsidRPr="00AF51E4">
        <w:rPr>
          <w:rFonts w:hint="cs"/>
          <w:rtl/>
        </w:rPr>
        <w:t xml:space="preserve"> זה הוא קניינו של המשרד</w:t>
      </w:r>
      <w:r w:rsidR="00A440B0" w:rsidRPr="00AF51E4">
        <w:rPr>
          <w:rFonts w:hint="cs"/>
          <w:rtl/>
        </w:rPr>
        <w:t>,</w:t>
      </w:r>
      <w:r w:rsidR="00FE6C91" w:rsidRPr="00AF51E4">
        <w:rPr>
          <w:rFonts w:hint="cs"/>
          <w:rtl/>
        </w:rPr>
        <w:t xml:space="preserve"> והוא מועבר למציע לצורך הגשת </w:t>
      </w:r>
      <w:r w:rsidR="002971EC" w:rsidRPr="00AF51E4">
        <w:rPr>
          <w:rFonts w:hint="cs"/>
          <w:rtl/>
        </w:rPr>
        <w:t>ה</w:t>
      </w:r>
      <w:r w:rsidR="00FE6C91" w:rsidRPr="00AF51E4">
        <w:rPr>
          <w:rFonts w:hint="cs"/>
          <w:rtl/>
        </w:rPr>
        <w:t>הצעה בלבד. אין לעשות בו ש</w:t>
      </w:r>
      <w:r w:rsidR="002971EC" w:rsidRPr="00AF51E4">
        <w:rPr>
          <w:rFonts w:hint="cs"/>
          <w:rtl/>
        </w:rPr>
        <w:t>י</w:t>
      </w:r>
      <w:r w:rsidR="00FE6C91" w:rsidRPr="00AF51E4">
        <w:rPr>
          <w:rFonts w:hint="cs"/>
          <w:rtl/>
        </w:rPr>
        <w:t>מוש, שאינו לצורך הכנת ההצעה.</w:t>
      </w:r>
    </w:p>
    <w:p w14:paraId="7DC92B41" w14:textId="77777777" w:rsidR="00FE6C91" w:rsidRPr="00AF51E4" w:rsidRDefault="00FE6C91" w:rsidP="00151972">
      <w:pPr>
        <w:numPr>
          <w:ilvl w:val="2"/>
          <w:numId w:val="25"/>
        </w:numPr>
        <w:ind w:left="1076"/>
      </w:pPr>
      <w:r w:rsidRPr="00AF51E4">
        <w:rPr>
          <w:rtl/>
        </w:rPr>
        <w:t>הצעת</w:t>
      </w:r>
      <w:r w:rsidRPr="00AF51E4">
        <w:rPr>
          <w:rFonts w:hint="cs"/>
          <w:rtl/>
        </w:rPr>
        <w:t>ו של</w:t>
      </w:r>
      <w:r w:rsidRPr="00AF51E4">
        <w:rPr>
          <w:rtl/>
        </w:rPr>
        <w:t xml:space="preserve"> </w:t>
      </w:r>
      <w:r w:rsidRPr="00AF51E4">
        <w:rPr>
          <w:rFonts w:hint="cs"/>
          <w:rtl/>
        </w:rPr>
        <w:t>המציע</w:t>
      </w:r>
      <w:r w:rsidRPr="00AF51E4">
        <w:rPr>
          <w:rtl/>
        </w:rPr>
        <w:t xml:space="preserve"> והמידע שבה הם קני</w:t>
      </w:r>
      <w:r w:rsidRPr="00AF51E4">
        <w:rPr>
          <w:rFonts w:hint="cs"/>
          <w:rtl/>
        </w:rPr>
        <w:t>י</w:t>
      </w:r>
      <w:r w:rsidRPr="00AF51E4">
        <w:rPr>
          <w:rtl/>
        </w:rPr>
        <w:t xml:space="preserve">נו של </w:t>
      </w:r>
      <w:r w:rsidRPr="00AF51E4">
        <w:rPr>
          <w:rFonts w:hint="cs"/>
          <w:rtl/>
        </w:rPr>
        <w:t>ה</w:t>
      </w:r>
      <w:r w:rsidRPr="00AF51E4">
        <w:rPr>
          <w:rtl/>
        </w:rPr>
        <w:t xml:space="preserve">משרד. </w:t>
      </w:r>
      <w:r w:rsidRPr="00AF51E4">
        <w:rPr>
          <w:rFonts w:hint="cs"/>
          <w:rtl/>
        </w:rPr>
        <w:t>למציע</w:t>
      </w:r>
      <w:r w:rsidRPr="00AF51E4">
        <w:rPr>
          <w:rtl/>
        </w:rPr>
        <w:t xml:space="preserve"> תהא אפשרות להשתמש בהצעה ובמידע שבה </w:t>
      </w:r>
      <w:r w:rsidRPr="00AF51E4">
        <w:rPr>
          <w:rFonts w:hint="cs"/>
          <w:rtl/>
        </w:rPr>
        <w:t>להכנתן של</w:t>
      </w:r>
      <w:r w:rsidRPr="00AF51E4">
        <w:rPr>
          <w:rtl/>
        </w:rPr>
        <w:t xml:space="preserve"> הצעות אחרות. </w:t>
      </w:r>
      <w:r w:rsidRPr="00AF51E4">
        <w:rPr>
          <w:rFonts w:hint="cs"/>
          <w:rtl/>
        </w:rPr>
        <w:t>המשרד</w:t>
      </w:r>
      <w:r w:rsidRPr="00AF51E4">
        <w:rPr>
          <w:rtl/>
        </w:rPr>
        <w:t xml:space="preserve"> מתחייב לא לגלות </w:t>
      </w:r>
      <w:r w:rsidRPr="00AF51E4">
        <w:rPr>
          <w:rFonts w:hint="cs"/>
          <w:rtl/>
        </w:rPr>
        <w:t xml:space="preserve">את </w:t>
      </w:r>
      <w:r w:rsidRPr="00AF51E4">
        <w:rPr>
          <w:rtl/>
        </w:rPr>
        <w:t xml:space="preserve">תוכן ההצעה לצד שלישי, טרם בחירת </w:t>
      </w:r>
      <w:r w:rsidR="00151972" w:rsidRPr="00AF51E4">
        <w:rPr>
          <w:rFonts w:hint="cs"/>
          <w:rtl/>
        </w:rPr>
        <w:t>זוכה במכרז</w:t>
      </w:r>
      <w:r w:rsidRPr="00AF51E4">
        <w:rPr>
          <w:rtl/>
        </w:rPr>
        <w:t>, זולת ליועצים</w:t>
      </w:r>
      <w:r w:rsidRPr="00AF51E4">
        <w:rPr>
          <w:rFonts w:hint="cs"/>
          <w:rtl/>
        </w:rPr>
        <w:t>,</w:t>
      </w:r>
      <w:r w:rsidRPr="00AF51E4">
        <w:rPr>
          <w:rtl/>
        </w:rPr>
        <w:t xml:space="preserve"> המועסקים על</w:t>
      </w:r>
      <w:r w:rsidRPr="00AF51E4">
        <w:rPr>
          <w:rFonts w:hint="cs"/>
          <w:rtl/>
        </w:rPr>
        <w:t>-</w:t>
      </w:r>
      <w:r w:rsidRPr="00AF51E4">
        <w:rPr>
          <w:rtl/>
        </w:rPr>
        <w:t>ידו, אשר גם עליהם תחול חובת הסודיות</w:t>
      </w:r>
      <w:r w:rsidR="00151972" w:rsidRPr="00AF51E4">
        <w:rPr>
          <w:rFonts w:hint="cs"/>
          <w:rtl/>
        </w:rPr>
        <w:t xml:space="preserve">. המשרד והיועצים לא יעשו </w:t>
      </w:r>
      <w:r w:rsidRPr="00AF51E4">
        <w:rPr>
          <w:rtl/>
        </w:rPr>
        <w:t xml:space="preserve"> ש</w:t>
      </w:r>
      <w:r w:rsidR="002971EC" w:rsidRPr="00AF51E4">
        <w:rPr>
          <w:rFonts w:hint="cs"/>
          <w:rtl/>
        </w:rPr>
        <w:t>י</w:t>
      </w:r>
      <w:r w:rsidRPr="00AF51E4">
        <w:rPr>
          <w:rtl/>
        </w:rPr>
        <w:t>מוש בהצעת</w:t>
      </w:r>
      <w:r w:rsidRPr="00AF51E4">
        <w:rPr>
          <w:rFonts w:hint="cs"/>
          <w:rtl/>
        </w:rPr>
        <w:t>ו של</w:t>
      </w:r>
      <w:r w:rsidRPr="00AF51E4">
        <w:rPr>
          <w:rtl/>
        </w:rPr>
        <w:t xml:space="preserve"> </w:t>
      </w:r>
      <w:r w:rsidRPr="00AF51E4">
        <w:rPr>
          <w:rFonts w:hint="cs"/>
          <w:rtl/>
        </w:rPr>
        <w:t>המציע</w:t>
      </w:r>
      <w:r w:rsidRPr="00AF51E4">
        <w:rPr>
          <w:rtl/>
        </w:rPr>
        <w:t xml:space="preserve">, אלא לצרכי מכרז זה, או אם </w:t>
      </w:r>
      <w:r w:rsidRPr="00AF51E4">
        <w:rPr>
          <w:rFonts w:hint="cs"/>
          <w:rtl/>
        </w:rPr>
        <w:t xml:space="preserve">הדבר </w:t>
      </w:r>
      <w:r w:rsidRPr="00AF51E4">
        <w:rPr>
          <w:rtl/>
        </w:rPr>
        <w:t>מתחייב על</w:t>
      </w:r>
      <w:r w:rsidRPr="00AF51E4">
        <w:rPr>
          <w:rFonts w:hint="cs"/>
          <w:rtl/>
        </w:rPr>
        <w:t>-</w:t>
      </w:r>
      <w:r w:rsidRPr="00AF51E4">
        <w:rPr>
          <w:rtl/>
        </w:rPr>
        <w:t>פי כל דין</w:t>
      </w:r>
      <w:r w:rsidRPr="00AF51E4">
        <w:rPr>
          <w:rFonts w:hint="cs"/>
          <w:rtl/>
        </w:rPr>
        <w:t>.</w:t>
      </w:r>
    </w:p>
    <w:p w14:paraId="298D4969" w14:textId="77777777" w:rsidR="00D65C7E" w:rsidRPr="00AF51E4" w:rsidRDefault="00D65C7E" w:rsidP="00D65C7E">
      <w:pPr>
        <w:pStyle w:val="a2"/>
        <w:rPr>
          <w:rtl/>
        </w:rPr>
      </w:pPr>
      <w:bookmarkStart w:id="163" w:name="_Toc143794529"/>
      <w:bookmarkStart w:id="164" w:name="_Toc273834908"/>
      <w:bookmarkStart w:id="165" w:name="_Toc280124822"/>
    </w:p>
    <w:p w14:paraId="2C461118" w14:textId="77777777" w:rsidR="00F979EB" w:rsidRPr="00AF51E4" w:rsidRDefault="008D6EF0" w:rsidP="000F6F8C">
      <w:pPr>
        <w:pStyle w:val="11"/>
        <w:numPr>
          <w:ilvl w:val="0"/>
          <w:numId w:val="25"/>
        </w:numPr>
        <w:rPr>
          <w:rFonts w:asciiTheme="majorHAnsi" w:eastAsiaTheme="majorEastAsia" w:hAnsiTheme="majorHAnsi"/>
          <w:noProof w:val="0"/>
          <w:kern w:val="0"/>
          <w:sz w:val="32"/>
          <w:rtl/>
          <w:lang w:eastAsia="en-US"/>
        </w:rPr>
      </w:pPr>
      <w:bookmarkStart w:id="166" w:name="_Toc344802328"/>
      <w:bookmarkStart w:id="167" w:name="_Toc344807625"/>
      <w:bookmarkStart w:id="168" w:name="_Toc398494898"/>
      <w:bookmarkStart w:id="169" w:name="_Toc399170800"/>
      <w:bookmarkStart w:id="170" w:name="_Toc494008562"/>
      <w:bookmarkEnd w:id="163"/>
      <w:bookmarkEnd w:id="164"/>
      <w:bookmarkEnd w:id="165"/>
      <w:bookmarkEnd w:id="166"/>
      <w:bookmarkEnd w:id="167"/>
      <w:r w:rsidRPr="00AF51E4">
        <w:rPr>
          <w:rFonts w:asciiTheme="majorHAnsi" w:eastAsiaTheme="majorEastAsia" w:hAnsiTheme="majorHAnsi" w:hint="cs"/>
          <w:noProof w:val="0"/>
          <w:kern w:val="0"/>
          <w:sz w:val="32"/>
          <w:rtl/>
          <w:lang w:eastAsia="en-US"/>
        </w:rPr>
        <w:lastRenderedPageBreak/>
        <w:t xml:space="preserve">פרק </w:t>
      </w:r>
      <w:r w:rsidR="00F979EB" w:rsidRPr="00AF51E4">
        <w:rPr>
          <w:rFonts w:asciiTheme="majorHAnsi" w:eastAsiaTheme="majorEastAsia" w:hAnsiTheme="majorHAnsi" w:hint="cs"/>
          <w:noProof w:val="0"/>
          <w:kern w:val="0"/>
          <w:sz w:val="32"/>
          <w:rtl/>
          <w:lang w:eastAsia="en-US"/>
        </w:rPr>
        <w:t>עלות</w:t>
      </w:r>
      <w:bookmarkEnd w:id="168"/>
      <w:bookmarkEnd w:id="169"/>
      <w:bookmarkEnd w:id="170"/>
    </w:p>
    <w:p w14:paraId="170A984B" w14:textId="147D5BD7" w:rsidR="00A03B6E" w:rsidRPr="00AF51E4" w:rsidRDefault="00A03B6E" w:rsidP="00387944">
      <w:pPr>
        <w:numPr>
          <w:ilvl w:val="1"/>
          <w:numId w:val="25"/>
        </w:numPr>
      </w:pPr>
      <w:bookmarkStart w:id="171" w:name="_Toc399170801"/>
      <w:bookmarkStart w:id="172" w:name="_Toc400379469"/>
      <w:bookmarkStart w:id="173" w:name="_Toc400438322"/>
      <w:bookmarkStart w:id="174" w:name="_Toc399170811"/>
      <w:bookmarkStart w:id="175" w:name="_Toc400379479"/>
      <w:bookmarkStart w:id="176" w:name="_Toc400438332"/>
      <w:bookmarkEnd w:id="171"/>
      <w:bookmarkEnd w:id="172"/>
      <w:bookmarkEnd w:id="173"/>
      <w:bookmarkEnd w:id="174"/>
      <w:bookmarkEnd w:id="175"/>
      <w:bookmarkEnd w:id="176"/>
      <w:r w:rsidRPr="00AF51E4">
        <w:rPr>
          <w:rFonts w:hint="cs"/>
          <w:rtl/>
        </w:rPr>
        <w:t xml:space="preserve">על המציע להגיש הצעת מחיר עבור ביצוע השירותים הבאים: </w:t>
      </w:r>
      <w:proofErr w:type="spellStart"/>
      <w:r w:rsidR="00D319F0" w:rsidRPr="00AF51E4">
        <w:rPr>
          <w:rFonts w:hint="cs"/>
          <w:rtl/>
        </w:rPr>
        <w:t>רענון</w:t>
      </w:r>
      <w:proofErr w:type="spellEnd"/>
      <w:r w:rsidR="00E671AD" w:rsidRPr="00AF51E4">
        <w:rPr>
          <w:rFonts w:hint="cs"/>
          <w:rtl/>
        </w:rPr>
        <w:t xml:space="preserve"> כ-9,500</w:t>
      </w:r>
      <w:r w:rsidR="00D319F0" w:rsidRPr="00AF51E4">
        <w:rPr>
          <w:rFonts w:hint="cs"/>
          <w:rtl/>
        </w:rPr>
        <w:t xml:space="preserve"> ערכות </w:t>
      </w:r>
      <w:r w:rsidR="00E671AD" w:rsidRPr="00AF51E4">
        <w:rPr>
          <w:rFonts w:hint="cs"/>
          <w:rtl/>
        </w:rPr>
        <w:t>מיגון ל</w:t>
      </w:r>
      <w:r w:rsidR="00D319F0" w:rsidRPr="00AF51E4">
        <w:rPr>
          <w:rFonts w:hint="cs"/>
          <w:rtl/>
        </w:rPr>
        <w:t>שפעת העופות</w:t>
      </w:r>
      <w:r w:rsidR="00387944">
        <w:rPr>
          <w:rFonts w:hint="cs"/>
          <w:rtl/>
        </w:rPr>
        <w:t xml:space="preserve"> </w:t>
      </w:r>
      <w:proofErr w:type="spellStart"/>
      <w:r w:rsidR="00387944" w:rsidRPr="00387944">
        <w:rPr>
          <w:rtl/>
        </w:rPr>
        <w:t>הרענון</w:t>
      </w:r>
      <w:proofErr w:type="spellEnd"/>
      <w:r w:rsidR="00387944" w:rsidRPr="00387944">
        <w:rPr>
          <w:rtl/>
        </w:rPr>
        <w:t xml:space="preserve"> כולל סידור האריזות במדפים ו/או בעגלות</w:t>
      </w:r>
      <w:r w:rsidR="00852020" w:rsidRPr="00AF51E4">
        <w:rPr>
          <w:rFonts w:hint="cs"/>
          <w:rtl/>
        </w:rPr>
        <w:t>.</w:t>
      </w:r>
    </w:p>
    <w:p w14:paraId="0C812F2B" w14:textId="77777777" w:rsidR="00A03B6E" w:rsidRPr="00AF51E4" w:rsidRDefault="00A03B6E" w:rsidP="002A1105">
      <w:pPr>
        <w:numPr>
          <w:ilvl w:val="1"/>
          <w:numId w:val="25"/>
        </w:numPr>
        <w:rPr>
          <w:rtl/>
        </w:rPr>
      </w:pPr>
      <w:r w:rsidRPr="00AF51E4">
        <w:rPr>
          <w:rFonts w:hint="eastAsia"/>
          <w:rtl/>
        </w:rPr>
        <w:t>המחיר</w:t>
      </w:r>
      <w:r w:rsidRPr="00AF51E4">
        <w:rPr>
          <w:rtl/>
        </w:rPr>
        <w:t xml:space="preserve"> שיוגש הינו כולל מע"מ. </w:t>
      </w:r>
      <w:r w:rsidRPr="00AF51E4">
        <w:rPr>
          <w:rFonts w:hint="cs"/>
          <w:rtl/>
        </w:rPr>
        <w:t>הצעת המחיר</w:t>
      </w:r>
      <w:r w:rsidRPr="00AF51E4">
        <w:rPr>
          <w:rtl/>
        </w:rPr>
        <w:t xml:space="preserve"> תוגש ב</w:t>
      </w:r>
      <w:r w:rsidRPr="00AF51E4">
        <w:rPr>
          <w:rFonts w:hint="cs"/>
          <w:rtl/>
        </w:rPr>
        <w:t xml:space="preserve">נוסח </w:t>
      </w:r>
      <w:r w:rsidRPr="00AF51E4">
        <w:rPr>
          <w:rtl/>
        </w:rPr>
        <w:fldChar w:fldCharType="begin"/>
      </w:r>
      <w:r w:rsidRPr="00AF51E4">
        <w:rPr>
          <w:rtl/>
        </w:rPr>
        <w:instrText xml:space="preserve"> </w:instrText>
      </w:r>
      <w:r w:rsidRPr="00AF51E4">
        <w:rPr>
          <w:rFonts w:hint="cs"/>
        </w:rPr>
        <w:instrText>REF</w:instrText>
      </w:r>
      <w:r w:rsidRPr="00AF51E4">
        <w:rPr>
          <w:rFonts w:hint="cs"/>
          <w:rtl/>
        </w:rPr>
        <w:instrText xml:space="preserve"> נספח_הצעת_מחיר \</w:instrText>
      </w:r>
      <w:r w:rsidRPr="00AF51E4">
        <w:rPr>
          <w:rFonts w:hint="cs"/>
        </w:rPr>
        <w:instrText>h</w:instrText>
      </w:r>
      <w:r w:rsidRPr="00AF51E4">
        <w:rPr>
          <w:rtl/>
        </w:rPr>
        <w:instrText xml:space="preserve">  \* </w:instrText>
      </w:r>
      <w:r w:rsidRPr="00AF51E4">
        <w:instrText>MERGEFORMAT</w:instrText>
      </w:r>
      <w:r w:rsidRPr="00AF51E4">
        <w:rPr>
          <w:rtl/>
        </w:rPr>
        <w:instrText xml:space="preserve"> </w:instrText>
      </w:r>
      <w:r w:rsidRPr="00AF51E4">
        <w:rPr>
          <w:rtl/>
        </w:rPr>
      </w:r>
      <w:r w:rsidRPr="00AF51E4">
        <w:rPr>
          <w:rtl/>
        </w:rPr>
        <w:fldChar w:fldCharType="separate"/>
      </w:r>
      <w:r w:rsidR="000E095D" w:rsidRPr="00AF51E4">
        <w:rPr>
          <w:rFonts w:hint="eastAsia"/>
          <w:rtl/>
        </w:rPr>
        <w:t>נספח</w:t>
      </w:r>
      <w:r w:rsidR="000E095D" w:rsidRPr="00AF51E4">
        <w:rPr>
          <w:rFonts w:hint="cs"/>
          <w:rtl/>
        </w:rPr>
        <w:t xml:space="preserve"> </w:t>
      </w:r>
      <w:r w:rsidR="000E095D">
        <w:rPr>
          <w:rtl/>
        </w:rPr>
        <w:t xml:space="preserve">3 </w:t>
      </w:r>
      <w:r w:rsidRPr="00AF51E4">
        <w:rPr>
          <w:rtl/>
        </w:rPr>
        <w:fldChar w:fldCharType="end"/>
      </w:r>
      <w:r w:rsidRPr="00AF51E4">
        <w:rPr>
          <w:rtl/>
        </w:rPr>
        <w:t xml:space="preserve">. </w:t>
      </w:r>
    </w:p>
    <w:p w14:paraId="52FB47C2" w14:textId="77777777" w:rsidR="00A03B6E" w:rsidRPr="00AF51E4" w:rsidRDefault="00A03B6E" w:rsidP="008A2625">
      <w:pPr>
        <w:numPr>
          <w:ilvl w:val="1"/>
          <w:numId w:val="25"/>
        </w:numPr>
        <w:rPr>
          <w:rtl/>
        </w:rPr>
      </w:pPr>
      <w:r w:rsidRPr="00AF51E4">
        <w:rPr>
          <w:rFonts w:hint="cs"/>
          <w:rtl/>
        </w:rPr>
        <w:t xml:space="preserve">כל התשלומים והחיובים יבוצעו בהתאם להנחיות של החשב הכללי במשרד האוצר לרכישה של טובין ושל שירותים, כפי שיהיו בתוקף ביום </w:t>
      </w:r>
      <w:r w:rsidR="008A2625" w:rsidRPr="00AF51E4">
        <w:rPr>
          <w:rFonts w:hint="cs"/>
          <w:rtl/>
        </w:rPr>
        <w:t xml:space="preserve">חתימת </w:t>
      </w:r>
      <w:proofErr w:type="spellStart"/>
      <w:r w:rsidR="008A2625" w:rsidRPr="00AF51E4">
        <w:rPr>
          <w:rFonts w:hint="cs"/>
          <w:rtl/>
        </w:rPr>
        <w:t>מורשי</w:t>
      </w:r>
      <w:proofErr w:type="spellEnd"/>
      <w:r w:rsidR="008A2625" w:rsidRPr="00AF51E4">
        <w:rPr>
          <w:rFonts w:hint="cs"/>
          <w:rtl/>
        </w:rPr>
        <w:t xml:space="preserve"> החתימה של המשרד על הסכם ההתקשרות, או במועד פתיחת</w:t>
      </w:r>
      <w:r w:rsidRPr="00AF51E4">
        <w:rPr>
          <w:rFonts w:hint="cs"/>
          <w:rtl/>
        </w:rPr>
        <w:t xml:space="preserve"> ההזמנה</w:t>
      </w:r>
      <w:r w:rsidR="008A2625" w:rsidRPr="00AF51E4">
        <w:rPr>
          <w:rFonts w:hint="cs"/>
          <w:rtl/>
        </w:rPr>
        <w:t xml:space="preserve"> במערכת </w:t>
      </w:r>
      <w:proofErr w:type="spellStart"/>
      <w:r w:rsidR="008A2625" w:rsidRPr="00AF51E4">
        <w:rPr>
          <w:rFonts w:hint="cs"/>
          <w:rtl/>
        </w:rPr>
        <w:t>המרכב"ה</w:t>
      </w:r>
      <w:proofErr w:type="spellEnd"/>
      <w:r w:rsidRPr="00AF51E4">
        <w:rPr>
          <w:rFonts w:hint="cs"/>
          <w:rtl/>
        </w:rPr>
        <w:t xml:space="preserve"> ע"י המשרד, </w:t>
      </w:r>
      <w:r w:rsidR="008A2625" w:rsidRPr="00AF51E4">
        <w:rPr>
          <w:rFonts w:hint="cs"/>
          <w:rtl/>
        </w:rPr>
        <w:t xml:space="preserve">לפי העניין </w:t>
      </w:r>
      <w:r w:rsidRPr="00AF51E4">
        <w:rPr>
          <w:rFonts w:hint="cs"/>
          <w:rtl/>
        </w:rPr>
        <w:t>ובכפוף לתנאים, המפורטים במכרז זה ובהסכם להלן.</w:t>
      </w:r>
    </w:p>
    <w:p w14:paraId="0CFCADBA" w14:textId="77777777" w:rsidR="00A03B6E" w:rsidRPr="00AF51E4" w:rsidRDefault="00A03B6E" w:rsidP="000F6F8C">
      <w:pPr>
        <w:numPr>
          <w:ilvl w:val="1"/>
          <w:numId w:val="25"/>
        </w:numPr>
      </w:pPr>
      <w:r w:rsidRPr="00AF51E4">
        <w:rPr>
          <w:rFonts w:hint="cs"/>
          <w:rtl/>
        </w:rPr>
        <w:t xml:space="preserve">מנגנון </w:t>
      </w:r>
      <w:r w:rsidR="008A2625" w:rsidRPr="00AF51E4">
        <w:rPr>
          <w:rFonts w:hint="cs"/>
          <w:rtl/>
        </w:rPr>
        <w:t>ה</w:t>
      </w:r>
      <w:r w:rsidRPr="00AF51E4">
        <w:rPr>
          <w:rFonts w:hint="cs"/>
          <w:rtl/>
        </w:rPr>
        <w:t>תשלום ותנאי התשלום שיחולו על ההתקשרות עם הספק יהיו כמפורט בהסכם</w:t>
      </w:r>
      <w:r w:rsidR="002B5142" w:rsidRPr="00AF51E4">
        <w:rPr>
          <w:rFonts w:hint="cs"/>
          <w:rtl/>
        </w:rPr>
        <w:t xml:space="preserve"> ועל פי הוראות החשב הכללי</w:t>
      </w:r>
      <w:r w:rsidRPr="00AF51E4">
        <w:rPr>
          <w:rFonts w:hint="cs"/>
          <w:rtl/>
        </w:rPr>
        <w:t>.</w:t>
      </w:r>
    </w:p>
    <w:p w14:paraId="54A180A7" w14:textId="77777777" w:rsidR="00A03B6E" w:rsidRPr="00AF51E4" w:rsidRDefault="00A03B6E" w:rsidP="00B041D3">
      <w:pPr>
        <w:numPr>
          <w:ilvl w:val="1"/>
          <w:numId w:val="25"/>
        </w:numPr>
        <w:rPr>
          <w:rtl/>
        </w:rPr>
      </w:pPr>
      <w:r w:rsidRPr="00AF51E4">
        <w:rPr>
          <w:rtl/>
        </w:rPr>
        <w:t>תנאי ההצמדה מפורטים ב</w:t>
      </w:r>
      <w:r w:rsidRPr="00AF51E4">
        <w:rPr>
          <w:rtl/>
        </w:rPr>
        <w:fldChar w:fldCharType="begin"/>
      </w:r>
      <w:r w:rsidRPr="00AF51E4">
        <w:rPr>
          <w:rtl/>
        </w:rPr>
        <w:instrText xml:space="preserve"> </w:instrText>
      </w:r>
      <w:r w:rsidRPr="00AF51E4">
        <w:instrText>REF</w:instrText>
      </w:r>
      <w:r w:rsidRPr="00AF51E4">
        <w:rPr>
          <w:rtl/>
        </w:rPr>
        <w:instrText xml:space="preserve"> נספח_פירוט_קביעת_הצמדה \</w:instrText>
      </w:r>
      <w:r w:rsidRPr="00AF51E4">
        <w:instrText>h</w:instrText>
      </w:r>
      <w:r w:rsidRPr="00AF51E4">
        <w:rPr>
          <w:rtl/>
        </w:rPr>
        <w:instrText xml:space="preserve">  \* </w:instrText>
      </w:r>
      <w:r w:rsidRPr="00AF51E4">
        <w:instrText>MERGEFORMAT</w:instrText>
      </w:r>
      <w:r w:rsidRPr="00AF51E4">
        <w:rPr>
          <w:rtl/>
        </w:rPr>
        <w:instrText xml:space="preserve"> </w:instrText>
      </w:r>
      <w:r w:rsidRPr="00AF51E4">
        <w:rPr>
          <w:rtl/>
        </w:rPr>
      </w:r>
      <w:r w:rsidRPr="00AF51E4">
        <w:rPr>
          <w:rtl/>
        </w:rPr>
        <w:fldChar w:fldCharType="separate"/>
      </w:r>
      <w:r w:rsidR="000E095D" w:rsidRPr="00AF51E4">
        <w:rPr>
          <w:rFonts w:hint="eastAsia"/>
          <w:rtl/>
        </w:rPr>
        <w:t>נספח</w:t>
      </w:r>
      <w:r w:rsidR="000E095D" w:rsidRPr="00AF51E4">
        <w:rPr>
          <w:rFonts w:hint="cs"/>
          <w:rtl/>
        </w:rPr>
        <w:t xml:space="preserve"> </w:t>
      </w:r>
      <w:r w:rsidRPr="00AF51E4">
        <w:rPr>
          <w:rtl/>
        </w:rPr>
        <w:fldChar w:fldCharType="end"/>
      </w:r>
      <w:r w:rsidRPr="00AF51E4">
        <w:rPr>
          <w:rFonts w:hint="cs"/>
          <w:rtl/>
        </w:rPr>
        <w:t xml:space="preserve"> </w:t>
      </w:r>
      <w:proofErr w:type="spellStart"/>
      <w:r w:rsidRPr="00AF51E4">
        <w:rPr>
          <w:rFonts w:hint="cs"/>
          <w:rtl/>
        </w:rPr>
        <w:t>המצ"ב</w:t>
      </w:r>
      <w:proofErr w:type="spellEnd"/>
      <w:r w:rsidRPr="00AF51E4">
        <w:rPr>
          <w:rtl/>
        </w:rPr>
        <w:t xml:space="preserve">. המציע מתבקש לאשר את הסכמתו לתנאים אלה, ע"י חתימה בתחתיתו של </w:t>
      </w:r>
      <w:r w:rsidRPr="00AF51E4">
        <w:rPr>
          <w:rFonts w:hint="cs"/>
          <w:rtl/>
        </w:rPr>
        <w:t>הנספח כאמור.</w:t>
      </w:r>
      <w:r w:rsidRPr="00AF51E4">
        <w:rPr>
          <w:rtl/>
        </w:rPr>
        <w:t xml:space="preserve"> </w:t>
      </w:r>
    </w:p>
    <w:p w14:paraId="52D15677" w14:textId="77777777" w:rsidR="006C41F4" w:rsidRPr="00AF51E4" w:rsidRDefault="006C41F4" w:rsidP="002A1105">
      <w:pPr>
        <w:numPr>
          <w:ilvl w:val="1"/>
          <w:numId w:val="25"/>
        </w:numPr>
      </w:pPr>
      <w:r w:rsidRPr="00AF51E4">
        <w:rPr>
          <w:rtl/>
        </w:rPr>
        <w:t xml:space="preserve">המשרד אינו מתחייב להזמין שירותים בהיקף מינימאלי כלשהו. </w:t>
      </w:r>
    </w:p>
    <w:p w14:paraId="43EEFE3A" w14:textId="77777777" w:rsidR="006C41F4" w:rsidRPr="00AF51E4" w:rsidRDefault="006C41F4" w:rsidP="002A1105">
      <w:pPr>
        <w:numPr>
          <w:ilvl w:val="1"/>
          <w:numId w:val="25"/>
        </w:numPr>
        <w:rPr>
          <w:rtl/>
        </w:rPr>
      </w:pPr>
      <w:r w:rsidRPr="00AF51E4">
        <w:rPr>
          <w:rtl/>
        </w:rPr>
        <w:t>המשרד יהיה רשאי  לבטל את ההתקשרות עם הזוכה בפנייה זו, או לצמצמה, אם תקציב ה</w:t>
      </w:r>
      <w:r w:rsidRPr="00AF51E4">
        <w:rPr>
          <w:rFonts w:hint="cs"/>
          <w:rtl/>
        </w:rPr>
        <w:t>יחידה</w:t>
      </w:r>
      <w:r w:rsidRPr="00AF51E4">
        <w:rPr>
          <w:rtl/>
        </w:rPr>
        <w:t xml:space="preserve"> המזמינה יוקטן או יבוטל ע"י המשרד, וכן אם לא יתקיים יותר הצורך למשרד בשירות זה עקב צמצומו או עקב ביצועו באמצעים אחרים</w:t>
      </w:r>
      <w:r w:rsidRPr="00AF51E4">
        <w:rPr>
          <w:rFonts w:hint="cs"/>
          <w:rtl/>
        </w:rPr>
        <w:t>,</w:t>
      </w:r>
      <w:r w:rsidRPr="00AF51E4">
        <w:rPr>
          <w:rtl/>
        </w:rPr>
        <w:t xml:space="preserve"> ועוד</w:t>
      </w:r>
    </w:p>
    <w:p w14:paraId="429BDF98" w14:textId="77777777" w:rsidR="00F479E3" w:rsidRPr="00AF51E4" w:rsidRDefault="00F479E3" w:rsidP="002A1105">
      <w:pPr>
        <w:pStyle w:val="a2"/>
        <w:jc w:val="center"/>
        <w:rPr>
          <w:sz w:val="22"/>
          <w:szCs w:val="22"/>
          <w:rtl/>
        </w:rPr>
      </w:pPr>
    </w:p>
    <w:p w14:paraId="70DDB2F7" w14:textId="77777777" w:rsidR="00A03B6E" w:rsidRPr="00AF51E4" w:rsidRDefault="00A03B6E" w:rsidP="00A03B6E">
      <w:pPr>
        <w:rPr>
          <w:rtl/>
        </w:rPr>
      </w:pPr>
    </w:p>
    <w:p w14:paraId="0427AB64" w14:textId="77777777" w:rsidR="006A1FC7" w:rsidRPr="00AF51E4" w:rsidRDefault="006A1FC7" w:rsidP="00A03B6E">
      <w:pPr>
        <w:rPr>
          <w:noProof/>
          <w:rtl/>
        </w:rPr>
      </w:pPr>
    </w:p>
    <w:p w14:paraId="00E6BFF9" w14:textId="77777777" w:rsidR="00F979EB" w:rsidRPr="00AF51E4" w:rsidRDefault="00F979EB" w:rsidP="00F979EB">
      <w:pPr>
        <w:rPr>
          <w:rtl/>
        </w:rPr>
      </w:pPr>
    </w:p>
    <w:p w14:paraId="2F5F601E" w14:textId="77777777" w:rsidR="00F979EB" w:rsidRPr="00AF51E4" w:rsidRDefault="00F979EB" w:rsidP="00F979EB">
      <w:pPr>
        <w:pStyle w:val="Hnormal1"/>
        <w:spacing w:after="360"/>
        <w:ind w:left="1152"/>
        <w:rPr>
          <w:noProof w:val="0"/>
          <w:rtl/>
        </w:rPr>
      </w:pPr>
    </w:p>
    <w:p w14:paraId="78F71C43" w14:textId="77777777" w:rsidR="00F61194" w:rsidRPr="00AF51E4" w:rsidRDefault="00F61194" w:rsidP="00807C56">
      <w:pPr>
        <w:tabs>
          <w:tab w:val="left" w:pos="1473"/>
        </w:tabs>
        <w:autoSpaceDE w:val="0"/>
        <w:autoSpaceDN w:val="0"/>
        <w:ind w:left="576"/>
        <w:rPr>
          <w:b/>
          <w:bCs/>
        </w:rPr>
      </w:pPr>
    </w:p>
    <w:p w14:paraId="3B0438FA" w14:textId="77777777" w:rsidR="00B60FDD" w:rsidRPr="00AF51E4" w:rsidRDefault="008D6EF0" w:rsidP="000F6F8C">
      <w:pPr>
        <w:pStyle w:val="11"/>
        <w:numPr>
          <w:ilvl w:val="0"/>
          <w:numId w:val="25"/>
        </w:numPr>
        <w:rPr>
          <w:rFonts w:asciiTheme="majorHAnsi" w:eastAsiaTheme="majorEastAsia" w:hAnsiTheme="majorHAnsi"/>
          <w:noProof w:val="0"/>
          <w:kern w:val="0"/>
          <w:sz w:val="32"/>
          <w:rtl/>
          <w:lang w:eastAsia="en-US"/>
        </w:rPr>
      </w:pPr>
      <w:bookmarkStart w:id="177" w:name="_Toc378247013"/>
      <w:bookmarkStart w:id="178" w:name="_Toc378247268"/>
      <w:bookmarkStart w:id="179" w:name="_Toc378247269"/>
      <w:bookmarkStart w:id="180" w:name="_Toc378751258"/>
      <w:bookmarkStart w:id="181" w:name="_Toc398494899"/>
      <w:bookmarkStart w:id="182" w:name="_Toc399170812"/>
      <w:bookmarkStart w:id="183" w:name="_Toc494008563"/>
      <w:bookmarkStart w:id="184" w:name="_Toc285980545"/>
      <w:bookmarkStart w:id="185" w:name="_Toc365486674"/>
      <w:bookmarkEnd w:id="177"/>
      <w:bookmarkEnd w:id="178"/>
      <w:r w:rsidRPr="00AF51E4">
        <w:rPr>
          <w:rFonts w:asciiTheme="majorHAnsi" w:eastAsiaTheme="majorEastAsia" w:hAnsiTheme="majorHAnsi" w:hint="cs"/>
          <w:noProof w:val="0"/>
          <w:kern w:val="0"/>
          <w:sz w:val="32"/>
          <w:rtl/>
          <w:lang w:eastAsia="en-US"/>
        </w:rPr>
        <w:lastRenderedPageBreak/>
        <w:t xml:space="preserve">פרק </w:t>
      </w:r>
      <w:r w:rsidR="004D2EF0" w:rsidRPr="00AF51E4">
        <w:rPr>
          <w:rFonts w:asciiTheme="majorHAnsi" w:eastAsiaTheme="majorEastAsia" w:hAnsiTheme="majorHAnsi" w:hint="cs"/>
          <w:noProof w:val="0"/>
          <w:kern w:val="0"/>
          <w:sz w:val="32"/>
          <w:rtl/>
          <w:lang w:eastAsia="en-US"/>
        </w:rPr>
        <w:t>נספחים</w:t>
      </w:r>
      <w:bookmarkEnd w:id="179"/>
      <w:bookmarkEnd w:id="180"/>
      <w:bookmarkEnd w:id="181"/>
      <w:bookmarkEnd w:id="182"/>
      <w:bookmarkEnd w:id="183"/>
    </w:p>
    <w:p w14:paraId="2C0AB001" w14:textId="77777777" w:rsidR="00936ACE" w:rsidRPr="00AF51E4" w:rsidRDefault="00691F04" w:rsidP="008B762D">
      <w:pPr>
        <w:pStyle w:val="8"/>
        <w:pageBreakBefore w:val="0"/>
        <w:rPr>
          <w:rtl/>
        </w:rPr>
      </w:pPr>
      <w:bookmarkStart w:id="186" w:name="_Toc378247270"/>
      <w:bookmarkStart w:id="187" w:name="_Toc378751259"/>
      <w:bookmarkStart w:id="188" w:name="_Toc398494900"/>
      <w:bookmarkEnd w:id="184"/>
      <w:r w:rsidRPr="00AF51E4">
        <w:rPr>
          <w:rFonts w:hint="eastAsia"/>
          <w:rtl/>
        </w:rPr>
        <w:t>מסמכים</w:t>
      </w:r>
      <w:r w:rsidRPr="00AF51E4">
        <w:rPr>
          <w:rtl/>
        </w:rPr>
        <w:t xml:space="preserve"> </w:t>
      </w:r>
      <w:r w:rsidRPr="00AF51E4">
        <w:rPr>
          <w:rFonts w:hint="eastAsia"/>
          <w:rtl/>
        </w:rPr>
        <w:t>שעל</w:t>
      </w:r>
      <w:r w:rsidRPr="00AF51E4">
        <w:rPr>
          <w:rtl/>
        </w:rPr>
        <w:t xml:space="preserve"> </w:t>
      </w:r>
      <w:r w:rsidRPr="00AF51E4">
        <w:rPr>
          <w:rFonts w:hint="eastAsia"/>
          <w:rtl/>
        </w:rPr>
        <w:t>המציע</w:t>
      </w:r>
      <w:r w:rsidRPr="00AF51E4">
        <w:rPr>
          <w:rtl/>
        </w:rPr>
        <w:t xml:space="preserve"> </w:t>
      </w:r>
      <w:r w:rsidRPr="00AF51E4">
        <w:rPr>
          <w:rFonts w:hint="eastAsia"/>
          <w:rtl/>
        </w:rPr>
        <w:t>לצרף</w:t>
      </w:r>
      <w:r w:rsidRPr="00AF51E4">
        <w:rPr>
          <w:rtl/>
        </w:rPr>
        <w:t xml:space="preserve"> </w:t>
      </w:r>
      <w:r w:rsidR="00936ACE" w:rsidRPr="00AF51E4">
        <w:rPr>
          <w:rFonts w:hint="eastAsia"/>
          <w:rtl/>
        </w:rPr>
        <w:t>לפי</w:t>
      </w:r>
      <w:r w:rsidRPr="00AF51E4">
        <w:rPr>
          <w:rtl/>
        </w:rPr>
        <w:t xml:space="preserve"> </w:t>
      </w:r>
      <w:r w:rsidRPr="00AF51E4">
        <w:rPr>
          <w:rFonts w:hint="eastAsia"/>
          <w:rtl/>
        </w:rPr>
        <w:t>תנאי</w:t>
      </w:r>
      <w:r w:rsidRPr="00AF51E4">
        <w:rPr>
          <w:rtl/>
        </w:rPr>
        <w:t xml:space="preserve"> </w:t>
      </w:r>
      <w:r w:rsidRPr="00AF51E4">
        <w:rPr>
          <w:rFonts w:hint="eastAsia"/>
          <w:rtl/>
        </w:rPr>
        <w:t>הסף</w:t>
      </w:r>
      <w:bookmarkEnd w:id="185"/>
      <w:bookmarkEnd w:id="186"/>
      <w:bookmarkEnd w:id="187"/>
      <w:r w:rsidR="002B4BDF" w:rsidRPr="00AF51E4">
        <w:rPr>
          <w:rtl/>
        </w:rPr>
        <w:t xml:space="preserve"> הכלליים</w:t>
      </w:r>
      <w:bookmarkEnd w:id="188"/>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AF51E4" w14:paraId="0BA55FE4" w14:textId="77777777" w:rsidTr="001074A8">
        <w:trPr>
          <w:cantSplit/>
          <w:trHeight w:val="56"/>
          <w:tblHeader/>
          <w:jc w:val="right"/>
        </w:trPr>
        <w:tc>
          <w:tcPr>
            <w:tcW w:w="567" w:type="dxa"/>
            <w:shd w:val="clear" w:color="auto" w:fill="F2F2F2"/>
          </w:tcPr>
          <w:p w14:paraId="310EE065" w14:textId="77777777" w:rsidR="001074A8" w:rsidRPr="00AF51E4" w:rsidRDefault="001074A8" w:rsidP="00316D48">
            <w:pPr>
              <w:widowControl w:val="0"/>
              <w:spacing w:before="60" w:after="60" w:line="240" w:lineRule="auto"/>
              <w:jc w:val="center"/>
              <w:rPr>
                <w:b/>
                <w:bCs/>
                <w:sz w:val="20"/>
                <w:szCs w:val="20"/>
                <w:rtl/>
              </w:rPr>
            </w:pPr>
            <w:r w:rsidRPr="00AF51E4">
              <w:rPr>
                <w:rFonts w:hint="eastAsia"/>
                <w:b/>
                <w:bCs/>
                <w:sz w:val="20"/>
                <w:szCs w:val="20"/>
                <w:rtl/>
              </w:rPr>
              <w:t>מס</w:t>
            </w:r>
            <w:r w:rsidRPr="00AF51E4">
              <w:rPr>
                <w:b/>
                <w:bCs/>
                <w:sz w:val="20"/>
                <w:szCs w:val="20"/>
                <w:rtl/>
              </w:rPr>
              <w:t>.</w:t>
            </w:r>
          </w:p>
        </w:tc>
        <w:tc>
          <w:tcPr>
            <w:tcW w:w="1134" w:type="dxa"/>
            <w:shd w:val="clear" w:color="auto" w:fill="F2F2F2"/>
          </w:tcPr>
          <w:p w14:paraId="22C347DA" w14:textId="77777777" w:rsidR="001074A8" w:rsidRPr="00AF51E4" w:rsidRDefault="001074A8" w:rsidP="00316D48">
            <w:pPr>
              <w:widowControl w:val="0"/>
              <w:spacing w:before="60" w:after="60" w:line="240" w:lineRule="auto"/>
              <w:rPr>
                <w:b/>
                <w:bCs/>
                <w:sz w:val="20"/>
                <w:szCs w:val="20"/>
                <w:rtl/>
              </w:rPr>
            </w:pPr>
            <w:r w:rsidRPr="00AF51E4">
              <w:rPr>
                <w:rFonts w:hint="eastAsia"/>
                <w:b/>
                <w:bCs/>
                <w:sz w:val="20"/>
                <w:szCs w:val="20"/>
                <w:rtl/>
              </w:rPr>
              <w:t>סעיף</w:t>
            </w:r>
            <w:r w:rsidRPr="00AF51E4">
              <w:rPr>
                <w:b/>
                <w:bCs/>
                <w:sz w:val="20"/>
                <w:szCs w:val="20"/>
                <w:rtl/>
              </w:rPr>
              <w:t xml:space="preserve"> </w:t>
            </w:r>
            <w:r w:rsidRPr="00AF51E4">
              <w:rPr>
                <w:rFonts w:hint="eastAsia"/>
                <w:b/>
                <w:bCs/>
                <w:sz w:val="20"/>
                <w:szCs w:val="20"/>
                <w:rtl/>
              </w:rPr>
              <w:t>במכרז</w:t>
            </w:r>
          </w:p>
        </w:tc>
        <w:tc>
          <w:tcPr>
            <w:tcW w:w="6406" w:type="dxa"/>
            <w:shd w:val="clear" w:color="auto" w:fill="F2F2F2"/>
          </w:tcPr>
          <w:p w14:paraId="38A842C6" w14:textId="77777777" w:rsidR="001074A8" w:rsidRPr="00AF51E4" w:rsidRDefault="001074A8" w:rsidP="00316D48">
            <w:pPr>
              <w:widowControl w:val="0"/>
              <w:spacing w:before="60" w:after="60" w:line="240" w:lineRule="auto"/>
              <w:rPr>
                <w:b/>
                <w:bCs/>
                <w:sz w:val="20"/>
                <w:szCs w:val="20"/>
                <w:rtl/>
              </w:rPr>
            </w:pPr>
            <w:r w:rsidRPr="00AF51E4">
              <w:rPr>
                <w:rFonts w:hint="eastAsia"/>
                <w:b/>
                <w:bCs/>
                <w:sz w:val="20"/>
                <w:szCs w:val="20"/>
                <w:rtl/>
              </w:rPr>
              <w:t>תעודה</w:t>
            </w:r>
            <w:r w:rsidRPr="00AF51E4">
              <w:rPr>
                <w:b/>
                <w:bCs/>
                <w:sz w:val="20"/>
                <w:szCs w:val="20"/>
                <w:rtl/>
              </w:rPr>
              <w:t>/אישור</w:t>
            </w:r>
          </w:p>
        </w:tc>
        <w:tc>
          <w:tcPr>
            <w:tcW w:w="624" w:type="dxa"/>
            <w:shd w:val="clear" w:color="auto" w:fill="F2F2F2"/>
          </w:tcPr>
          <w:p w14:paraId="2A1671D5" w14:textId="77777777" w:rsidR="001074A8" w:rsidRPr="00AF51E4" w:rsidRDefault="001074A8" w:rsidP="00316D48">
            <w:pPr>
              <w:widowControl w:val="0"/>
              <w:spacing w:before="60" w:after="60" w:line="240" w:lineRule="auto"/>
              <w:jc w:val="center"/>
              <w:rPr>
                <w:b/>
                <w:bCs/>
                <w:sz w:val="20"/>
                <w:szCs w:val="20"/>
                <w:rtl/>
              </w:rPr>
            </w:pPr>
            <w:r w:rsidRPr="00AF51E4">
              <w:rPr>
                <w:rFonts w:hint="eastAsia"/>
                <w:b/>
                <w:bCs/>
                <w:sz w:val="20"/>
                <w:szCs w:val="20"/>
                <w:rtl/>
              </w:rPr>
              <w:t>קיים</w:t>
            </w:r>
          </w:p>
        </w:tc>
        <w:tc>
          <w:tcPr>
            <w:tcW w:w="624" w:type="dxa"/>
            <w:shd w:val="clear" w:color="auto" w:fill="F2F2F2"/>
          </w:tcPr>
          <w:p w14:paraId="3A19D24B" w14:textId="77777777" w:rsidR="001074A8" w:rsidRPr="00AF51E4" w:rsidRDefault="001074A8" w:rsidP="00316D48">
            <w:pPr>
              <w:widowControl w:val="0"/>
              <w:spacing w:before="60" w:after="60" w:line="240" w:lineRule="auto"/>
              <w:jc w:val="center"/>
              <w:rPr>
                <w:b/>
                <w:bCs/>
                <w:sz w:val="20"/>
                <w:szCs w:val="20"/>
                <w:rtl/>
              </w:rPr>
            </w:pPr>
            <w:r w:rsidRPr="00AF51E4">
              <w:rPr>
                <w:rFonts w:hint="eastAsia"/>
                <w:b/>
                <w:bCs/>
                <w:sz w:val="20"/>
                <w:szCs w:val="20"/>
                <w:rtl/>
              </w:rPr>
              <w:t>לא</w:t>
            </w:r>
            <w:r w:rsidRPr="00AF51E4">
              <w:rPr>
                <w:b/>
                <w:bCs/>
                <w:sz w:val="20"/>
                <w:szCs w:val="20"/>
                <w:rtl/>
              </w:rPr>
              <w:t xml:space="preserve"> </w:t>
            </w:r>
            <w:r w:rsidRPr="00AF51E4">
              <w:rPr>
                <w:rFonts w:hint="eastAsia"/>
                <w:b/>
                <w:bCs/>
                <w:sz w:val="20"/>
                <w:szCs w:val="20"/>
                <w:rtl/>
              </w:rPr>
              <w:t>קיים</w:t>
            </w:r>
          </w:p>
        </w:tc>
      </w:tr>
      <w:tr w:rsidR="001074A8" w:rsidRPr="00AF51E4" w14:paraId="74FD60EC" w14:textId="77777777" w:rsidTr="001074A8">
        <w:trPr>
          <w:cantSplit/>
          <w:trHeight w:val="51"/>
          <w:jc w:val="right"/>
        </w:trPr>
        <w:tc>
          <w:tcPr>
            <w:tcW w:w="567" w:type="dxa"/>
          </w:tcPr>
          <w:p w14:paraId="625C5CBB" w14:textId="77777777" w:rsidR="001074A8" w:rsidRPr="00AF51E4" w:rsidRDefault="001074A8" w:rsidP="000F6F8C">
            <w:pPr>
              <w:widowControl w:val="0"/>
              <w:numPr>
                <w:ilvl w:val="0"/>
                <w:numId w:val="7"/>
              </w:numPr>
              <w:spacing w:before="60" w:after="60" w:line="240" w:lineRule="auto"/>
              <w:jc w:val="center"/>
              <w:rPr>
                <w:sz w:val="20"/>
                <w:szCs w:val="20"/>
                <w:rtl/>
              </w:rPr>
            </w:pPr>
          </w:p>
        </w:tc>
        <w:tc>
          <w:tcPr>
            <w:tcW w:w="1134" w:type="dxa"/>
          </w:tcPr>
          <w:p w14:paraId="0C5E66E6" w14:textId="77777777" w:rsidR="001074A8" w:rsidRPr="00AF51E4" w:rsidRDefault="001074A8" w:rsidP="00316D48">
            <w:pPr>
              <w:widowControl w:val="0"/>
              <w:spacing w:before="60" w:after="60"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_</w:instrText>
            </w:r>
            <w:r w:rsidRPr="00AF51E4">
              <w:rPr>
                <w:sz w:val="20"/>
                <w:szCs w:val="20"/>
              </w:rPr>
              <w:instrText>Ref384665050 \n \h</w:instrText>
            </w:r>
            <w:r w:rsidRPr="00AF51E4">
              <w:rPr>
                <w:sz w:val="20"/>
                <w:szCs w:val="20"/>
                <w:rtl/>
              </w:rPr>
              <w:instrText xml:space="preserve"> </w:instrText>
            </w:r>
            <w:r w:rsidR="001E7ECA" w:rsidRPr="00AF51E4">
              <w:rPr>
                <w:sz w:val="20"/>
                <w:szCs w:val="20"/>
                <w:rtl/>
              </w:rPr>
              <w:instrText xml:space="preserve"> \* </w:instrText>
            </w:r>
            <w:r w:rsidR="001E7ECA" w:rsidRPr="00AF51E4">
              <w:rPr>
                <w:sz w:val="20"/>
                <w:szCs w:val="20"/>
              </w:rPr>
              <w:instrText>MERGEFORMAT</w:instrText>
            </w:r>
            <w:r w:rsidR="001E7ECA" w:rsidRPr="00AF51E4">
              <w:rPr>
                <w:sz w:val="20"/>
                <w:szCs w:val="20"/>
                <w:rtl/>
              </w:rPr>
              <w:instrText xml:space="preserve"> </w:instrText>
            </w:r>
            <w:r w:rsidRPr="00AF51E4">
              <w:rPr>
                <w:sz w:val="20"/>
                <w:szCs w:val="20"/>
                <w:rtl/>
              </w:rPr>
            </w:r>
            <w:r w:rsidRPr="00AF51E4">
              <w:rPr>
                <w:sz w:val="20"/>
                <w:szCs w:val="20"/>
                <w:rtl/>
              </w:rPr>
              <w:fldChar w:fldCharType="separate"/>
            </w:r>
            <w:r w:rsidR="000E095D">
              <w:rPr>
                <w:sz w:val="20"/>
                <w:szCs w:val="20"/>
                <w:cs/>
              </w:rPr>
              <w:t>‎</w:t>
            </w:r>
            <w:r w:rsidR="000E095D">
              <w:rPr>
                <w:sz w:val="20"/>
                <w:szCs w:val="20"/>
              </w:rPr>
              <w:t>2.1.1</w:t>
            </w:r>
            <w:r w:rsidRPr="00AF51E4">
              <w:rPr>
                <w:sz w:val="20"/>
                <w:szCs w:val="20"/>
                <w:rtl/>
              </w:rPr>
              <w:fldChar w:fldCharType="end"/>
            </w:r>
          </w:p>
        </w:tc>
        <w:tc>
          <w:tcPr>
            <w:tcW w:w="6406" w:type="dxa"/>
          </w:tcPr>
          <w:p w14:paraId="1C9E4DCA" w14:textId="77777777" w:rsidR="001074A8" w:rsidRPr="00AF51E4" w:rsidRDefault="001074A8" w:rsidP="00316D48">
            <w:pPr>
              <w:widowControl w:val="0"/>
              <w:spacing w:before="60" w:after="60"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תנאי_סף_אישור_רישום_במרשם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cs"/>
                <w:sz w:val="20"/>
                <w:szCs w:val="20"/>
                <w:rtl/>
              </w:rPr>
              <w:t>אישור על רישום המציע במרשם הרלוונטי, בהתאם לדין החל עליו</w:t>
            </w:r>
            <w:r w:rsidRPr="00AF51E4">
              <w:rPr>
                <w:sz w:val="20"/>
                <w:szCs w:val="20"/>
                <w:rtl/>
              </w:rPr>
              <w:fldChar w:fldCharType="end"/>
            </w:r>
          </w:p>
        </w:tc>
        <w:tc>
          <w:tcPr>
            <w:tcW w:w="624" w:type="dxa"/>
          </w:tcPr>
          <w:p w14:paraId="001AF5C2" w14:textId="77777777" w:rsidR="001074A8" w:rsidRPr="00AF51E4" w:rsidRDefault="001074A8" w:rsidP="00316D48">
            <w:pPr>
              <w:widowControl w:val="0"/>
              <w:spacing w:before="60" w:after="60" w:line="240" w:lineRule="auto"/>
              <w:rPr>
                <w:sz w:val="20"/>
                <w:szCs w:val="20"/>
                <w:rtl/>
              </w:rPr>
            </w:pPr>
          </w:p>
        </w:tc>
        <w:tc>
          <w:tcPr>
            <w:tcW w:w="624" w:type="dxa"/>
            <w:shd w:val="clear" w:color="auto" w:fill="auto"/>
          </w:tcPr>
          <w:p w14:paraId="2552CFDF" w14:textId="77777777" w:rsidR="001074A8" w:rsidRPr="00AF51E4" w:rsidRDefault="001074A8" w:rsidP="00316D48">
            <w:pPr>
              <w:widowControl w:val="0"/>
              <w:spacing w:before="60" w:after="60" w:line="240" w:lineRule="auto"/>
              <w:rPr>
                <w:sz w:val="20"/>
                <w:szCs w:val="20"/>
                <w:rtl/>
              </w:rPr>
            </w:pPr>
          </w:p>
        </w:tc>
      </w:tr>
      <w:tr w:rsidR="001074A8" w:rsidRPr="00AF51E4" w14:paraId="341B5B4F" w14:textId="77777777" w:rsidTr="001074A8">
        <w:trPr>
          <w:cantSplit/>
          <w:jc w:val="right"/>
        </w:trPr>
        <w:tc>
          <w:tcPr>
            <w:tcW w:w="567" w:type="dxa"/>
          </w:tcPr>
          <w:p w14:paraId="377C2DD4" w14:textId="77777777" w:rsidR="001074A8" w:rsidRPr="00AF51E4" w:rsidRDefault="001074A8" w:rsidP="000F6F8C">
            <w:pPr>
              <w:widowControl w:val="0"/>
              <w:numPr>
                <w:ilvl w:val="0"/>
                <w:numId w:val="7"/>
              </w:numPr>
              <w:spacing w:before="60" w:after="60" w:line="240" w:lineRule="auto"/>
              <w:jc w:val="center"/>
              <w:rPr>
                <w:sz w:val="20"/>
                <w:szCs w:val="20"/>
                <w:rtl/>
              </w:rPr>
            </w:pPr>
          </w:p>
        </w:tc>
        <w:tc>
          <w:tcPr>
            <w:tcW w:w="1134" w:type="dxa"/>
          </w:tcPr>
          <w:p w14:paraId="31F6EDAA" w14:textId="77777777" w:rsidR="001074A8" w:rsidRPr="00AF51E4" w:rsidRDefault="001074A8" w:rsidP="00316D48">
            <w:pPr>
              <w:widowControl w:val="0"/>
              <w:spacing w:before="60" w:after="60"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_</w:instrText>
            </w:r>
            <w:r w:rsidRPr="00AF51E4">
              <w:rPr>
                <w:sz w:val="20"/>
                <w:szCs w:val="20"/>
              </w:rPr>
              <w:instrText>Ref384665052 \n \h</w:instrText>
            </w:r>
            <w:r w:rsidRPr="00AF51E4">
              <w:rPr>
                <w:sz w:val="20"/>
                <w:szCs w:val="20"/>
                <w:rtl/>
              </w:rPr>
              <w:instrText xml:space="preserve"> </w:instrText>
            </w:r>
            <w:r w:rsidR="001E7ECA" w:rsidRPr="00AF51E4">
              <w:rPr>
                <w:sz w:val="20"/>
                <w:szCs w:val="20"/>
                <w:rtl/>
              </w:rPr>
              <w:instrText xml:space="preserve"> \* </w:instrText>
            </w:r>
            <w:r w:rsidR="001E7ECA" w:rsidRPr="00AF51E4">
              <w:rPr>
                <w:sz w:val="20"/>
                <w:szCs w:val="20"/>
              </w:rPr>
              <w:instrText>MERGEFORMAT</w:instrText>
            </w:r>
            <w:r w:rsidR="001E7ECA" w:rsidRPr="00AF51E4">
              <w:rPr>
                <w:sz w:val="20"/>
                <w:szCs w:val="20"/>
                <w:rtl/>
              </w:rPr>
              <w:instrText xml:space="preserve"> </w:instrText>
            </w:r>
            <w:r w:rsidRPr="00AF51E4">
              <w:rPr>
                <w:sz w:val="20"/>
                <w:szCs w:val="20"/>
                <w:rtl/>
              </w:rPr>
            </w:r>
            <w:r w:rsidRPr="00AF51E4">
              <w:rPr>
                <w:sz w:val="20"/>
                <w:szCs w:val="20"/>
                <w:rtl/>
              </w:rPr>
              <w:fldChar w:fldCharType="separate"/>
            </w:r>
            <w:r w:rsidR="000E095D">
              <w:rPr>
                <w:sz w:val="20"/>
                <w:szCs w:val="20"/>
                <w:cs/>
              </w:rPr>
              <w:t>‎</w:t>
            </w:r>
            <w:r w:rsidR="000E095D">
              <w:rPr>
                <w:sz w:val="20"/>
                <w:szCs w:val="20"/>
              </w:rPr>
              <w:t>2.1.2</w:t>
            </w:r>
            <w:r w:rsidRPr="00AF51E4">
              <w:rPr>
                <w:sz w:val="20"/>
                <w:szCs w:val="20"/>
                <w:rtl/>
              </w:rPr>
              <w:fldChar w:fldCharType="end"/>
            </w:r>
          </w:p>
        </w:tc>
        <w:tc>
          <w:tcPr>
            <w:tcW w:w="6406" w:type="dxa"/>
          </w:tcPr>
          <w:p w14:paraId="69086FD1" w14:textId="77777777" w:rsidR="001074A8" w:rsidRPr="00AF51E4" w:rsidRDefault="001074A8" w:rsidP="00316D48">
            <w:pPr>
              <w:widowControl w:val="0"/>
              <w:spacing w:before="60" w:after="60"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תנאי_סף_אישור_ניהול_ספרים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cs"/>
                <w:sz w:val="20"/>
                <w:szCs w:val="20"/>
                <w:rtl/>
              </w:rPr>
              <w:t>אישור עדכני ותקף על ניהול ספרים, ניכוי מס במקור ורישום במע"מ, כנדרש לפי חוק עסקאות גופים ציבוריים</w:t>
            </w:r>
            <w:r w:rsidRPr="00AF51E4">
              <w:rPr>
                <w:sz w:val="20"/>
                <w:szCs w:val="20"/>
                <w:rtl/>
              </w:rPr>
              <w:fldChar w:fldCharType="end"/>
            </w:r>
          </w:p>
        </w:tc>
        <w:tc>
          <w:tcPr>
            <w:tcW w:w="624" w:type="dxa"/>
          </w:tcPr>
          <w:p w14:paraId="03B695B2" w14:textId="77777777" w:rsidR="001074A8" w:rsidRPr="00AF51E4" w:rsidRDefault="001074A8" w:rsidP="00316D48">
            <w:pPr>
              <w:widowControl w:val="0"/>
              <w:spacing w:before="60" w:after="60" w:line="240" w:lineRule="auto"/>
              <w:rPr>
                <w:sz w:val="20"/>
                <w:szCs w:val="20"/>
                <w:rtl/>
              </w:rPr>
            </w:pPr>
          </w:p>
        </w:tc>
        <w:tc>
          <w:tcPr>
            <w:tcW w:w="624" w:type="dxa"/>
            <w:shd w:val="clear" w:color="auto" w:fill="auto"/>
          </w:tcPr>
          <w:p w14:paraId="0E998F4E" w14:textId="77777777" w:rsidR="001074A8" w:rsidRPr="00AF51E4" w:rsidRDefault="001074A8" w:rsidP="00316D48">
            <w:pPr>
              <w:widowControl w:val="0"/>
              <w:spacing w:before="60" w:after="60" w:line="240" w:lineRule="auto"/>
              <w:rPr>
                <w:sz w:val="20"/>
                <w:szCs w:val="20"/>
                <w:rtl/>
              </w:rPr>
            </w:pPr>
          </w:p>
        </w:tc>
      </w:tr>
      <w:tr w:rsidR="001074A8" w:rsidRPr="00AF51E4" w14:paraId="2BF48BFA" w14:textId="77777777" w:rsidTr="001074A8">
        <w:trPr>
          <w:cantSplit/>
          <w:jc w:val="right"/>
        </w:trPr>
        <w:tc>
          <w:tcPr>
            <w:tcW w:w="567" w:type="dxa"/>
          </w:tcPr>
          <w:p w14:paraId="188AB37A" w14:textId="77777777" w:rsidR="001074A8" w:rsidRPr="00AF51E4" w:rsidRDefault="001074A8" w:rsidP="000F6F8C">
            <w:pPr>
              <w:widowControl w:val="0"/>
              <w:numPr>
                <w:ilvl w:val="0"/>
                <w:numId w:val="7"/>
              </w:numPr>
              <w:spacing w:before="60" w:after="60" w:line="240" w:lineRule="auto"/>
              <w:jc w:val="center"/>
              <w:rPr>
                <w:sz w:val="20"/>
                <w:szCs w:val="20"/>
                <w:rtl/>
              </w:rPr>
            </w:pPr>
          </w:p>
        </w:tc>
        <w:tc>
          <w:tcPr>
            <w:tcW w:w="1134" w:type="dxa"/>
          </w:tcPr>
          <w:p w14:paraId="1C1417A1" w14:textId="77777777" w:rsidR="001074A8" w:rsidRPr="00AF51E4" w:rsidRDefault="001074A8" w:rsidP="00316D48">
            <w:pPr>
              <w:widowControl w:val="0"/>
              <w:spacing w:before="60" w:after="60"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_</w:instrText>
            </w:r>
            <w:r w:rsidRPr="00AF51E4">
              <w:rPr>
                <w:sz w:val="20"/>
                <w:szCs w:val="20"/>
              </w:rPr>
              <w:instrText>Ref384665056 \n \h</w:instrText>
            </w:r>
            <w:r w:rsidRPr="00AF51E4">
              <w:rPr>
                <w:sz w:val="20"/>
                <w:szCs w:val="20"/>
                <w:rtl/>
              </w:rPr>
              <w:instrText xml:space="preserve"> </w:instrText>
            </w:r>
            <w:r w:rsidR="001E7ECA" w:rsidRPr="00AF51E4">
              <w:rPr>
                <w:sz w:val="20"/>
                <w:szCs w:val="20"/>
                <w:rtl/>
              </w:rPr>
              <w:instrText xml:space="preserve"> \* </w:instrText>
            </w:r>
            <w:r w:rsidR="001E7ECA" w:rsidRPr="00AF51E4">
              <w:rPr>
                <w:sz w:val="20"/>
                <w:szCs w:val="20"/>
              </w:rPr>
              <w:instrText>MERGEFORMAT</w:instrText>
            </w:r>
            <w:r w:rsidR="001E7ECA" w:rsidRPr="00AF51E4">
              <w:rPr>
                <w:sz w:val="20"/>
                <w:szCs w:val="20"/>
                <w:rtl/>
              </w:rPr>
              <w:instrText xml:space="preserve"> </w:instrText>
            </w:r>
            <w:r w:rsidRPr="00AF51E4">
              <w:rPr>
                <w:sz w:val="20"/>
                <w:szCs w:val="20"/>
                <w:rtl/>
              </w:rPr>
            </w:r>
            <w:r w:rsidRPr="00AF51E4">
              <w:rPr>
                <w:sz w:val="20"/>
                <w:szCs w:val="20"/>
                <w:rtl/>
              </w:rPr>
              <w:fldChar w:fldCharType="separate"/>
            </w:r>
            <w:r w:rsidR="000E095D">
              <w:rPr>
                <w:sz w:val="20"/>
                <w:szCs w:val="20"/>
                <w:cs/>
              </w:rPr>
              <w:t>‎</w:t>
            </w:r>
            <w:r w:rsidR="000E095D">
              <w:rPr>
                <w:sz w:val="20"/>
                <w:szCs w:val="20"/>
              </w:rPr>
              <w:t>2.1.3</w:t>
            </w:r>
            <w:r w:rsidRPr="00AF51E4">
              <w:rPr>
                <w:sz w:val="20"/>
                <w:szCs w:val="20"/>
                <w:rtl/>
              </w:rPr>
              <w:fldChar w:fldCharType="end"/>
            </w:r>
          </w:p>
        </w:tc>
        <w:tc>
          <w:tcPr>
            <w:tcW w:w="6406" w:type="dxa"/>
          </w:tcPr>
          <w:p w14:paraId="49DB39D4" w14:textId="77777777" w:rsidR="001074A8" w:rsidRPr="00AF51E4" w:rsidRDefault="001074A8" w:rsidP="00D6080A">
            <w:pPr>
              <w:widowControl w:val="0"/>
              <w:spacing w:before="60" w:after="60"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תנאי_סף_נסח_חברה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sz w:val="20"/>
                <w:szCs w:val="20"/>
                <w:rtl/>
              </w:rPr>
              <w:t>נסח חברה עדכני</w:t>
            </w:r>
            <w:r w:rsidR="000E095D" w:rsidRPr="000E095D">
              <w:rPr>
                <w:rFonts w:hint="cs"/>
                <w:sz w:val="20"/>
                <w:szCs w:val="20"/>
                <w:rtl/>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000E095D" w:rsidRPr="000E095D">
              <w:rPr>
                <w:sz w:val="20"/>
                <w:szCs w:val="20"/>
                <w:rtl/>
              </w:rPr>
              <w:t xml:space="preserve"> </w:t>
            </w:r>
            <w:r w:rsidR="000E095D" w:rsidRPr="000E095D">
              <w:rPr>
                <w:rFonts w:hint="cs"/>
                <w:sz w:val="20"/>
                <w:szCs w:val="20"/>
                <w:rtl/>
              </w:rPr>
              <w:t xml:space="preserve">הנסח </w:t>
            </w:r>
            <w:r w:rsidR="000E095D" w:rsidRPr="000E095D">
              <w:rPr>
                <w:sz w:val="20"/>
                <w:szCs w:val="20"/>
                <w:rtl/>
              </w:rPr>
              <w:t>ניתן להפקה דרך אתר האינטרנט של רשות התאגידים</w:t>
            </w:r>
            <w:r w:rsidR="000E095D" w:rsidRPr="000E095D">
              <w:rPr>
                <w:rFonts w:hint="cs"/>
                <w:sz w:val="20"/>
                <w:szCs w:val="20"/>
                <w:rtl/>
              </w:rPr>
              <w:t xml:space="preserve"> בכתובת </w:t>
            </w:r>
            <w:r w:rsidR="000E095D" w:rsidRPr="000E095D">
              <w:rPr>
                <w:sz w:val="20"/>
                <w:szCs w:val="20"/>
              </w:rPr>
              <w:t>www.justice.gov.il/mojheb/rasuthataagidim</w:t>
            </w:r>
            <w:r w:rsidRPr="00AF51E4">
              <w:rPr>
                <w:sz w:val="20"/>
                <w:szCs w:val="20"/>
                <w:rtl/>
              </w:rPr>
              <w:fldChar w:fldCharType="end"/>
            </w:r>
          </w:p>
        </w:tc>
        <w:tc>
          <w:tcPr>
            <w:tcW w:w="624" w:type="dxa"/>
          </w:tcPr>
          <w:p w14:paraId="7A4658A6" w14:textId="77777777" w:rsidR="001074A8" w:rsidRPr="00AF51E4" w:rsidRDefault="001074A8" w:rsidP="00316D48">
            <w:pPr>
              <w:widowControl w:val="0"/>
              <w:spacing w:before="60" w:after="60" w:line="240" w:lineRule="auto"/>
              <w:rPr>
                <w:sz w:val="20"/>
                <w:szCs w:val="20"/>
                <w:rtl/>
              </w:rPr>
            </w:pPr>
          </w:p>
        </w:tc>
        <w:tc>
          <w:tcPr>
            <w:tcW w:w="624" w:type="dxa"/>
            <w:shd w:val="clear" w:color="auto" w:fill="auto"/>
          </w:tcPr>
          <w:p w14:paraId="77C3C1F3" w14:textId="77777777" w:rsidR="001074A8" w:rsidRPr="00AF51E4" w:rsidRDefault="001074A8" w:rsidP="00316D48">
            <w:pPr>
              <w:widowControl w:val="0"/>
              <w:spacing w:before="60" w:after="60" w:line="240" w:lineRule="auto"/>
              <w:rPr>
                <w:sz w:val="20"/>
                <w:szCs w:val="20"/>
                <w:rtl/>
              </w:rPr>
            </w:pPr>
          </w:p>
        </w:tc>
      </w:tr>
      <w:tr w:rsidR="001074A8" w:rsidRPr="00AF51E4" w14:paraId="2CF27F6F" w14:textId="77777777" w:rsidTr="001074A8">
        <w:trPr>
          <w:cantSplit/>
          <w:jc w:val="right"/>
        </w:trPr>
        <w:tc>
          <w:tcPr>
            <w:tcW w:w="567" w:type="dxa"/>
          </w:tcPr>
          <w:p w14:paraId="5FAAC3AB" w14:textId="77777777" w:rsidR="001074A8" w:rsidRPr="00AF51E4" w:rsidRDefault="001074A8" w:rsidP="000F6F8C">
            <w:pPr>
              <w:widowControl w:val="0"/>
              <w:numPr>
                <w:ilvl w:val="0"/>
                <w:numId w:val="7"/>
              </w:numPr>
              <w:spacing w:before="60" w:after="60" w:line="240" w:lineRule="auto"/>
              <w:jc w:val="center"/>
              <w:rPr>
                <w:sz w:val="20"/>
                <w:szCs w:val="20"/>
                <w:rtl/>
              </w:rPr>
            </w:pPr>
          </w:p>
        </w:tc>
        <w:tc>
          <w:tcPr>
            <w:tcW w:w="1134" w:type="dxa"/>
          </w:tcPr>
          <w:p w14:paraId="35216CC2" w14:textId="77777777" w:rsidR="001074A8" w:rsidRPr="00AF51E4" w:rsidRDefault="001074A8" w:rsidP="00316D48">
            <w:pPr>
              <w:widowControl w:val="0"/>
              <w:spacing w:before="60" w:after="60"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_</w:instrText>
            </w:r>
            <w:r w:rsidRPr="00AF51E4">
              <w:rPr>
                <w:sz w:val="20"/>
                <w:szCs w:val="20"/>
              </w:rPr>
              <w:instrText>Ref384665078 \n \h</w:instrText>
            </w:r>
            <w:r w:rsidRPr="00AF51E4">
              <w:rPr>
                <w:sz w:val="20"/>
                <w:szCs w:val="20"/>
                <w:rtl/>
              </w:rPr>
              <w:instrText xml:space="preserve"> </w:instrText>
            </w:r>
            <w:r w:rsidR="001E7ECA" w:rsidRPr="00AF51E4">
              <w:rPr>
                <w:sz w:val="20"/>
                <w:szCs w:val="20"/>
                <w:rtl/>
              </w:rPr>
              <w:instrText xml:space="preserve"> \* </w:instrText>
            </w:r>
            <w:r w:rsidR="001E7ECA" w:rsidRPr="00AF51E4">
              <w:rPr>
                <w:sz w:val="20"/>
                <w:szCs w:val="20"/>
              </w:rPr>
              <w:instrText>MERGEFORMAT</w:instrText>
            </w:r>
            <w:r w:rsidR="001E7ECA" w:rsidRPr="00AF51E4">
              <w:rPr>
                <w:sz w:val="20"/>
                <w:szCs w:val="20"/>
                <w:rtl/>
              </w:rPr>
              <w:instrText xml:space="preserve"> </w:instrText>
            </w:r>
            <w:r w:rsidRPr="00AF51E4">
              <w:rPr>
                <w:sz w:val="20"/>
                <w:szCs w:val="20"/>
                <w:rtl/>
              </w:rPr>
            </w:r>
            <w:r w:rsidRPr="00AF51E4">
              <w:rPr>
                <w:sz w:val="20"/>
                <w:szCs w:val="20"/>
                <w:rtl/>
              </w:rPr>
              <w:fldChar w:fldCharType="separate"/>
            </w:r>
            <w:r w:rsidR="000E095D">
              <w:rPr>
                <w:sz w:val="20"/>
                <w:szCs w:val="20"/>
                <w:cs/>
              </w:rPr>
              <w:t>‎</w:t>
            </w:r>
            <w:r w:rsidR="000E095D">
              <w:rPr>
                <w:sz w:val="20"/>
                <w:szCs w:val="20"/>
              </w:rPr>
              <w:t>2.1.4</w:t>
            </w:r>
            <w:r w:rsidRPr="00AF51E4">
              <w:rPr>
                <w:sz w:val="20"/>
                <w:szCs w:val="20"/>
                <w:rtl/>
              </w:rPr>
              <w:fldChar w:fldCharType="end"/>
            </w:r>
          </w:p>
        </w:tc>
        <w:tc>
          <w:tcPr>
            <w:tcW w:w="6406" w:type="dxa"/>
          </w:tcPr>
          <w:p w14:paraId="5E562F0F" w14:textId="77777777" w:rsidR="001074A8" w:rsidRPr="00AF51E4" w:rsidRDefault="001074A8" w:rsidP="00316D48">
            <w:pPr>
              <w:widowControl w:val="0"/>
              <w:spacing w:before="60" w:after="60"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תנאי_סף_אישור_ניהול_תקין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cs"/>
                <w:sz w:val="20"/>
                <w:szCs w:val="20"/>
                <w:rtl/>
              </w:rPr>
              <w:t>אישור מטעם רשם העמותות על ניהול תקין, תקף לשנת פרסום המכרז.</w:t>
            </w:r>
            <w:r w:rsidRPr="00AF51E4">
              <w:rPr>
                <w:sz w:val="20"/>
                <w:szCs w:val="20"/>
                <w:rtl/>
              </w:rPr>
              <w:fldChar w:fldCharType="end"/>
            </w:r>
          </w:p>
        </w:tc>
        <w:tc>
          <w:tcPr>
            <w:tcW w:w="624" w:type="dxa"/>
          </w:tcPr>
          <w:p w14:paraId="2B583176" w14:textId="77777777" w:rsidR="001074A8" w:rsidRPr="00AF51E4" w:rsidRDefault="001074A8" w:rsidP="00316D48">
            <w:pPr>
              <w:widowControl w:val="0"/>
              <w:spacing w:before="60" w:after="60" w:line="240" w:lineRule="auto"/>
              <w:rPr>
                <w:sz w:val="20"/>
                <w:szCs w:val="20"/>
                <w:rtl/>
              </w:rPr>
            </w:pPr>
          </w:p>
        </w:tc>
        <w:tc>
          <w:tcPr>
            <w:tcW w:w="624" w:type="dxa"/>
            <w:shd w:val="clear" w:color="auto" w:fill="auto"/>
          </w:tcPr>
          <w:p w14:paraId="716E3BA1" w14:textId="77777777" w:rsidR="001074A8" w:rsidRPr="00AF51E4" w:rsidRDefault="001074A8" w:rsidP="00316D48">
            <w:pPr>
              <w:widowControl w:val="0"/>
              <w:spacing w:before="60" w:after="60" w:line="240" w:lineRule="auto"/>
              <w:rPr>
                <w:sz w:val="20"/>
                <w:szCs w:val="20"/>
                <w:rtl/>
              </w:rPr>
            </w:pPr>
          </w:p>
        </w:tc>
      </w:tr>
      <w:tr w:rsidR="001074A8" w:rsidRPr="00AF51E4" w14:paraId="1A063C3D" w14:textId="77777777" w:rsidTr="001074A8">
        <w:trPr>
          <w:cantSplit/>
          <w:jc w:val="right"/>
        </w:trPr>
        <w:tc>
          <w:tcPr>
            <w:tcW w:w="567" w:type="dxa"/>
          </w:tcPr>
          <w:p w14:paraId="6E0F872F" w14:textId="77777777" w:rsidR="001074A8" w:rsidRPr="00AF51E4" w:rsidRDefault="001074A8" w:rsidP="000F6F8C">
            <w:pPr>
              <w:widowControl w:val="0"/>
              <w:numPr>
                <w:ilvl w:val="0"/>
                <w:numId w:val="7"/>
              </w:numPr>
              <w:spacing w:before="60" w:after="60" w:line="240" w:lineRule="auto"/>
              <w:jc w:val="center"/>
              <w:rPr>
                <w:sz w:val="20"/>
                <w:szCs w:val="20"/>
                <w:rtl/>
              </w:rPr>
            </w:pPr>
          </w:p>
        </w:tc>
        <w:tc>
          <w:tcPr>
            <w:tcW w:w="1134" w:type="dxa"/>
          </w:tcPr>
          <w:p w14:paraId="64C20950" w14:textId="77777777" w:rsidR="001074A8" w:rsidRPr="00AF51E4" w:rsidRDefault="001074A8" w:rsidP="00316D48">
            <w:pPr>
              <w:widowControl w:val="0"/>
              <w:spacing w:before="60" w:after="60"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_</w:instrText>
            </w:r>
            <w:r w:rsidRPr="00AF51E4">
              <w:rPr>
                <w:sz w:val="20"/>
                <w:szCs w:val="20"/>
              </w:rPr>
              <w:instrText>Ref383425067 \n \h</w:instrText>
            </w:r>
            <w:r w:rsidRPr="00AF51E4">
              <w:rPr>
                <w:sz w:val="20"/>
                <w:szCs w:val="20"/>
                <w:rtl/>
              </w:rPr>
              <w:instrText xml:space="preserve"> </w:instrText>
            </w:r>
            <w:r w:rsidR="001E7ECA" w:rsidRPr="00AF51E4">
              <w:rPr>
                <w:sz w:val="20"/>
                <w:szCs w:val="20"/>
                <w:rtl/>
              </w:rPr>
              <w:instrText xml:space="preserve"> \* </w:instrText>
            </w:r>
            <w:r w:rsidR="001E7ECA" w:rsidRPr="00AF51E4">
              <w:rPr>
                <w:sz w:val="20"/>
                <w:szCs w:val="20"/>
              </w:rPr>
              <w:instrText>MERGEFORMAT</w:instrText>
            </w:r>
            <w:r w:rsidR="001E7ECA" w:rsidRPr="00AF51E4">
              <w:rPr>
                <w:sz w:val="20"/>
                <w:szCs w:val="20"/>
                <w:rtl/>
              </w:rPr>
              <w:instrText xml:space="preserve"> </w:instrText>
            </w:r>
            <w:r w:rsidRPr="00AF51E4">
              <w:rPr>
                <w:sz w:val="20"/>
                <w:szCs w:val="20"/>
                <w:rtl/>
              </w:rPr>
            </w:r>
            <w:r w:rsidRPr="00AF51E4">
              <w:rPr>
                <w:sz w:val="20"/>
                <w:szCs w:val="20"/>
                <w:rtl/>
              </w:rPr>
              <w:fldChar w:fldCharType="separate"/>
            </w:r>
            <w:r w:rsidR="000E095D">
              <w:rPr>
                <w:sz w:val="20"/>
                <w:szCs w:val="20"/>
                <w:cs/>
              </w:rPr>
              <w:t>‎</w:t>
            </w:r>
            <w:r w:rsidR="000E095D">
              <w:rPr>
                <w:sz w:val="20"/>
                <w:szCs w:val="20"/>
              </w:rPr>
              <w:t>2.1.5</w:t>
            </w:r>
            <w:r w:rsidRPr="00AF51E4">
              <w:rPr>
                <w:sz w:val="20"/>
                <w:szCs w:val="20"/>
                <w:rtl/>
              </w:rPr>
              <w:fldChar w:fldCharType="end"/>
            </w:r>
          </w:p>
        </w:tc>
        <w:tc>
          <w:tcPr>
            <w:tcW w:w="6406" w:type="dxa"/>
          </w:tcPr>
          <w:p w14:paraId="02EC29FE" w14:textId="77777777" w:rsidR="001074A8" w:rsidRPr="00AF51E4" w:rsidRDefault="001074A8" w:rsidP="00316D48">
            <w:pPr>
              <w:widowControl w:val="0"/>
              <w:spacing w:before="60" w:after="60"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תנאי_סף_אישור_מורשי_חתימה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sz w:val="20"/>
                <w:szCs w:val="20"/>
                <w:rtl/>
              </w:rPr>
              <w:t>אישור מעורך-דין</w:t>
            </w:r>
            <w:r w:rsidR="000E095D" w:rsidRPr="000E095D">
              <w:rPr>
                <w:rFonts w:hint="cs"/>
                <w:sz w:val="20"/>
                <w:szCs w:val="20"/>
                <w:rtl/>
              </w:rPr>
              <w:t xml:space="preserve"> או מרואה-חשבון</w:t>
            </w:r>
            <w:r w:rsidR="000E095D" w:rsidRPr="000E095D">
              <w:rPr>
                <w:sz w:val="20"/>
                <w:szCs w:val="20"/>
                <w:rtl/>
              </w:rPr>
              <w:t xml:space="preserve"> </w:t>
            </w:r>
            <w:r w:rsidR="000E095D" w:rsidRPr="000E095D">
              <w:rPr>
                <w:rFonts w:hint="cs"/>
                <w:sz w:val="20"/>
                <w:szCs w:val="20"/>
                <w:rtl/>
              </w:rPr>
              <w:t xml:space="preserve"> המעיד </w:t>
            </w:r>
            <w:r w:rsidR="000E095D" w:rsidRPr="000E095D">
              <w:rPr>
                <w:sz w:val="20"/>
                <w:szCs w:val="20"/>
                <w:rtl/>
              </w:rPr>
              <w:t>על שמות</w:t>
            </w:r>
            <w:r w:rsidR="000E095D" w:rsidRPr="000E095D">
              <w:rPr>
                <w:rFonts w:hint="cs"/>
                <w:sz w:val="20"/>
                <w:szCs w:val="20"/>
                <w:rtl/>
              </w:rPr>
              <w:t>יהם של</w:t>
            </w:r>
            <w:r w:rsidR="000E095D" w:rsidRPr="000E095D">
              <w:rPr>
                <w:sz w:val="20"/>
                <w:szCs w:val="20"/>
                <w:rtl/>
              </w:rPr>
              <w:t xml:space="preserve"> </w:t>
            </w:r>
            <w:proofErr w:type="spellStart"/>
            <w:r w:rsidR="000E095D" w:rsidRPr="000E095D">
              <w:rPr>
                <w:rFonts w:hint="cs"/>
                <w:sz w:val="20"/>
                <w:szCs w:val="20"/>
                <w:rtl/>
              </w:rPr>
              <w:t>מורשי</w:t>
            </w:r>
            <w:proofErr w:type="spellEnd"/>
            <w:r w:rsidR="000E095D" w:rsidRPr="000E095D">
              <w:rPr>
                <w:rFonts w:hint="cs"/>
                <w:sz w:val="20"/>
                <w:szCs w:val="20"/>
                <w:rtl/>
              </w:rPr>
              <w:t xml:space="preserve"> החתימה של </w:t>
            </w:r>
            <w:r w:rsidR="000E095D" w:rsidRPr="000E095D">
              <w:rPr>
                <w:sz w:val="20"/>
                <w:szCs w:val="20"/>
                <w:rtl/>
              </w:rPr>
              <w:t>המציע</w:t>
            </w:r>
            <w:r w:rsidRPr="00AF51E4">
              <w:rPr>
                <w:sz w:val="20"/>
                <w:szCs w:val="20"/>
                <w:rtl/>
              </w:rPr>
              <w:fldChar w:fldCharType="end"/>
            </w:r>
          </w:p>
        </w:tc>
        <w:tc>
          <w:tcPr>
            <w:tcW w:w="624" w:type="dxa"/>
          </w:tcPr>
          <w:p w14:paraId="3913A647" w14:textId="77777777" w:rsidR="001074A8" w:rsidRPr="00AF51E4" w:rsidRDefault="001074A8" w:rsidP="00316D48">
            <w:pPr>
              <w:widowControl w:val="0"/>
              <w:spacing w:before="60" w:after="60" w:line="240" w:lineRule="auto"/>
              <w:rPr>
                <w:sz w:val="20"/>
                <w:szCs w:val="20"/>
                <w:rtl/>
              </w:rPr>
            </w:pPr>
          </w:p>
        </w:tc>
        <w:tc>
          <w:tcPr>
            <w:tcW w:w="624" w:type="dxa"/>
            <w:shd w:val="clear" w:color="auto" w:fill="auto"/>
          </w:tcPr>
          <w:p w14:paraId="41DEC3B1" w14:textId="77777777" w:rsidR="001074A8" w:rsidRPr="00AF51E4" w:rsidRDefault="001074A8" w:rsidP="00316D48">
            <w:pPr>
              <w:widowControl w:val="0"/>
              <w:spacing w:before="60" w:after="60" w:line="240" w:lineRule="auto"/>
              <w:rPr>
                <w:sz w:val="20"/>
                <w:szCs w:val="20"/>
                <w:rtl/>
              </w:rPr>
            </w:pPr>
          </w:p>
        </w:tc>
      </w:tr>
    </w:tbl>
    <w:p w14:paraId="7C41A8F4" w14:textId="77777777" w:rsidR="00691F04" w:rsidRPr="00AF51E4" w:rsidRDefault="00691F04" w:rsidP="00C92698">
      <w:pPr>
        <w:pStyle w:val="HNormal"/>
        <w:widowControl w:val="0"/>
        <w:rPr>
          <w:rFonts w:cs="David"/>
          <w:rtl/>
        </w:rPr>
      </w:pPr>
    </w:p>
    <w:p w14:paraId="7DFB8CB3" w14:textId="77777777" w:rsidR="00886DBB" w:rsidRPr="00AF51E4" w:rsidRDefault="006E3760" w:rsidP="00C92698">
      <w:pPr>
        <w:pStyle w:val="HNormal"/>
        <w:widowControl w:val="0"/>
        <w:rPr>
          <w:rFonts w:cs="David"/>
          <w:rtl/>
        </w:rPr>
      </w:pPr>
      <w:r w:rsidRPr="00AF51E4">
        <w:rPr>
          <w:rFonts w:cs="David" w:hint="eastAsia"/>
          <w:rtl/>
        </w:rPr>
        <w:t>המציע</w:t>
      </w:r>
      <w:r w:rsidRPr="00AF51E4">
        <w:rPr>
          <w:rFonts w:cs="David"/>
          <w:rtl/>
        </w:rPr>
        <w:t xml:space="preserve"> </w:t>
      </w:r>
      <w:r w:rsidRPr="00AF51E4">
        <w:rPr>
          <w:rFonts w:cs="David" w:hint="eastAsia"/>
          <w:rtl/>
        </w:rPr>
        <w:t>מתבקש</w:t>
      </w:r>
      <w:r w:rsidRPr="00AF51E4">
        <w:rPr>
          <w:rFonts w:cs="David"/>
          <w:rtl/>
        </w:rPr>
        <w:t xml:space="preserve"> </w:t>
      </w:r>
      <w:r w:rsidRPr="00AF51E4">
        <w:rPr>
          <w:rFonts w:cs="David" w:hint="eastAsia"/>
          <w:rtl/>
        </w:rPr>
        <w:t>לצרף</w:t>
      </w:r>
      <w:r w:rsidRPr="00AF51E4">
        <w:rPr>
          <w:rFonts w:cs="David"/>
          <w:rtl/>
        </w:rPr>
        <w:t xml:space="preserve"> </w:t>
      </w:r>
      <w:r w:rsidRPr="00AF51E4">
        <w:rPr>
          <w:rFonts w:cs="David" w:hint="eastAsia"/>
          <w:rtl/>
        </w:rPr>
        <w:t>את</w:t>
      </w:r>
      <w:r w:rsidRPr="00AF51E4">
        <w:rPr>
          <w:rFonts w:cs="David"/>
          <w:rtl/>
        </w:rPr>
        <w:t xml:space="preserve"> </w:t>
      </w:r>
      <w:r w:rsidRPr="00AF51E4">
        <w:rPr>
          <w:rFonts w:cs="David" w:hint="eastAsia"/>
          <w:rtl/>
        </w:rPr>
        <w:t>המסמכים</w:t>
      </w:r>
      <w:r w:rsidRPr="00AF51E4">
        <w:rPr>
          <w:rFonts w:cs="David"/>
          <w:rtl/>
        </w:rPr>
        <w:t xml:space="preserve"> </w:t>
      </w:r>
      <w:r w:rsidRPr="00AF51E4">
        <w:rPr>
          <w:rFonts w:cs="David" w:hint="eastAsia"/>
          <w:rtl/>
        </w:rPr>
        <w:t>בסדר</w:t>
      </w:r>
      <w:r w:rsidRPr="00AF51E4">
        <w:rPr>
          <w:rFonts w:cs="David"/>
          <w:rtl/>
        </w:rPr>
        <w:t xml:space="preserve"> </w:t>
      </w:r>
      <w:r w:rsidRPr="00AF51E4">
        <w:rPr>
          <w:rFonts w:cs="David" w:hint="eastAsia"/>
          <w:rtl/>
        </w:rPr>
        <w:t>הרשום</w:t>
      </w:r>
      <w:r w:rsidRPr="00AF51E4">
        <w:rPr>
          <w:rFonts w:cs="David"/>
          <w:rtl/>
        </w:rPr>
        <w:t xml:space="preserve"> </w:t>
      </w:r>
      <w:r w:rsidRPr="00AF51E4">
        <w:rPr>
          <w:rFonts w:cs="David" w:hint="eastAsia"/>
          <w:rtl/>
        </w:rPr>
        <w:t>בטבלה</w:t>
      </w:r>
      <w:r w:rsidRPr="00AF51E4">
        <w:rPr>
          <w:rFonts w:cs="David"/>
          <w:rtl/>
        </w:rPr>
        <w:t>.</w:t>
      </w:r>
    </w:p>
    <w:p w14:paraId="3651BD2B" w14:textId="77777777" w:rsidR="00886DBB" w:rsidRPr="00AF51E4" w:rsidRDefault="00886DBB" w:rsidP="008237AB">
      <w:pPr>
        <w:pStyle w:val="8"/>
        <w:pageBreakBefore w:val="0"/>
        <w:rPr>
          <w:rtl/>
        </w:rPr>
      </w:pPr>
      <w:bookmarkStart w:id="189" w:name="_Toc398494901"/>
      <w:r w:rsidRPr="00AF51E4">
        <w:rPr>
          <w:rFonts w:hint="eastAsia"/>
          <w:rtl/>
        </w:rPr>
        <w:t>מסמכים</w:t>
      </w:r>
      <w:r w:rsidRPr="00AF51E4">
        <w:rPr>
          <w:rtl/>
        </w:rPr>
        <w:t xml:space="preserve"> </w:t>
      </w:r>
      <w:r w:rsidRPr="00AF51E4">
        <w:rPr>
          <w:rFonts w:hint="eastAsia"/>
          <w:rtl/>
        </w:rPr>
        <w:t>שעל</w:t>
      </w:r>
      <w:r w:rsidRPr="00AF51E4">
        <w:rPr>
          <w:rtl/>
        </w:rPr>
        <w:t xml:space="preserve"> </w:t>
      </w:r>
      <w:r w:rsidRPr="00AF51E4">
        <w:rPr>
          <w:rFonts w:hint="eastAsia"/>
          <w:rtl/>
        </w:rPr>
        <w:t>המציע</w:t>
      </w:r>
      <w:r w:rsidRPr="00AF51E4">
        <w:rPr>
          <w:rtl/>
        </w:rPr>
        <w:t xml:space="preserve"> </w:t>
      </w:r>
      <w:r w:rsidRPr="00AF51E4">
        <w:rPr>
          <w:rFonts w:hint="eastAsia"/>
          <w:rtl/>
        </w:rPr>
        <w:t>לצרף</w:t>
      </w:r>
      <w:r w:rsidRPr="00AF51E4">
        <w:rPr>
          <w:rtl/>
        </w:rPr>
        <w:t xml:space="preserve"> </w:t>
      </w:r>
      <w:r w:rsidRPr="00AF51E4">
        <w:rPr>
          <w:rFonts w:hint="eastAsia"/>
          <w:rtl/>
        </w:rPr>
        <w:t>לפי</w:t>
      </w:r>
      <w:r w:rsidRPr="00AF51E4">
        <w:rPr>
          <w:rtl/>
        </w:rPr>
        <w:t xml:space="preserve"> </w:t>
      </w:r>
      <w:r w:rsidRPr="00AF51E4">
        <w:rPr>
          <w:rFonts w:hint="eastAsia"/>
          <w:rtl/>
        </w:rPr>
        <w:t>תנאי</w:t>
      </w:r>
      <w:r w:rsidRPr="00AF51E4">
        <w:rPr>
          <w:rtl/>
        </w:rPr>
        <w:t xml:space="preserve"> </w:t>
      </w:r>
      <w:r w:rsidRPr="00AF51E4">
        <w:rPr>
          <w:rFonts w:hint="eastAsia"/>
          <w:rtl/>
        </w:rPr>
        <w:t>הסף</w:t>
      </w:r>
      <w:r w:rsidRPr="00AF51E4">
        <w:rPr>
          <w:rtl/>
        </w:rPr>
        <w:t xml:space="preserve"> </w:t>
      </w:r>
      <w:r w:rsidR="00A7778A" w:rsidRPr="00AF51E4">
        <w:rPr>
          <w:rFonts w:hint="eastAsia"/>
          <w:rtl/>
        </w:rPr>
        <w:t>הספציפיים</w:t>
      </w:r>
      <w:r w:rsidR="001074A8" w:rsidRPr="00AF51E4">
        <w:rPr>
          <w:rtl/>
        </w:rPr>
        <w:t xml:space="preserve"> </w:t>
      </w:r>
      <w:bookmarkEnd w:id="189"/>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AF51E4" w14:paraId="1B4DF4A5" w14:textId="77777777" w:rsidTr="001074A8">
        <w:trPr>
          <w:cantSplit/>
          <w:trHeight w:val="447"/>
          <w:tblHeader/>
          <w:jc w:val="right"/>
        </w:trPr>
        <w:tc>
          <w:tcPr>
            <w:tcW w:w="567" w:type="dxa"/>
            <w:shd w:val="clear" w:color="auto" w:fill="F2F2F2"/>
          </w:tcPr>
          <w:p w14:paraId="78D2E41F" w14:textId="77777777" w:rsidR="001074A8" w:rsidRPr="00AF51E4" w:rsidRDefault="001074A8" w:rsidP="00316D48">
            <w:pPr>
              <w:widowControl w:val="0"/>
              <w:spacing w:before="60" w:afterLines="60" w:after="144" w:line="240" w:lineRule="auto"/>
              <w:jc w:val="center"/>
              <w:rPr>
                <w:b/>
                <w:bCs/>
                <w:sz w:val="20"/>
                <w:szCs w:val="20"/>
                <w:rtl/>
              </w:rPr>
            </w:pPr>
            <w:r w:rsidRPr="00AF51E4">
              <w:rPr>
                <w:rFonts w:hint="eastAsia"/>
                <w:b/>
                <w:bCs/>
                <w:sz w:val="20"/>
                <w:szCs w:val="20"/>
                <w:rtl/>
              </w:rPr>
              <w:t>מס</w:t>
            </w:r>
            <w:r w:rsidRPr="00AF51E4">
              <w:rPr>
                <w:b/>
                <w:bCs/>
                <w:sz w:val="20"/>
                <w:szCs w:val="20"/>
                <w:rtl/>
              </w:rPr>
              <w:t>.</w:t>
            </w:r>
          </w:p>
        </w:tc>
        <w:tc>
          <w:tcPr>
            <w:tcW w:w="1134" w:type="dxa"/>
            <w:shd w:val="clear" w:color="auto" w:fill="F2F2F2"/>
          </w:tcPr>
          <w:p w14:paraId="4D8680BB" w14:textId="77777777" w:rsidR="001074A8" w:rsidRPr="00AF51E4" w:rsidRDefault="001074A8" w:rsidP="00316D48">
            <w:pPr>
              <w:widowControl w:val="0"/>
              <w:spacing w:before="60" w:afterLines="60" w:after="144" w:line="240" w:lineRule="auto"/>
              <w:rPr>
                <w:b/>
                <w:bCs/>
                <w:sz w:val="20"/>
                <w:szCs w:val="20"/>
                <w:rtl/>
              </w:rPr>
            </w:pPr>
            <w:r w:rsidRPr="00AF51E4">
              <w:rPr>
                <w:rFonts w:hint="eastAsia"/>
                <w:b/>
                <w:bCs/>
                <w:sz w:val="20"/>
                <w:szCs w:val="20"/>
                <w:rtl/>
              </w:rPr>
              <w:t>סעיף</w:t>
            </w:r>
            <w:r w:rsidRPr="00AF51E4">
              <w:rPr>
                <w:b/>
                <w:bCs/>
                <w:sz w:val="20"/>
                <w:szCs w:val="20"/>
                <w:rtl/>
              </w:rPr>
              <w:t xml:space="preserve"> </w:t>
            </w:r>
            <w:r w:rsidRPr="00AF51E4">
              <w:rPr>
                <w:rFonts w:hint="eastAsia"/>
                <w:b/>
                <w:bCs/>
                <w:sz w:val="20"/>
                <w:szCs w:val="20"/>
                <w:rtl/>
              </w:rPr>
              <w:t>במכרז</w:t>
            </w:r>
          </w:p>
        </w:tc>
        <w:tc>
          <w:tcPr>
            <w:tcW w:w="6406" w:type="dxa"/>
            <w:shd w:val="clear" w:color="auto" w:fill="F2F2F2"/>
          </w:tcPr>
          <w:p w14:paraId="3C056F5C" w14:textId="77777777" w:rsidR="001074A8" w:rsidRPr="00AF51E4" w:rsidRDefault="001074A8" w:rsidP="00316D48">
            <w:pPr>
              <w:widowControl w:val="0"/>
              <w:spacing w:before="60" w:afterLines="60" w:after="144" w:line="240" w:lineRule="auto"/>
              <w:rPr>
                <w:b/>
                <w:bCs/>
                <w:sz w:val="20"/>
                <w:szCs w:val="20"/>
                <w:rtl/>
              </w:rPr>
            </w:pPr>
            <w:r w:rsidRPr="00AF51E4">
              <w:rPr>
                <w:rFonts w:hint="eastAsia"/>
                <w:b/>
                <w:bCs/>
                <w:sz w:val="20"/>
                <w:szCs w:val="20"/>
                <w:rtl/>
              </w:rPr>
              <w:t>תעודה</w:t>
            </w:r>
            <w:r w:rsidRPr="00AF51E4">
              <w:rPr>
                <w:b/>
                <w:bCs/>
                <w:sz w:val="20"/>
                <w:szCs w:val="20"/>
                <w:rtl/>
              </w:rPr>
              <w:t>/אישור</w:t>
            </w:r>
          </w:p>
        </w:tc>
        <w:tc>
          <w:tcPr>
            <w:tcW w:w="624" w:type="dxa"/>
            <w:shd w:val="clear" w:color="auto" w:fill="F2F2F2"/>
          </w:tcPr>
          <w:p w14:paraId="378DE5B4" w14:textId="77777777" w:rsidR="001074A8" w:rsidRPr="00AF51E4" w:rsidRDefault="001074A8" w:rsidP="00316D48">
            <w:pPr>
              <w:widowControl w:val="0"/>
              <w:spacing w:before="60" w:afterLines="60" w:after="144" w:line="240" w:lineRule="auto"/>
              <w:jc w:val="center"/>
              <w:rPr>
                <w:b/>
                <w:bCs/>
                <w:sz w:val="20"/>
                <w:szCs w:val="20"/>
                <w:rtl/>
              </w:rPr>
            </w:pPr>
            <w:r w:rsidRPr="00AF51E4">
              <w:rPr>
                <w:rFonts w:hint="eastAsia"/>
                <w:b/>
                <w:bCs/>
                <w:sz w:val="20"/>
                <w:szCs w:val="20"/>
                <w:rtl/>
              </w:rPr>
              <w:t>קיים</w:t>
            </w:r>
          </w:p>
        </w:tc>
        <w:tc>
          <w:tcPr>
            <w:tcW w:w="624" w:type="dxa"/>
            <w:shd w:val="clear" w:color="auto" w:fill="F2F2F2"/>
          </w:tcPr>
          <w:p w14:paraId="59B1F697" w14:textId="77777777" w:rsidR="001074A8" w:rsidRPr="00AF51E4" w:rsidRDefault="001074A8" w:rsidP="00316D48">
            <w:pPr>
              <w:widowControl w:val="0"/>
              <w:spacing w:before="60" w:afterLines="60" w:after="144" w:line="240" w:lineRule="auto"/>
              <w:jc w:val="center"/>
              <w:rPr>
                <w:b/>
                <w:bCs/>
                <w:sz w:val="20"/>
                <w:szCs w:val="20"/>
                <w:rtl/>
              </w:rPr>
            </w:pPr>
            <w:r w:rsidRPr="00AF51E4">
              <w:rPr>
                <w:rFonts w:hint="eastAsia"/>
                <w:b/>
                <w:bCs/>
                <w:sz w:val="20"/>
                <w:szCs w:val="20"/>
                <w:rtl/>
              </w:rPr>
              <w:t>לא</w:t>
            </w:r>
            <w:r w:rsidRPr="00AF51E4">
              <w:rPr>
                <w:b/>
                <w:bCs/>
                <w:sz w:val="20"/>
                <w:szCs w:val="20"/>
                <w:rtl/>
              </w:rPr>
              <w:t xml:space="preserve"> </w:t>
            </w:r>
            <w:r w:rsidRPr="00AF51E4">
              <w:rPr>
                <w:rFonts w:hint="eastAsia"/>
                <w:b/>
                <w:bCs/>
                <w:sz w:val="20"/>
                <w:szCs w:val="20"/>
                <w:rtl/>
              </w:rPr>
              <w:t>קיים</w:t>
            </w:r>
          </w:p>
        </w:tc>
      </w:tr>
      <w:tr w:rsidR="001074A8" w:rsidRPr="00AF51E4" w14:paraId="5833CB3D" w14:textId="77777777" w:rsidTr="001074A8">
        <w:trPr>
          <w:cantSplit/>
          <w:jc w:val="right"/>
        </w:trPr>
        <w:tc>
          <w:tcPr>
            <w:tcW w:w="567" w:type="dxa"/>
          </w:tcPr>
          <w:p w14:paraId="18AF261A" w14:textId="77777777" w:rsidR="001074A8" w:rsidRPr="00AF51E4" w:rsidRDefault="001074A8" w:rsidP="000F6F8C">
            <w:pPr>
              <w:widowControl w:val="0"/>
              <w:numPr>
                <w:ilvl w:val="0"/>
                <w:numId w:val="16"/>
              </w:numPr>
              <w:spacing w:before="60" w:afterLines="60" w:after="144" w:line="240" w:lineRule="auto"/>
              <w:jc w:val="center"/>
              <w:rPr>
                <w:sz w:val="20"/>
                <w:szCs w:val="20"/>
                <w:rtl/>
              </w:rPr>
            </w:pPr>
          </w:p>
        </w:tc>
        <w:tc>
          <w:tcPr>
            <w:tcW w:w="1134" w:type="dxa"/>
          </w:tcPr>
          <w:p w14:paraId="125563DA" w14:textId="18D836EC" w:rsidR="001074A8" w:rsidRPr="00AF51E4" w:rsidRDefault="001074A8" w:rsidP="00CD21AF">
            <w:pPr>
              <w:widowControl w:val="0"/>
              <w:spacing w:before="60" w:afterLines="60" w:after="144"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_</w:instrText>
            </w:r>
            <w:r w:rsidRPr="00AF51E4">
              <w:rPr>
                <w:sz w:val="20"/>
                <w:szCs w:val="20"/>
              </w:rPr>
              <w:instrText>Ref384665922 \n \h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fldChar w:fldCharType="separate"/>
            </w:r>
            <w:r w:rsidR="000E095D">
              <w:rPr>
                <w:rFonts w:hint="cs"/>
                <w:b/>
                <w:bCs/>
                <w:sz w:val="20"/>
                <w:szCs w:val="20"/>
                <w:rtl/>
              </w:rPr>
              <w:t>שגיאה! מקור ההפניה לא נמצא.</w:t>
            </w:r>
            <w:r w:rsidRPr="00AF51E4">
              <w:rPr>
                <w:sz w:val="20"/>
                <w:szCs w:val="20"/>
                <w:rtl/>
              </w:rPr>
              <w:fldChar w:fldCharType="end"/>
            </w:r>
            <w:r w:rsidR="00CD21AF" w:rsidRPr="00AF51E4">
              <w:rPr>
                <w:rFonts w:hint="cs"/>
                <w:sz w:val="20"/>
                <w:szCs w:val="20"/>
                <w:rtl/>
              </w:rPr>
              <w:t>2.2</w:t>
            </w:r>
          </w:p>
        </w:tc>
        <w:tc>
          <w:tcPr>
            <w:tcW w:w="6406" w:type="dxa"/>
          </w:tcPr>
          <w:p w14:paraId="70E462B5" w14:textId="4D5CE583" w:rsidR="001074A8" w:rsidRPr="00AF51E4" w:rsidRDefault="00CD21AF" w:rsidP="00B041D3">
            <w:pPr>
              <w:widowControl w:val="0"/>
              <w:spacing w:before="60" w:afterLines="60" w:after="144" w:line="240" w:lineRule="auto"/>
              <w:rPr>
                <w:rFonts w:ascii="Arial" w:hAnsi="Arial"/>
                <w:sz w:val="20"/>
                <w:szCs w:val="20"/>
                <w:rtl/>
              </w:rPr>
            </w:pPr>
            <w:r w:rsidRPr="00AF51E4">
              <w:rPr>
                <w:sz w:val="20"/>
                <w:szCs w:val="20"/>
                <w:rtl/>
              </w:rPr>
              <w:t xml:space="preserve">להוכחת עמידתו בתנאי סף אלו, המציע יפרט את </w:t>
            </w:r>
            <w:proofErr w:type="spellStart"/>
            <w:r w:rsidRPr="00AF51E4">
              <w:rPr>
                <w:sz w:val="20"/>
                <w:szCs w:val="20"/>
                <w:rtl/>
              </w:rPr>
              <w:t>נסיונו</w:t>
            </w:r>
            <w:proofErr w:type="spellEnd"/>
            <w:r w:rsidRPr="00AF51E4">
              <w:rPr>
                <w:sz w:val="20"/>
                <w:szCs w:val="20"/>
                <w:rtl/>
              </w:rPr>
              <w:t xml:space="preserve"> הרלבנטי ויגיש תצהיר כנדרש בנספח 12 ונספח 13.</w:t>
            </w:r>
            <w:r w:rsidR="001074A8" w:rsidRPr="00AF51E4">
              <w:rPr>
                <w:sz w:val="20"/>
                <w:szCs w:val="20"/>
                <w:rtl/>
              </w:rPr>
              <w:fldChar w:fldCharType="begin"/>
            </w:r>
            <w:r w:rsidR="001074A8" w:rsidRPr="00AF51E4">
              <w:rPr>
                <w:sz w:val="20"/>
                <w:szCs w:val="20"/>
                <w:rtl/>
              </w:rPr>
              <w:instrText xml:space="preserve"> </w:instrText>
            </w:r>
            <w:r w:rsidR="001074A8" w:rsidRPr="00AF51E4">
              <w:rPr>
                <w:sz w:val="20"/>
                <w:szCs w:val="20"/>
              </w:rPr>
              <w:instrText>REF</w:instrText>
            </w:r>
            <w:r w:rsidR="001074A8" w:rsidRPr="00AF51E4">
              <w:rPr>
                <w:sz w:val="20"/>
                <w:szCs w:val="20"/>
                <w:rtl/>
              </w:rPr>
              <w:instrText xml:space="preserve"> תנאי_סף_ספציפי_צוות_מוצע \</w:instrText>
            </w:r>
            <w:r w:rsidR="001074A8" w:rsidRPr="00AF51E4">
              <w:rPr>
                <w:sz w:val="20"/>
                <w:szCs w:val="20"/>
              </w:rPr>
              <w:instrText>h</w:instrText>
            </w:r>
            <w:r w:rsidR="001074A8" w:rsidRPr="00AF51E4">
              <w:rPr>
                <w:sz w:val="20"/>
                <w:szCs w:val="20"/>
                <w:rtl/>
              </w:rPr>
              <w:instrText xml:space="preserve">  \* </w:instrText>
            </w:r>
            <w:r w:rsidR="001074A8" w:rsidRPr="00AF51E4">
              <w:rPr>
                <w:sz w:val="20"/>
                <w:szCs w:val="20"/>
              </w:rPr>
              <w:instrText>MERGEFORMAT</w:instrText>
            </w:r>
            <w:r w:rsidR="001074A8" w:rsidRPr="00AF51E4">
              <w:rPr>
                <w:sz w:val="20"/>
                <w:szCs w:val="20"/>
                <w:rtl/>
              </w:rPr>
              <w:instrText xml:space="preserve"> </w:instrText>
            </w:r>
            <w:r w:rsidR="000E095D">
              <w:rPr>
                <w:sz w:val="20"/>
                <w:szCs w:val="20"/>
                <w:rtl/>
              </w:rPr>
              <w:fldChar w:fldCharType="separate"/>
            </w:r>
            <w:r w:rsidR="000E095D">
              <w:rPr>
                <w:rFonts w:hint="cs"/>
                <w:b/>
                <w:bCs/>
                <w:sz w:val="20"/>
                <w:szCs w:val="20"/>
                <w:rtl/>
              </w:rPr>
              <w:t>שגיאה! מקור ההפניה לא נמצא.</w:t>
            </w:r>
            <w:r w:rsidR="001074A8" w:rsidRPr="00AF51E4">
              <w:rPr>
                <w:sz w:val="20"/>
                <w:szCs w:val="20"/>
                <w:rtl/>
              </w:rPr>
              <w:fldChar w:fldCharType="end"/>
            </w:r>
          </w:p>
        </w:tc>
        <w:tc>
          <w:tcPr>
            <w:tcW w:w="624" w:type="dxa"/>
          </w:tcPr>
          <w:p w14:paraId="04ABA2A8" w14:textId="77777777" w:rsidR="001074A8" w:rsidRPr="00AF51E4" w:rsidRDefault="001074A8" w:rsidP="001074A8">
            <w:pPr>
              <w:widowControl w:val="0"/>
              <w:spacing w:before="60" w:afterLines="60" w:after="144" w:line="240" w:lineRule="auto"/>
              <w:jc w:val="center"/>
              <w:rPr>
                <w:sz w:val="20"/>
                <w:szCs w:val="20"/>
                <w:rtl/>
              </w:rPr>
            </w:pPr>
          </w:p>
        </w:tc>
        <w:tc>
          <w:tcPr>
            <w:tcW w:w="624" w:type="dxa"/>
            <w:shd w:val="clear" w:color="auto" w:fill="auto"/>
          </w:tcPr>
          <w:p w14:paraId="478BC5E5" w14:textId="77777777" w:rsidR="001074A8" w:rsidRPr="00AF51E4" w:rsidRDefault="001074A8" w:rsidP="001074A8">
            <w:pPr>
              <w:widowControl w:val="0"/>
              <w:spacing w:before="60" w:afterLines="60" w:after="144" w:line="240" w:lineRule="auto"/>
              <w:jc w:val="center"/>
              <w:rPr>
                <w:sz w:val="20"/>
                <w:szCs w:val="20"/>
                <w:rtl/>
              </w:rPr>
            </w:pPr>
          </w:p>
        </w:tc>
      </w:tr>
    </w:tbl>
    <w:p w14:paraId="5608D653" w14:textId="77777777" w:rsidR="001B27DB" w:rsidRPr="00AF51E4" w:rsidRDefault="001B27DB" w:rsidP="00C92698">
      <w:pPr>
        <w:pStyle w:val="HNormal"/>
        <w:widowControl w:val="0"/>
        <w:rPr>
          <w:rFonts w:cs="David"/>
          <w:rtl/>
        </w:rPr>
      </w:pPr>
    </w:p>
    <w:p w14:paraId="2C130EF6" w14:textId="77777777" w:rsidR="00886DBB" w:rsidRPr="00AF51E4" w:rsidRDefault="00886DBB" w:rsidP="00886DBB">
      <w:pPr>
        <w:pStyle w:val="HNormal"/>
        <w:widowControl w:val="0"/>
        <w:rPr>
          <w:rFonts w:cs="David"/>
          <w:rtl/>
        </w:rPr>
      </w:pPr>
      <w:r w:rsidRPr="00AF51E4">
        <w:rPr>
          <w:rFonts w:cs="David" w:hint="cs"/>
          <w:rtl/>
        </w:rPr>
        <w:t>המציע מתבקש לצרף את המסמכים בסדר הרשום בטבלה.</w:t>
      </w:r>
    </w:p>
    <w:p w14:paraId="7231C0EA" w14:textId="77777777" w:rsidR="00691F04" w:rsidRPr="00AF51E4" w:rsidRDefault="00691F04" w:rsidP="009521F2">
      <w:pPr>
        <w:pStyle w:val="8"/>
        <w:rPr>
          <w:rtl/>
        </w:rPr>
      </w:pPr>
      <w:bookmarkStart w:id="190" w:name="_Toc365486675"/>
      <w:bookmarkStart w:id="191" w:name="_Toc378247271"/>
      <w:bookmarkStart w:id="192" w:name="_Toc378751260"/>
      <w:bookmarkStart w:id="193" w:name="_Toc398494902"/>
      <w:r w:rsidRPr="00AF51E4">
        <w:rPr>
          <w:rtl/>
        </w:rPr>
        <w:lastRenderedPageBreak/>
        <w:t xml:space="preserve">מסמכים שעל המציע </w:t>
      </w:r>
      <w:r w:rsidR="004E4CE7" w:rsidRPr="00AF51E4">
        <w:rPr>
          <w:rFonts w:hint="eastAsia"/>
          <w:rtl/>
        </w:rPr>
        <w:t>ל</w:t>
      </w:r>
      <w:r w:rsidR="00C143E4" w:rsidRPr="00AF51E4">
        <w:rPr>
          <w:rFonts w:hint="eastAsia"/>
          <w:rtl/>
        </w:rPr>
        <w:t>מלא</w:t>
      </w:r>
      <w:r w:rsidR="00C143E4" w:rsidRPr="00AF51E4">
        <w:rPr>
          <w:rtl/>
        </w:rPr>
        <w:t xml:space="preserve"> </w:t>
      </w:r>
      <w:r w:rsidR="00C143E4" w:rsidRPr="00AF51E4">
        <w:rPr>
          <w:rFonts w:hint="eastAsia"/>
          <w:rtl/>
        </w:rPr>
        <w:t>ו</w:t>
      </w:r>
      <w:r w:rsidR="009521F2" w:rsidRPr="00AF51E4">
        <w:rPr>
          <w:rFonts w:hint="eastAsia"/>
          <w:rtl/>
        </w:rPr>
        <w:t>ל</w:t>
      </w:r>
      <w:r w:rsidR="004E4CE7" w:rsidRPr="00AF51E4">
        <w:rPr>
          <w:rFonts w:hint="eastAsia"/>
          <w:rtl/>
        </w:rPr>
        <w:t>חתום</w:t>
      </w:r>
      <w:r w:rsidR="004E4CE7" w:rsidRPr="00AF51E4">
        <w:rPr>
          <w:rtl/>
        </w:rPr>
        <w:t xml:space="preserve"> </w:t>
      </w:r>
      <w:r w:rsidR="004E4CE7" w:rsidRPr="00AF51E4">
        <w:rPr>
          <w:rFonts w:hint="eastAsia"/>
          <w:rtl/>
        </w:rPr>
        <w:t>עליהם</w:t>
      </w:r>
      <w:bookmarkEnd w:id="190"/>
      <w:bookmarkEnd w:id="191"/>
      <w:bookmarkEnd w:id="192"/>
      <w:bookmarkEnd w:id="193"/>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AF51E4" w14:paraId="3B32E51B" w14:textId="77777777" w:rsidTr="00D44AD0">
        <w:trPr>
          <w:cantSplit/>
          <w:tblHeader/>
          <w:jc w:val="right"/>
        </w:trPr>
        <w:tc>
          <w:tcPr>
            <w:tcW w:w="1047" w:type="dxa"/>
            <w:shd w:val="pct12" w:color="auto" w:fill="auto"/>
          </w:tcPr>
          <w:p w14:paraId="79C2D122" w14:textId="77777777" w:rsidR="00990666" w:rsidRPr="00AF51E4" w:rsidRDefault="000B50C9" w:rsidP="00D44AD0">
            <w:pPr>
              <w:pStyle w:val="table1"/>
              <w:spacing w:after="0" w:line="240" w:lineRule="auto"/>
              <w:ind w:left="0"/>
              <w:rPr>
                <w:rFonts w:cs="David"/>
                <w:szCs w:val="20"/>
                <w:u w:val="none"/>
              </w:rPr>
            </w:pPr>
            <w:r w:rsidRPr="00AF51E4">
              <w:rPr>
                <w:rFonts w:cs="David" w:hint="eastAsia"/>
                <w:szCs w:val="20"/>
                <w:u w:val="none"/>
                <w:rtl/>
              </w:rPr>
              <w:t>מס</w:t>
            </w:r>
            <w:r w:rsidRPr="00AF51E4">
              <w:rPr>
                <w:rFonts w:cs="David"/>
                <w:szCs w:val="20"/>
                <w:u w:val="none"/>
                <w:rtl/>
              </w:rPr>
              <w:t>.</w:t>
            </w:r>
          </w:p>
        </w:tc>
        <w:tc>
          <w:tcPr>
            <w:tcW w:w="4876" w:type="dxa"/>
            <w:shd w:val="pct12" w:color="auto" w:fill="auto"/>
          </w:tcPr>
          <w:p w14:paraId="41DDF692" w14:textId="77777777" w:rsidR="00990666" w:rsidRPr="00AF51E4" w:rsidRDefault="00990666" w:rsidP="00D44AD0">
            <w:pPr>
              <w:widowControl w:val="0"/>
              <w:spacing w:line="240" w:lineRule="auto"/>
              <w:rPr>
                <w:sz w:val="20"/>
                <w:szCs w:val="20"/>
              </w:rPr>
            </w:pPr>
            <w:r w:rsidRPr="00AF51E4">
              <w:rPr>
                <w:rFonts w:hint="eastAsia"/>
                <w:sz w:val="20"/>
                <w:szCs w:val="20"/>
                <w:rtl/>
              </w:rPr>
              <w:t>ה</w:t>
            </w:r>
            <w:r w:rsidR="00417BC4" w:rsidRPr="00AF51E4">
              <w:rPr>
                <w:rFonts w:hint="eastAsia"/>
                <w:sz w:val="20"/>
                <w:szCs w:val="20"/>
                <w:rtl/>
              </w:rPr>
              <w:t>מושא</w:t>
            </w:r>
          </w:p>
        </w:tc>
        <w:tc>
          <w:tcPr>
            <w:tcW w:w="3402" w:type="dxa"/>
            <w:shd w:val="pct12" w:color="auto" w:fill="auto"/>
          </w:tcPr>
          <w:p w14:paraId="7B490432" w14:textId="77777777" w:rsidR="00990666" w:rsidRPr="00AF51E4" w:rsidRDefault="00C428A9" w:rsidP="00D44AD0">
            <w:pPr>
              <w:widowControl w:val="0"/>
              <w:spacing w:line="240" w:lineRule="auto"/>
              <w:rPr>
                <w:sz w:val="20"/>
                <w:szCs w:val="20"/>
              </w:rPr>
            </w:pPr>
            <w:r w:rsidRPr="00AF51E4">
              <w:rPr>
                <w:rFonts w:hint="eastAsia"/>
                <w:sz w:val="20"/>
                <w:szCs w:val="20"/>
                <w:rtl/>
              </w:rPr>
              <w:t>הערות</w:t>
            </w:r>
          </w:p>
        </w:tc>
      </w:tr>
      <w:tr w:rsidR="003336F8" w:rsidRPr="00AF51E4" w14:paraId="3093B789" w14:textId="77777777" w:rsidTr="00D44AD0">
        <w:trPr>
          <w:cantSplit/>
          <w:jc w:val="right"/>
        </w:trPr>
        <w:tc>
          <w:tcPr>
            <w:tcW w:w="1047" w:type="dxa"/>
          </w:tcPr>
          <w:p w14:paraId="2A8C08DD" w14:textId="77777777" w:rsidR="003336F8" w:rsidRPr="00AF51E4" w:rsidRDefault="003336F8" w:rsidP="003336F8">
            <w:pPr>
              <w:widowControl w:val="0"/>
              <w:overflowPunct w:val="0"/>
              <w:autoSpaceDE w:val="0"/>
              <w:autoSpaceDN w:val="0"/>
              <w:adjustRightInd w:val="0"/>
              <w:spacing w:line="240" w:lineRule="auto"/>
              <w:textAlignment w:val="baseline"/>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נספח_פירוט_השירותים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eastAsia"/>
                <w:sz w:val="20"/>
                <w:szCs w:val="20"/>
                <w:rtl/>
              </w:rPr>
              <w:t>נספח</w:t>
            </w:r>
            <w:r w:rsidR="000E095D" w:rsidRPr="000E095D">
              <w:rPr>
                <w:rFonts w:hint="cs"/>
                <w:sz w:val="20"/>
                <w:szCs w:val="20"/>
                <w:rtl/>
              </w:rPr>
              <w:t xml:space="preserve"> </w:t>
            </w:r>
            <w:r w:rsidR="000E095D" w:rsidRPr="000E095D">
              <w:rPr>
                <w:sz w:val="20"/>
                <w:szCs w:val="20"/>
                <w:rtl/>
              </w:rPr>
              <w:t xml:space="preserve">1 </w:t>
            </w:r>
            <w:r w:rsidRPr="00AF51E4">
              <w:rPr>
                <w:sz w:val="20"/>
                <w:szCs w:val="20"/>
                <w:rtl/>
              </w:rPr>
              <w:fldChar w:fldCharType="end"/>
            </w:r>
          </w:p>
        </w:tc>
        <w:tc>
          <w:tcPr>
            <w:tcW w:w="4876" w:type="dxa"/>
          </w:tcPr>
          <w:p w14:paraId="593CC7C5" w14:textId="77777777" w:rsidR="003336F8" w:rsidRPr="00AF51E4" w:rsidRDefault="003336F8" w:rsidP="003336F8">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נספח_פירוט_השירותים_כותרת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cs"/>
                <w:sz w:val="20"/>
                <w:szCs w:val="20"/>
                <w:rtl/>
              </w:rPr>
              <w:t xml:space="preserve">מפרט טכני והשירותים הנדרשים </w:t>
            </w:r>
            <w:r w:rsidRPr="00AF51E4">
              <w:rPr>
                <w:sz w:val="20"/>
                <w:szCs w:val="20"/>
                <w:rtl/>
              </w:rPr>
              <w:fldChar w:fldCharType="end"/>
            </w:r>
          </w:p>
        </w:tc>
        <w:tc>
          <w:tcPr>
            <w:tcW w:w="3402" w:type="dxa"/>
          </w:tcPr>
          <w:p w14:paraId="0BC8C755" w14:textId="77777777" w:rsidR="003336F8" w:rsidRPr="00AF51E4" w:rsidRDefault="003336F8" w:rsidP="003336F8">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לחתום</w:t>
            </w:r>
            <w:r w:rsidRPr="00AF51E4">
              <w:rPr>
                <w:sz w:val="20"/>
                <w:szCs w:val="20"/>
                <w:rtl/>
              </w:rPr>
              <w:t>.</w:t>
            </w:r>
          </w:p>
        </w:tc>
      </w:tr>
      <w:tr w:rsidR="003336F8" w:rsidRPr="00AF51E4" w14:paraId="0826F92D" w14:textId="77777777" w:rsidTr="00D44AD0">
        <w:trPr>
          <w:cantSplit/>
          <w:jc w:val="right"/>
        </w:trPr>
        <w:tc>
          <w:tcPr>
            <w:tcW w:w="1047" w:type="dxa"/>
          </w:tcPr>
          <w:p w14:paraId="2DF4CA54" w14:textId="77777777" w:rsidR="003336F8" w:rsidRPr="00AF51E4" w:rsidRDefault="003336F8" w:rsidP="003336F8">
            <w:pPr>
              <w:widowControl w:val="0"/>
              <w:overflowPunct w:val="0"/>
              <w:autoSpaceDE w:val="0"/>
              <w:autoSpaceDN w:val="0"/>
              <w:adjustRightInd w:val="0"/>
              <w:spacing w:line="240" w:lineRule="auto"/>
              <w:textAlignment w:val="baseline"/>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נספח_פרטי_המציע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cs"/>
                <w:sz w:val="20"/>
                <w:szCs w:val="20"/>
                <w:rtl/>
              </w:rPr>
              <w:t xml:space="preserve">נספח </w:t>
            </w:r>
            <w:r w:rsidR="000E095D" w:rsidRPr="000E095D">
              <w:rPr>
                <w:sz w:val="20"/>
                <w:szCs w:val="20"/>
                <w:rtl/>
              </w:rPr>
              <w:t xml:space="preserve">2 </w:t>
            </w:r>
            <w:r w:rsidRPr="00AF51E4">
              <w:rPr>
                <w:sz w:val="20"/>
                <w:szCs w:val="20"/>
                <w:rtl/>
              </w:rPr>
              <w:fldChar w:fldCharType="end"/>
            </w:r>
          </w:p>
        </w:tc>
        <w:tc>
          <w:tcPr>
            <w:tcW w:w="4876" w:type="dxa"/>
          </w:tcPr>
          <w:p w14:paraId="2302BDE7" w14:textId="77777777" w:rsidR="003336F8" w:rsidRPr="00AF51E4" w:rsidRDefault="003336F8" w:rsidP="003336F8">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נספח_פרטי_המציע_כותרת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eastAsia"/>
                <w:sz w:val="20"/>
                <w:szCs w:val="20"/>
                <w:rtl/>
              </w:rPr>
              <w:t>פרטי</w:t>
            </w:r>
            <w:r w:rsidR="000E095D" w:rsidRPr="000E095D">
              <w:rPr>
                <w:sz w:val="20"/>
                <w:szCs w:val="20"/>
                <w:rtl/>
              </w:rPr>
              <w:t xml:space="preserve"> </w:t>
            </w:r>
            <w:r w:rsidR="000E095D" w:rsidRPr="000E095D">
              <w:rPr>
                <w:rFonts w:hint="eastAsia"/>
                <w:sz w:val="20"/>
                <w:szCs w:val="20"/>
                <w:rtl/>
              </w:rPr>
              <w:t>המציע</w:t>
            </w:r>
            <w:r w:rsidRPr="00AF51E4">
              <w:rPr>
                <w:sz w:val="20"/>
                <w:szCs w:val="20"/>
                <w:rtl/>
              </w:rPr>
              <w:fldChar w:fldCharType="end"/>
            </w:r>
          </w:p>
        </w:tc>
        <w:tc>
          <w:tcPr>
            <w:tcW w:w="3402" w:type="dxa"/>
          </w:tcPr>
          <w:p w14:paraId="3B3C0209" w14:textId="77777777" w:rsidR="003336F8" w:rsidRPr="00AF51E4" w:rsidRDefault="003336F8" w:rsidP="003336F8">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למלא</w:t>
            </w:r>
            <w:r w:rsidRPr="00AF51E4">
              <w:rPr>
                <w:sz w:val="20"/>
                <w:szCs w:val="20"/>
                <w:rtl/>
              </w:rPr>
              <w:t xml:space="preserve"> </w:t>
            </w:r>
            <w:r w:rsidRPr="00AF51E4">
              <w:rPr>
                <w:rFonts w:hint="eastAsia"/>
                <w:sz w:val="20"/>
                <w:szCs w:val="20"/>
                <w:rtl/>
              </w:rPr>
              <w:t>ולחתום</w:t>
            </w:r>
            <w:r w:rsidRPr="00AF51E4">
              <w:rPr>
                <w:sz w:val="20"/>
                <w:szCs w:val="20"/>
                <w:rtl/>
              </w:rPr>
              <w:t>.</w:t>
            </w:r>
          </w:p>
        </w:tc>
      </w:tr>
      <w:tr w:rsidR="00C96979" w:rsidRPr="00AF51E4" w14:paraId="6E2998F7" w14:textId="77777777" w:rsidTr="00D44AD0">
        <w:trPr>
          <w:cantSplit/>
          <w:jc w:val="right"/>
        </w:trPr>
        <w:tc>
          <w:tcPr>
            <w:tcW w:w="1047" w:type="dxa"/>
          </w:tcPr>
          <w:p w14:paraId="5A31E805" w14:textId="77777777" w:rsidR="00C96979" w:rsidRPr="00AF51E4" w:rsidRDefault="00C96979" w:rsidP="00551D42">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נספח_הצעת_מחיר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eastAsia"/>
                <w:sz w:val="20"/>
                <w:szCs w:val="20"/>
                <w:rtl/>
              </w:rPr>
              <w:t>נספח</w:t>
            </w:r>
            <w:r w:rsidR="000E095D" w:rsidRPr="000E095D">
              <w:rPr>
                <w:rFonts w:hint="cs"/>
                <w:sz w:val="20"/>
                <w:szCs w:val="20"/>
                <w:rtl/>
              </w:rPr>
              <w:t xml:space="preserve"> </w:t>
            </w:r>
            <w:r w:rsidR="000E095D" w:rsidRPr="000E095D">
              <w:rPr>
                <w:sz w:val="20"/>
                <w:szCs w:val="20"/>
                <w:rtl/>
              </w:rPr>
              <w:t xml:space="preserve">3 </w:t>
            </w:r>
            <w:r w:rsidRPr="00AF51E4">
              <w:rPr>
                <w:sz w:val="20"/>
                <w:szCs w:val="20"/>
                <w:rtl/>
              </w:rPr>
              <w:fldChar w:fldCharType="end"/>
            </w:r>
          </w:p>
        </w:tc>
        <w:tc>
          <w:tcPr>
            <w:tcW w:w="4876" w:type="dxa"/>
          </w:tcPr>
          <w:p w14:paraId="479EFC41" w14:textId="77777777" w:rsidR="00C96979" w:rsidRPr="00AF51E4" w:rsidRDefault="00C96979" w:rsidP="00551D42">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נספח_הצעת_מחיר_כותרת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cs"/>
                <w:sz w:val="20"/>
                <w:szCs w:val="20"/>
                <w:rtl/>
              </w:rPr>
              <w:t xml:space="preserve">הצעת מחיר </w:t>
            </w:r>
            <w:r w:rsidRPr="00AF51E4">
              <w:rPr>
                <w:sz w:val="20"/>
                <w:szCs w:val="20"/>
                <w:rtl/>
              </w:rPr>
              <w:fldChar w:fldCharType="end"/>
            </w:r>
          </w:p>
        </w:tc>
        <w:tc>
          <w:tcPr>
            <w:tcW w:w="3402" w:type="dxa"/>
          </w:tcPr>
          <w:p w14:paraId="39402DCB" w14:textId="77777777" w:rsidR="00C96979" w:rsidRPr="00AF51E4" w:rsidRDefault="00C96979" w:rsidP="003336F8">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למלא</w:t>
            </w:r>
            <w:r w:rsidRPr="00AF51E4">
              <w:rPr>
                <w:sz w:val="20"/>
                <w:szCs w:val="20"/>
                <w:rtl/>
              </w:rPr>
              <w:t xml:space="preserve"> </w:t>
            </w:r>
            <w:r w:rsidRPr="00AF51E4">
              <w:rPr>
                <w:rFonts w:hint="eastAsia"/>
                <w:sz w:val="20"/>
                <w:szCs w:val="20"/>
                <w:rtl/>
              </w:rPr>
              <w:t>ולחתום</w:t>
            </w:r>
            <w:r w:rsidRPr="00AF51E4">
              <w:rPr>
                <w:sz w:val="20"/>
                <w:szCs w:val="20"/>
                <w:rtl/>
              </w:rPr>
              <w:t>.</w:t>
            </w:r>
          </w:p>
        </w:tc>
      </w:tr>
      <w:tr w:rsidR="003336F8" w:rsidRPr="00AF51E4" w14:paraId="17AA63D6" w14:textId="77777777" w:rsidTr="00D44AD0">
        <w:trPr>
          <w:cantSplit/>
          <w:jc w:val="right"/>
        </w:trPr>
        <w:tc>
          <w:tcPr>
            <w:tcW w:w="1047" w:type="dxa"/>
          </w:tcPr>
          <w:p w14:paraId="4CDE1BDD" w14:textId="77777777" w:rsidR="003336F8" w:rsidRPr="00AF51E4" w:rsidRDefault="00D85DA9" w:rsidP="00B041D3">
            <w:pPr>
              <w:widowControl w:val="0"/>
              <w:overflowPunct w:val="0"/>
              <w:autoSpaceDE w:val="0"/>
              <w:autoSpaceDN w:val="0"/>
              <w:adjustRightInd w:val="0"/>
              <w:spacing w:line="240" w:lineRule="auto"/>
              <w:textAlignment w:val="baseline"/>
              <w:rPr>
                <w:sz w:val="20"/>
                <w:szCs w:val="20"/>
                <w:rtl/>
              </w:rPr>
            </w:pPr>
            <w:r w:rsidRPr="00AF51E4">
              <w:rPr>
                <w:rFonts w:hint="cs"/>
                <w:sz w:val="20"/>
                <w:szCs w:val="20"/>
                <w:rtl/>
              </w:rPr>
              <w:t>נספח 4</w:t>
            </w:r>
          </w:p>
        </w:tc>
        <w:tc>
          <w:tcPr>
            <w:tcW w:w="4876" w:type="dxa"/>
          </w:tcPr>
          <w:p w14:paraId="7FDFC8EB" w14:textId="77777777" w:rsidR="003336F8" w:rsidRPr="00AF51E4" w:rsidRDefault="003336F8" w:rsidP="00681E4A">
            <w:pPr>
              <w:widowControl w:val="0"/>
              <w:spacing w:line="240" w:lineRule="auto"/>
              <w:rPr>
                <w:sz w:val="20"/>
                <w:szCs w:val="20"/>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נספח_עובדים_זרים_כותרת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eastAsia"/>
                <w:sz w:val="20"/>
                <w:szCs w:val="20"/>
                <w:rtl/>
              </w:rPr>
              <w:t>הצהרה</w:t>
            </w:r>
            <w:r w:rsidR="000E095D" w:rsidRPr="000E095D">
              <w:rPr>
                <w:sz w:val="20"/>
                <w:szCs w:val="20"/>
                <w:rtl/>
              </w:rPr>
              <w:t xml:space="preserve"> </w:t>
            </w:r>
            <w:r w:rsidR="000E095D" w:rsidRPr="000E095D">
              <w:rPr>
                <w:rFonts w:hint="eastAsia"/>
                <w:sz w:val="20"/>
                <w:szCs w:val="20"/>
                <w:rtl/>
              </w:rPr>
              <w:t>בדבר</w:t>
            </w:r>
            <w:r w:rsidR="000E095D" w:rsidRPr="000E095D">
              <w:rPr>
                <w:sz w:val="20"/>
                <w:szCs w:val="20"/>
                <w:rtl/>
              </w:rPr>
              <w:t xml:space="preserve"> </w:t>
            </w:r>
            <w:r w:rsidR="000E095D" w:rsidRPr="000E095D">
              <w:rPr>
                <w:rFonts w:hint="eastAsia"/>
                <w:sz w:val="20"/>
                <w:szCs w:val="20"/>
                <w:rtl/>
              </w:rPr>
              <w:t>העדר</w:t>
            </w:r>
            <w:r w:rsidR="000E095D" w:rsidRPr="000E095D">
              <w:rPr>
                <w:sz w:val="20"/>
                <w:szCs w:val="20"/>
                <w:rtl/>
              </w:rPr>
              <w:t xml:space="preserve"> </w:t>
            </w:r>
            <w:r w:rsidR="000E095D" w:rsidRPr="000E095D">
              <w:rPr>
                <w:rFonts w:hint="eastAsia"/>
                <w:sz w:val="20"/>
                <w:szCs w:val="20"/>
                <w:rtl/>
              </w:rPr>
              <w:t>הרשעות</w:t>
            </w:r>
            <w:r w:rsidR="000E095D" w:rsidRPr="000E095D">
              <w:rPr>
                <w:sz w:val="20"/>
                <w:szCs w:val="20"/>
                <w:rtl/>
              </w:rPr>
              <w:t xml:space="preserve"> </w:t>
            </w:r>
            <w:r w:rsidR="000E095D" w:rsidRPr="000E095D">
              <w:rPr>
                <w:rFonts w:hint="eastAsia"/>
                <w:sz w:val="20"/>
                <w:szCs w:val="20"/>
                <w:rtl/>
              </w:rPr>
              <w:t>בגין</w:t>
            </w:r>
            <w:r w:rsidR="000E095D" w:rsidRPr="000E095D">
              <w:rPr>
                <w:sz w:val="20"/>
                <w:szCs w:val="20"/>
                <w:rtl/>
              </w:rPr>
              <w:t xml:space="preserve"> </w:t>
            </w:r>
            <w:r w:rsidR="000E095D" w:rsidRPr="000E095D">
              <w:rPr>
                <w:rFonts w:hint="eastAsia"/>
                <w:sz w:val="20"/>
                <w:szCs w:val="20"/>
                <w:rtl/>
              </w:rPr>
              <w:t>העסקת</w:t>
            </w:r>
            <w:r w:rsidR="000E095D" w:rsidRPr="000E095D">
              <w:rPr>
                <w:sz w:val="20"/>
                <w:szCs w:val="20"/>
                <w:rtl/>
              </w:rPr>
              <w:t xml:space="preserve"> </w:t>
            </w:r>
            <w:r w:rsidR="000E095D" w:rsidRPr="000E095D">
              <w:rPr>
                <w:rFonts w:hint="eastAsia"/>
                <w:sz w:val="20"/>
                <w:szCs w:val="20"/>
                <w:rtl/>
              </w:rPr>
              <w:t>עובדים</w:t>
            </w:r>
            <w:r w:rsidR="000E095D" w:rsidRPr="000E095D">
              <w:rPr>
                <w:sz w:val="20"/>
                <w:szCs w:val="20"/>
                <w:rtl/>
              </w:rPr>
              <w:t xml:space="preserve"> </w:t>
            </w:r>
            <w:r w:rsidR="000E095D" w:rsidRPr="000E095D">
              <w:rPr>
                <w:rFonts w:hint="eastAsia"/>
                <w:sz w:val="20"/>
                <w:szCs w:val="20"/>
                <w:rtl/>
              </w:rPr>
              <w:t>זרים</w:t>
            </w:r>
            <w:r w:rsidR="000E095D" w:rsidRPr="000E095D">
              <w:rPr>
                <w:sz w:val="20"/>
                <w:szCs w:val="20"/>
                <w:rtl/>
              </w:rPr>
              <w:t xml:space="preserve"> </w:t>
            </w:r>
            <w:r w:rsidR="000E095D" w:rsidRPr="000E095D">
              <w:rPr>
                <w:rFonts w:hint="eastAsia"/>
                <w:sz w:val="20"/>
                <w:szCs w:val="20"/>
                <w:rtl/>
              </w:rPr>
              <w:t>ותשלום</w:t>
            </w:r>
            <w:r w:rsidR="000E095D" w:rsidRPr="000E095D">
              <w:rPr>
                <w:sz w:val="20"/>
                <w:szCs w:val="20"/>
                <w:rtl/>
              </w:rPr>
              <w:t xml:space="preserve"> </w:t>
            </w:r>
            <w:r w:rsidR="000E095D" w:rsidRPr="000E095D">
              <w:rPr>
                <w:rFonts w:hint="eastAsia"/>
                <w:sz w:val="20"/>
                <w:szCs w:val="20"/>
                <w:rtl/>
              </w:rPr>
              <w:t>שכר</w:t>
            </w:r>
            <w:r w:rsidR="000E095D" w:rsidRPr="000E095D">
              <w:rPr>
                <w:sz w:val="20"/>
                <w:szCs w:val="20"/>
                <w:rtl/>
              </w:rPr>
              <w:t xml:space="preserve"> </w:t>
            </w:r>
            <w:r w:rsidR="000E095D" w:rsidRPr="000E095D">
              <w:rPr>
                <w:rFonts w:hint="eastAsia"/>
                <w:sz w:val="20"/>
                <w:szCs w:val="20"/>
                <w:rtl/>
              </w:rPr>
              <w:t>מינימום</w:t>
            </w:r>
            <w:r w:rsidRPr="00AF51E4">
              <w:rPr>
                <w:sz w:val="20"/>
                <w:szCs w:val="20"/>
                <w:rtl/>
              </w:rPr>
              <w:fldChar w:fldCharType="end"/>
            </w:r>
          </w:p>
        </w:tc>
        <w:tc>
          <w:tcPr>
            <w:tcW w:w="3402" w:type="dxa"/>
          </w:tcPr>
          <w:p w14:paraId="472BE531" w14:textId="77777777" w:rsidR="003336F8" w:rsidRPr="00AF51E4" w:rsidRDefault="003336F8" w:rsidP="003336F8">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למלא</w:t>
            </w:r>
            <w:r w:rsidRPr="00AF51E4">
              <w:rPr>
                <w:sz w:val="20"/>
                <w:szCs w:val="20"/>
                <w:rtl/>
              </w:rPr>
              <w:t xml:space="preserve"> </w:t>
            </w:r>
            <w:r w:rsidRPr="00AF51E4">
              <w:rPr>
                <w:rFonts w:hint="eastAsia"/>
                <w:sz w:val="20"/>
                <w:szCs w:val="20"/>
                <w:rtl/>
              </w:rPr>
              <w:t>ולחתום</w:t>
            </w:r>
            <w:r w:rsidRPr="00AF51E4">
              <w:rPr>
                <w:sz w:val="20"/>
                <w:szCs w:val="20"/>
                <w:rtl/>
              </w:rPr>
              <w:t>.</w:t>
            </w:r>
          </w:p>
          <w:p w14:paraId="7A047285" w14:textId="77777777" w:rsidR="003336F8" w:rsidRPr="00AF51E4" w:rsidRDefault="003336F8" w:rsidP="003336F8">
            <w:pPr>
              <w:widowControl w:val="0"/>
              <w:spacing w:line="240" w:lineRule="auto"/>
              <w:rPr>
                <w:sz w:val="20"/>
                <w:szCs w:val="20"/>
              </w:rPr>
            </w:pPr>
            <w:r w:rsidRPr="00AF51E4">
              <w:rPr>
                <w:rFonts w:hint="eastAsia"/>
                <w:sz w:val="20"/>
                <w:szCs w:val="20"/>
                <w:rtl/>
              </w:rPr>
              <w:t>נדרשת</w:t>
            </w:r>
            <w:r w:rsidRPr="00AF51E4">
              <w:rPr>
                <w:sz w:val="20"/>
                <w:szCs w:val="20"/>
                <w:rtl/>
              </w:rPr>
              <w:t xml:space="preserve"> </w:t>
            </w:r>
            <w:r w:rsidRPr="00AF51E4">
              <w:rPr>
                <w:rFonts w:hint="eastAsia"/>
                <w:sz w:val="20"/>
                <w:szCs w:val="20"/>
                <w:rtl/>
              </w:rPr>
              <w:t>חתימת</w:t>
            </w:r>
            <w:r w:rsidRPr="00AF51E4">
              <w:rPr>
                <w:sz w:val="20"/>
                <w:szCs w:val="20"/>
                <w:rtl/>
              </w:rPr>
              <w:t xml:space="preserve"> </w:t>
            </w:r>
            <w:r w:rsidRPr="00AF51E4">
              <w:rPr>
                <w:rFonts w:hint="eastAsia"/>
                <w:sz w:val="20"/>
                <w:szCs w:val="20"/>
                <w:rtl/>
              </w:rPr>
              <w:t>עו</w:t>
            </w:r>
            <w:r w:rsidRPr="00AF51E4">
              <w:rPr>
                <w:sz w:val="20"/>
                <w:szCs w:val="20"/>
                <w:rtl/>
              </w:rPr>
              <w:t>"ד.</w:t>
            </w:r>
          </w:p>
        </w:tc>
      </w:tr>
      <w:tr w:rsidR="00551D42" w:rsidRPr="00AF51E4" w14:paraId="6C978D86" w14:textId="77777777" w:rsidTr="00D44AD0">
        <w:trPr>
          <w:cantSplit/>
          <w:jc w:val="right"/>
        </w:trPr>
        <w:tc>
          <w:tcPr>
            <w:tcW w:w="1047" w:type="dxa"/>
          </w:tcPr>
          <w:p w14:paraId="7EC4C49B" w14:textId="77777777" w:rsidR="00551D42" w:rsidRPr="00AF51E4" w:rsidRDefault="00D85DA9" w:rsidP="00B041D3">
            <w:pPr>
              <w:widowControl w:val="0"/>
              <w:spacing w:line="240" w:lineRule="auto"/>
              <w:rPr>
                <w:sz w:val="20"/>
                <w:szCs w:val="20"/>
                <w:rtl/>
              </w:rPr>
            </w:pPr>
            <w:r w:rsidRPr="00AF51E4">
              <w:rPr>
                <w:rFonts w:hint="cs"/>
                <w:sz w:val="20"/>
                <w:szCs w:val="20"/>
                <w:rtl/>
              </w:rPr>
              <w:t>נספח 5</w:t>
            </w:r>
          </w:p>
        </w:tc>
        <w:tc>
          <w:tcPr>
            <w:tcW w:w="4876" w:type="dxa"/>
          </w:tcPr>
          <w:p w14:paraId="5DB77388" w14:textId="77777777" w:rsidR="00551D42" w:rsidRPr="00AF51E4" w:rsidRDefault="00551D42" w:rsidP="00551D42">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נספח_הצהרה_העדר_חובות_כותרת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cs"/>
                <w:sz w:val="20"/>
                <w:szCs w:val="20"/>
                <w:rtl/>
              </w:rPr>
              <w:t xml:space="preserve">תצהיר </w:t>
            </w:r>
            <w:r w:rsidR="000E095D" w:rsidRPr="000E095D">
              <w:rPr>
                <w:sz w:val="20"/>
                <w:szCs w:val="20"/>
                <w:rtl/>
              </w:rPr>
              <w:t>העדר חובות לרשם החברות כתנאי להשתתפות במכרז</w:t>
            </w:r>
            <w:r w:rsidRPr="00AF51E4">
              <w:rPr>
                <w:sz w:val="20"/>
                <w:szCs w:val="20"/>
                <w:rtl/>
              </w:rPr>
              <w:fldChar w:fldCharType="end"/>
            </w:r>
          </w:p>
        </w:tc>
        <w:tc>
          <w:tcPr>
            <w:tcW w:w="3402" w:type="dxa"/>
          </w:tcPr>
          <w:p w14:paraId="61D800BF" w14:textId="77777777" w:rsidR="00551D42" w:rsidRPr="00AF51E4" w:rsidRDefault="00551D42" w:rsidP="00551D42">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למלא</w:t>
            </w:r>
            <w:r w:rsidRPr="00AF51E4">
              <w:rPr>
                <w:sz w:val="20"/>
                <w:szCs w:val="20"/>
                <w:rtl/>
              </w:rPr>
              <w:t xml:space="preserve"> </w:t>
            </w:r>
            <w:r w:rsidRPr="00AF51E4">
              <w:rPr>
                <w:rFonts w:hint="eastAsia"/>
                <w:sz w:val="20"/>
                <w:szCs w:val="20"/>
                <w:rtl/>
              </w:rPr>
              <w:t>ולחתום</w:t>
            </w:r>
            <w:r w:rsidRPr="00AF51E4">
              <w:rPr>
                <w:sz w:val="20"/>
                <w:szCs w:val="20"/>
                <w:rtl/>
              </w:rPr>
              <w:t>.</w:t>
            </w:r>
          </w:p>
          <w:p w14:paraId="36A17F25" w14:textId="77777777" w:rsidR="00551D42" w:rsidRPr="00AF51E4" w:rsidRDefault="00551D42" w:rsidP="00551D42">
            <w:pPr>
              <w:widowControl w:val="0"/>
              <w:spacing w:line="240" w:lineRule="auto"/>
              <w:rPr>
                <w:sz w:val="20"/>
                <w:szCs w:val="20"/>
                <w:rtl/>
              </w:rPr>
            </w:pPr>
            <w:r w:rsidRPr="00AF51E4">
              <w:rPr>
                <w:rFonts w:hint="eastAsia"/>
                <w:sz w:val="20"/>
                <w:szCs w:val="20"/>
                <w:rtl/>
              </w:rPr>
              <w:t>נדרשת</w:t>
            </w:r>
            <w:r w:rsidRPr="00AF51E4">
              <w:rPr>
                <w:sz w:val="20"/>
                <w:szCs w:val="20"/>
                <w:rtl/>
              </w:rPr>
              <w:t xml:space="preserve"> </w:t>
            </w:r>
            <w:r w:rsidRPr="00AF51E4">
              <w:rPr>
                <w:rFonts w:hint="eastAsia"/>
                <w:sz w:val="20"/>
                <w:szCs w:val="20"/>
                <w:rtl/>
              </w:rPr>
              <w:t>חתימת</w:t>
            </w:r>
            <w:r w:rsidRPr="00AF51E4">
              <w:rPr>
                <w:sz w:val="20"/>
                <w:szCs w:val="20"/>
                <w:rtl/>
              </w:rPr>
              <w:t xml:space="preserve"> </w:t>
            </w:r>
            <w:r w:rsidRPr="00AF51E4">
              <w:rPr>
                <w:rFonts w:hint="eastAsia"/>
                <w:sz w:val="20"/>
                <w:szCs w:val="20"/>
                <w:rtl/>
              </w:rPr>
              <w:t>עו</w:t>
            </w:r>
            <w:r w:rsidRPr="00AF51E4">
              <w:rPr>
                <w:sz w:val="20"/>
                <w:szCs w:val="20"/>
                <w:rtl/>
              </w:rPr>
              <w:t>"ד.</w:t>
            </w:r>
          </w:p>
        </w:tc>
      </w:tr>
      <w:tr w:rsidR="003336F8" w:rsidRPr="00AF51E4" w14:paraId="7CDA6D4E" w14:textId="77777777" w:rsidTr="00D44AD0">
        <w:trPr>
          <w:cantSplit/>
          <w:jc w:val="right"/>
        </w:trPr>
        <w:tc>
          <w:tcPr>
            <w:tcW w:w="1047" w:type="dxa"/>
          </w:tcPr>
          <w:p w14:paraId="0D1D3AC7" w14:textId="77777777" w:rsidR="003336F8" w:rsidRPr="00AF51E4" w:rsidRDefault="00D85DA9" w:rsidP="00B041D3">
            <w:pPr>
              <w:widowControl w:val="0"/>
              <w:overflowPunct w:val="0"/>
              <w:autoSpaceDE w:val="0"/>
              <w:autoSpaceDN w:val="0"/>
              <w:adjustRightInd w:val="0"/>
              <w:spacing w:line="240" w:lineRule="auto"/>
              <w:textAlignment w:val="baseline"/>
              <w:rPr>
                <w:sz w:val="20"/>
                <w:szCs w:val="20"/>
                <w:rtl/>
              </w:rPr>
            </w:pPr>
            <w:r w:rsidRPr="00AF51E4">
              <w:rPr>
                <w:rFonts w:hint="cs"/>
                <w:sz w:val="20"/>
                <w:szCs w:val="20"/>
                <w:rtl/>
              </w:rPr>
              <w:t>נספח 6</w:t>
            </w:r>
          </w:p>
        </w:tc>
        <w:tc>
          <w:tcPr>
            <w:tcW w:w="4876" w:type="dxa"/>
          </w:tcPr>
          <w:p w14:paraId="3564A9C1" w14:textId="77777777" w:rsidR="003336F8" w:rsidRPr="00AF51E4" w:rsidRDefault="003336F8" w:rsidP="003336F8">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נספח_סודיות_כותרת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eastAsia"/>
                <w:sz w:val="20"/>
                <w:szCs w:val="20"/>
                <w:rtl/>
              </w:rPr>
              <w:t>שמירת</w:t>
            </w:r>
            <w:r w:rsidR="000E095D" w:rsidRPr="000E095D">
              <w:rPr>
                <w:sz w:val="20"/>
                <w:szCs w:val="20"/>
                <w:rtl/>
              </w:rPr>
              <w:t xml:space="preserve"> </w:t>
            </w:r>
            <w:r w:rsidR="000E095D" w:rsidRPr="000E095D">
              <w:rPr>
                <w:rFonts w:hint="eastAsia"/>
                <w:sz w:val="20"/>
                <w:szCs w:val="20"/>
                <w:rtl/>
              </w:rPr>
              <w:t>סודיות</w:t>
            </w:r>
            <w:r w:rsidRPr="00AF51E4">
              <w:rPr>
                <w:sz w:val="20"/>
                <w:szCs w:val="20"/>
                <w:rtl/>
              </w:rPr>
              <w:fldChar w:fldCharType="end"/>
            </w:r>
          </w:p>
        </w:tc>
        <w:tc>
          <w:tcPr>
            <w:tcW w:w="3402" w:type="dxa"/>
          </w:tcPr>
          <w:p w14:paraId="71D11333" w14:textId="77777777" w:rsidR="003336F8" w:rsidRPr="00AF51E4" w:rsidRDefault="003336F8" w:rsidP="003336F8">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לחתום</w:t>
            </w:r>
            <w:r w:rsidRPr="00AF51E4">
              <w:rPr>
                <w:sz w:val="20"/>
                <w:szCs w:val="20"/>
                <w:rtl/>
              </w:rPr>
              <w:t>.</w:t>
            </w:r>
          </w:p>
        </w:tc>
      </w:tr>
      <w:tr w:rsidR="00C96979" w:rsidRPr="00AF51E4" w14:paraId="1E25B0AF" w14:textId="77777777" w:rsidTr="00D44AD0">
        <w:trPr>
          <w:cantSplit/>
          <w:jc w:val="right"/>
        </w:trPr>
        <w:tc>
          <w:tcPr>
            <w:tcW w:w="1047" w:type="dxa"/>
          </w:tcPr>
          <w:p w14:paraId="62A04B2F" w14:textId="77777777" w:rsidR="00C96979" w:rsidRPr="00AF51E4" w:rsidRDefault="00D85DA9" w:rsidP="00B041D3">
            <w:pPr>
              <w:widowControl w:val="0"/>
              <w:overflowPunct w:val="0"/>
              <w:autoSpaceDE w:val="0"/>
              <w:autoSpaceDN w:val="0"/>
              <w:adjustRightInd w:val="0"/>
              <w:spacing w:line="240" w:lineRule="auto"/>
              <w:textAlignment w:val="baseline"/>
              <w:rPr>
                <w:sz w:val="20"/>
                <w:szCs w:val="20"/>
                <w:rtl/>
              </w:rPr>
            </w:pPr>
            <w:r w:rsidRPr="00AF51E4">
              <w:rPr>
                <w:rFonts w:hint="cs"/>
                <w:sz w:val="20"/>
                <w:szCs w:val="20"/>
                <w:rtl/>
              </w:rPr>
              <w:t xml:space="preserve">נספח 7 </w:t>
            </w:r>
          </w:p>
        </w:tc>
        <w:tc>
          <w:tcPr>
            <w:tcW w:w="4876" w:type="dxa"/>
          </w:tcPr>
          <w:p w14:paraId="3A714209" w14:textId="77777777" w:rsidR="00C96979" w:rsidRPr="00AF51E4" w:rsidRDefault="00C96979" w:rsidP="00681E4A">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נספח_הצהרה_בדבר_אי_תיאום_מכרז_כותרת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cs"/>
                <w:sz w:val="20"/>
                <w:szCs w:val="20"/>
                <w:rtl/>
              </w:rPr>
              <w:t>הצהרה בדבר אי תיאום מכרז</w:t>
            </w:r>
            <w:r w:rsidRPr="00AF51E4">
              <w:rPr>
                <w:sz w:val="20"/>
                <w:szCs w:val="20"/>
                <w:rtl/>
              </w:rPr>
              <w:fldChar w:fldCharType="end"/>
            </w:r>
          </w:p>
        </w:tc>
        <w:tc>
          <w:tcPr>
            <w:tcW w:w="3402" w:type="dxa"/>
          </w:tcPr>
          <w:p w14:paraId="25FF25B1" w14:textId="77777777" w:rsidR="00C96979" w:rsidRPr="00AF51E4" w:rsidRDefault="00C96979" w:rsidP="00C96979">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למלא</w:t>
            </w:r>
            <w:r w:rsidRPr="00AF51E4">
              <w:rPr>
                <w:sz w:val="20"/>
                <w:szCs w:val="20"/>
                <w:rtl/>
              </w:rPr>
              <w:t xml:space="preserve"> </w:t>
            </w:r>
            <w:r w:rsidRPr="00AF51E4">
              <w:rPr>
                <w:rFonts w:hint="eastAsia"/>
                <w:sz w:val="20"/>
                <w:szCs w:val="20"/>
                <w:rtl/>
              </w:rPr>
              <w:t>ולחתום</w:t>
            </w:r>
            <w:r w:rsidRPr="00AF51E4">
              <w:rPr>
                <w:sz w:val="20"/>
                <w:szCs w:val="20"/>
                <w:rtl/>
              </w:rPr>
              <w:t>.</w:t>
            </w:r>
          </w:p>
          <w:p w14:paraId="4855C9A6" w14:textId="77777777" w:rsidR="00C96979" w:rsidRPr="00AF51E4" w:rsidRDefault="00C96979" w:rsidP="00C96979">
            <w:pPr>
              <w:widowControl w:val="0"/>
              <w:spacing w:line="240" w:lineRule="auto"/>
              <w:rPr>
                <w:sz w:val="20"/>
                <w:szCs w:val="20"/>
                <w:rtl/>
              </w:rPr>
            </w:pPr>
            <w:r w:rsidRPr="00AF51E4">
              <w:rPr>
                <w:rFonts w:hint="eastAsia"/>
                <w:sz w:val="20"/>
                <w:szCs w:val="20"/>
                <w:rtl/>
              </w:rPr>
              <w:t>נדרשת</w:t>
            </w:r>
            <w:r w:rsidRPr="00AF51E4">
              <w:rPr>
                <w:sz w:val="20"/>
                <w:szCs w:val="20"/>
                <w:rtl/>
              </w:rPr>
              <w:t xml:space="preserve"> </w:t>
            </w:r>
            <w:r w:rsidRPr="00AF51E4">
              <w:rPr>
                <w:rFonts w:hint="eastAsia"/>
                <w:sz w:val="20"/>
                <w:szCs w:val="20"/>
                <w:rtl/>
              </w:rPr>
              <w:t>חתימת</w:t>
            </w:r>
            <w:r w:rsidRPr="00AF51E4">
              <w:rPr>
                <w:sz w:val="20"/>
                <w:szCs w:val="20"/>
                <w:rtl/>
              </w:rPr>
              <w:t xml:space="preserve"> </w:t>
            </w:r>
            <w:r w:rsidRPr="00AF51E4">
              <w:rPr>
                <w:rFonts w:hint="eastAsia"/>
                <w:sz w:val="20"/>
                <w:szCs w:val="20"/>
                <w:rtl/>
              </w:rPr>
              <w:t>עו</w:t>
            </w:r>
            <w:r w:rsidRPr="00AF51E4">
              <w:rPr>
                <w:sz w:val="20"/>
                <w:szCs w:val="20"/>
                <w:rtl/>
              </w:rPr>
              <w:t>"ד.</w:t>
            </w:r>
          </w:p>
        </w:tc>
      </w:tr>
      <w:tr w:rsidR="003336F8" w:rsidRPr="00AF51E4" w14:paraId="39BAA551" w14:textId="77777777" w:rsidTr="00D44AD0">
        <w:trPr>
          <w:cantSplit/>
          <w:jc w:val="right"/>
        </w:trPr>
        <w:tc>
          <w:tcPr>
            <w:tcW w:w="1047" w:type="dxa"/>
          </w:tcPr>
          <w:p w14:paraId="26F7F913" w14:textId="77777777" w:rsidR="003336F8" w:rsidRPr="00AF51E4" w:rsidRDefault="00D85DA9" w:rsidP="00B041D3">
            <w:pPr>
              <w:widowControl w:val="0"/>
              <w:overflowPunct w:val="0"/>
              <w:autoSpaceDE w:val="0"/>
              <w:autoSpaceDN w:val="0"/>
              <w:adjustRightInd w:val="0"/>
              <w:spacing w:line="240" w:lineRule="auto"/>
              <w:textAlignment w:val="baseline"/>
              <w:rPr>
                <w:sz w:val="20"/>
                <w:szCs w:val="20"/>
                <w:rtl/>
              </w:rPr>
            </w:pPr>
            <w:r w:rsidRPr="00AF51E4">
              <w:rPr>
                <w:rFonts w:hint="cs"/>
                <w:sz w:val="20"/>
                <w:szCs w:val="20"/>
                <w:rtl/>
              </w:rPr>
              <w:t>נספח 8</w:t>
            </w:r>
          </w:p>
        </w:tc>
        <w:tc>
          <w:tcPr>
            <w:tcW w:w="4876" w:type="dxa"/>
          </w:tcPr>
          <w:p w14:paraId="121B1D08" w14:textId="77777777" w:rsidR="003336F8" w:rsidRPr="00AF51E4" w:rsidRDefault="003336F8" w:rsidP="00681E4A">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נספח_הצהרה_עמידה_בתנאי_סף_כותרת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cs"/>
                <w:sz w:val="20"/>
                <w:szCs w:val="20"/>
                <w:rtl/>
              </w:rPr>
              <w:t>הצהרה והתחייבות המציע בדבר עמידה בתנאי הסף הכלליים וניגוד עניינים</w:t>
            </w:r>
            <w:r w:rsidRPr="00AF51E4">
              <w:rPr>
                <w:sz w:val="20"/>
                <w:szCs w:val="20"/>
                <w:rtl/>
              </w:rPr>
              <w:fldChar w:fldCharType="end"/>
            </w:r>
          </w:p>
        </w:tc>
        <w:tc>
          <w:tcPr>
            <w:tcW w:w="3402" w:type="dxa"/>
          </w:tcPr>
          <w:p w14:paraId="35356831" w14:textId="77777777" w:rsidR="003336F8" w:rsidRPr="00AF51E4" w:rsidRDefault="003336F8" w:rsidP="003336F8">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למלא</w:t>
            </w:r>
            <w:r w:rsidRPr="00AF51E4">
              <w:rPr>
                <w:sz w:val="20"/>
                <w:szCs w:val="20"/>
                <w:rtl/>
              </w:rPr>
              <w:t xml:space="preserve"> </w:t>
            </w:r>
            <w:r w:rsidRPr="00AF51E4">
              <w:rPr>
                <w:rFonts w:hint="eastAsia"/>
                <w:sz w:val="20"/>
                <w:szCs w:val="20"/>
                <w:rtl/>
              </w:rPr>
              <w:t>ולחתום</w:t>
            </w:r>
            <w:r w:rsidRPr="00AF51E4">
              <w:rPr>
                <w:sz w:val="20"/>
                <w:szCs w:val="20"/>
                <w:rtl/>
              </w:rPr>
              <w:t>.</w:t>
            </w:r>
          </w:p>
          <w:p w14:paraId="5CEAE0B0" w14:textId="77777777" w:rsidR="003336F8" w:rsidRPr="00AF51E4" w:rsidRDefault="003336F8" w:rsidP="003336F8">
            <w:pPr>
              <w:widowControl w:val="0"/>
              <w:spacing w:line="240" w:lineRule="auto"/>
              <w:rPr>
                <w:sz w:val="20"/>
                <w:szCs w:val="20"/>
                <w:rtl/>
              </w:rPr>
            </w:pPr>
            <w:r w:rsidRPr="00AF51E4">
              <w:rPr>
                <w:rFonts w:hint="eastAsia"/>
                <w:sz w:val="20"/>
                <w:szCs w:val="20"/>
                <w:rtl/>
              </w:rPr>
              <w:t>נדרשת</w:t>
            </w:r>
            <w:r w:rsidRPr="00AF51E4">
              <w:rPr>
                <w:sz w:val="20"/>
                <w:szCs w:val="20"/>
                <w:rtl/>
              </w:rPr>
              <w:t xml:space="preserve"> </w:t>
            </w:r>
            <w:r w:rsidRPr="00AF51E4">
              <w:rPr>
                <w:rFonts w:hint="eastAsia"/>
                <w:sz w:val="20"/>
                <w:szCs w:val="20"/>
                <w:rtl/>
              </w:rPr>
              <w:t>חתימת</w:t>
            </w:r>
            <w:r w:rsidRPr="00AF51E4">
              <w:rPr>
                <w:sz w:val="20"/>
                <w:szCs w:val="20"/>
                <w:rtl/>
              </w:rPr>
              <w:t xml:space="preserve"> </w:t>
            </w:r>
            <w:r w:rsidRPr="00AF51E4">
              <w:rPr>
                <w:rFonts w:hint="eastAsia"/>
                <w:sz w:val="20"/>
                <w:szCs w:val="20"/>
                <w:rtl/>
              </w:rPr>
              <w:t>עו</w:t>
            </w:r>
            <w:r w:rsidRPr="00AF51E4">
              <w:rPr>
                <w:sz w:val="20"/>
                <w:szCs w:val="20"/>
                <w:rtl/>
              </w:rPr>
              <w:t>"ד.</w:t>
            </w:r>
          </w:p>
        </w:tc>
      </w:tr>
      <w:tr w:rsidR="003678AC" w:rsidRPr="00AF51E4" w14:paraId="71D0B5D3" w14:textId="77777777" w:rsidTr="00D44AD0">
        <w:trPr>
          <w:cantSplit/>
          <w:jc w:val="right"/>
        </w:trPr>
        <w:tc>
          <w:tcPr>
            <w:tcW w:w="1047" w:type="dxa"/>
          </w:tcPr>
          <w:p w14:paraId="4864E50C" w14:textId="77777777" w:rsidR="003678AC" w:rsidRPr="00AF51E4" w:rsidRDefault="00D85DA9" w:rsidP="00B041D3">
            <w:pPr>
              <w:widowControl w:val="0"/>
              <w:overflowPunct w:val="0"/>
              <w:autoSpaceDE w:val="0"/>
              <w:autoSpaceDN w:val="0"/>
              <w:adjustRightInd w:val="0"/>
              <w:spacing w:line="240" w:lineRule="auto"/>
              <w:textAlignment w:val="baseline"/>
              <w:rPr>
                <w:sz w:val="20"/>
                <w:szCs w:val="20"/>
                <w:rtl/>
              </w:rPr>
            </w:pPr>
            <w:r w:rsidRPr="00AF51E4">
              <w:rPr>
                <w:rFonts w:hint="cs"/>
                <w:sz w:val="20"/>
                <w:szCs w:val="20"/>
                <w:rtl/>
              </w:rPr>
              <w:t>נספח 9</w:t>
            </w:r>
          </w:p>
        </w:tc>
        <w:tc>
          <w:tcPr>
            <w:tcW w:w="4876" w:type="dxa"/>
          </w:tcPr>
          <w:p w14:paraId="61B3E848" w14:textId="77777777" w:rsidR="003678AC" w:rsidRPr="00AF51E4" w:rsidRDefault="003678AC" w:rsidP="003678AC">
            <w:pPr>
              <w:widowControl w:val="0"/>
              <w:overflowPunct w:val="0"/>
              <w:autoSpaceDE w:val="0"/>
              <w:autoSpaceDN w:val="0"/>
              <w:adjustRightInd w:val="0"/>
              <w:spacing w:line="240" w:lineRule="auto"/>
              <w:textAlignment w:val="baseline"/>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נספח_הרשעות_פליליות_כותרת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eastAsia"/>
                <w:sz w:val="20"/>
                <w:szCs w:val="20"/>
                <w:rtl/>
              </w:rPr>
              <w:t>הצהרה</w:t>
            </w:r>
            <w:r w:rsidR="000E095D" w:rsidRPr="000E095D">
              <w:rPr>
                <w:rFonts w:hint="cs"/>
                <w:sz w:val="20"/>
                <w:szCs w:val="20"/>
                <w:rtl/>
              </w:rPr>
              <w:t xml:space="preserve"> </w:t>
            </w:r>
            <w:r w:rsidR="000E095D" w:rsidRPr="000E095D">
              <w:rPr>
                <w:rFonts w:hint="eastAsia"/>
                <w:sz w:val="20"/>
                <w:szCs w:val="20"/>
                <w:rtl/>
              </w:rPr>
              <w:t>על</w:t>
            </w:r>
            <w:r w:rsidR="000E095D" w:rsidRPr="000E095D">
              <w:rPr>
                <w:rFonts w:hint="cs"/>
                <w:sz w:val="20"/>
                <w:szCs w:val="20"/>
                <w:rtl/>
              </w:rPr>
              <w:t xml:space="preserve"> </w:t>
            </w:r>
            <w:r w:rsidR="000E095D" w:rsidRPr="000E095D">
              <w:rPr>
                <w:rFonts w:hint="eastAsia"/>
                <w:sz w:val="20"/>
                <w:szCs w:val="20"/>
                <w:rtl/>
              </w:rPr>
              <w:t>היעדר</w:t>
            </w:r>
            <w:r w:rsidR="000E095D" w:rsidRPr="000E095D">
              <w:rPr>
                <w:rFonts w:hint="cs"/>
                <w:sz w:val="20"/>
                <w:szCs w:val="20"/>
                <w:rtl/>
              </w:rPr>
              <w:t xml:space="preserve"> </w:t>
            </w:r>
            <w:r w:rsidR="000E095D" w:rsidRPr="000E095D">
              <w:rPr>
                <w:rFonts w:hint="eastAsia"/>
                <w:sz w:val="20"/>
                <w:szCs w:val="20"/>
                <w:rtl/>
              </w:rPr>
              <w:t>הרשעות</w:t>
            </w:r>
            <w:r w:rsidR="000E095D" w:rsidRPr="000E095D">
              <w:rPr>
                <w:rFonts w:hint="cs"/>
                <w:sz w:val="20"/>
                <w:szCs w:val="20"/>
                <w:rtl/>
              </w:rPr>
              <w:t xml:space="preserve"> </w:t>
            </w:r>
            <w:r w:rsidR="000E095D" w:rsidRPr="000E095D">
              <w:rPr>
                <w:rFonts w:hint="eastAsia"/>
                <w:sz w:val="20"/>
                <w:szCs w:val="20"/>
                <w:rtl/>
              </w:rPr>
              <w:t>פליליות</w:t>
            </w:r>
            <w:r w:rsidRPr="00AF51E4">
              <w:rPr>
                <w:sz w:val="20"/>
                <w:szCs w:val="20"/>
                <w:rtl/>
              </w:rPr>
              <w:fldChar w:fldCharType="end"/>
            </w:r>
          </w:p>
        </w:tc>
        <w:tc>
          <w:tcPr>
            <w:tcW w:w="3402" w:type="dxa"/>
          </w:tcPr>
          <w:p w14:paraId="4DE2F3B6" w14:textId="77777777" w:rsidR="003678AC" w:rsidRPr="00AF51E4" w:rsidRDefault="003678AC" w:rsidP="003678AC">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למלא</w:t>
            </w:r>
            <w:r w:rsidRPr="00AF51E4">
              <w:rPr>
                <w:sz w:val="20"/>
                <w:szCs w:val="20"/>
                <w:rtl/>
              </w:rPr>
              <w:t xml:space="preserve"> </w:t>
            </w:r>
            <w:r w:rsidRPr="00AF51E4">
              <w:rPr>
                <w:rFonts w:hint="eastAsia"/>
                <w:sz w:val="20"/>
                <w:szCs w:val="20"/>
                <w:rtl/>
              </w:rPr>
              <w:t>ולחתום</w:t>
            </w:r>
            <w:r w:rsidRPr="00AF51E4">
              <w:rPr>
                <w:sz w:val="20"/>
                <w:szCs w:val="20"/>
                <w:rtl/>
              </w:rPr>
              <w:t>.</w:t>
            </w:r>
          </w:p>
          <w:p w14:paraId="16AC79FE" w14:textId="77777777" w:rsidR="003678AC" w:rsidRPr="00AF51E4" w:rsidRDefault="003678AC" w:rsidP="003678AC">
            <w:pPr>
              <w:widowControl w:val="0"/>
              <w:spacing w:line="240" w:lineRule="auto"/>
              <w:rPr>
                <w:sz w:val="20"/>
                <w:szCs w:val="20"/>
                <w:rtl/>
              </w:rPr>
            </w:pPr>
            <w:r w:rsidRPr="00AF51E4">
              <w:rPr>
                <w:rFonts w:hint="eastAsia"/>
                <w:sz w:val="20"/>
                <w:szCs w:val="20"/>
                <w:rtl/>
              </w:rPr>
              <w:t>נדרשת</w:t>
            </w:r>
            <w:r w:rsidRPr="00AF51E4">
              <w:rPr>
                <w:sz w:val="20"/>
                <w:szCs w:val="20"/>
                <w:rtl/>
              </w:rPr>
              <w:t xml:space="preserve"> </w:t>
            </w:r>
            <w:r w:rsidRPr="00AF51E4">
              <w:rPr>
                <w:rFonts w:hint="eastAsia"/>
                <w:sz w:val="20"/>
                <w:szCs w:val="20"/>
                <w:rtl/>
              </w:rPr>
              <w:t>חתימת</w:t>
            </w:r>
            <w:r w:rsidRPr="00AF51E4">
              <w:rPr>
                <w:sz w:val="20"/>
                <w:szCs w:val="20"/>
                <w:rtl/>
              </w:rPr>
              <w:t xml:space="preserve"> </w:t>
            </w:r>
            <w:r w:rsidRPr="00AF51E4">
              <w:rPr>
                <w:rFonts w:hint="eastAsia"/>
                <w:sz w:val="20"/>
                <w:szCs w:val="20"/>
                <w:rtl/>
              </w:rPr>
              <w:t>עו</w:t>
            </w:r>
            <w:r w:rsidRPr="00AF51E4">
              <w:rPr>
                <w:sz w:val="20"/>
                <w:szCs w:val="20"/>
                <w:rtl/>
              </w:rPr>
              <w:t>"ד.</w:t>
            </w:r>
          </w:p>
        </w:tc>
      </w:tr>
      <w:tr w:rsidR="003678AC" w:rsidRPr="00AF51E4" w14:paraId="3FC2877F" w14:textId="77777777" w:rsidTr="00D44AD0">
        <w:trPr>
          <w:cantSplit/>
          <w:jc w:val="right"/>
        </w:trPr>
        <w:tc>
          <w:tcPr>
            <w:tcW w:w="1047" w:type="dxa"/>
          </w:tcPr>
          <w:p w14:paraId="6EDC5477" w14:textId="77777777" w:rsidR="003678AC" w:rsidRPr="00AF51E4" w:rsidRDefault="00D85DA9" w:rsidP="00B041D3">
            <w:pPr>
              <w:widowControl w:val="0"/>
              <w:overflowPunct w:val="0"/>
              <w:autoSpaceDE w:val="0"/>
              <w:autoSpaceDN w:val="0"/>
              <w:adjustRightInd w:val="0"/>
              <w:spacing w:line="240" w:lineRule="auto"/>
              <w:textAlignment w:val="baseline"/>
              <w:rPr>
                <w:sz w:val="20"/>
                <w:szCs w:val="20"/>
                <w:rtl/>
              </w:rPr>
            </w:pPr>
            <w:r w:rsidRPr="00AF51E4">
              <w:rPr>
                <w:rFonts w:hint="cs"/>
                <w:sz w:val="20"/>
                <w:szCs w:val="20"/>
                <w:rtl/>
              </w:rPr>
              <w:t>נספח 10</w:t>
            </w:r>
          </w:p>
        </w:tc>
        <w:tc>
          <w:tcPr>
            <w:tcW w:w="4876" w:type="dxa"/>
          </w:tcPr>
          <w:p w14:paraId="15A139F7" w14:textId="77777777" w:rsidR="003678AC" w:rsidRPr="00AF51E4" w:rsidRDefault="003678AC" w:rsidP="003678AC">
            <w:pPr>
              <w:widowControl w:val="0"/>
              <w:overflowPunct w:val="0"/>
              <w:autoSpaceDE w:val="0"/>
              <w:autoSpaceDN w:val="0"/>
              <w:adjustRightInd w:val="0"/>
              <w:spacing w:line="240" w:lineRule="auto"/>
              <w:textAlignment w:val="baseline"/>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נספח_תוכנות_מקור_כותרת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sz w:val="20"/>
                <w:szCs w:val="20"/>
                <w:rtl/>
              </w:rPr>
              <w:t>הצהרה בדבר שימוש בתוכנות מקור</w:t>
            </w:r>
            <w:r w:rsidRPr="00AF51E4">
              <w:rPr>
                <w:sz w:val="20"/>
                <w:szCs w:val="20"/>
                <w:rtl/>
              </w:rPr>
              <w:fldChar w:fldCharType="end"/>
            </w:r>
          </w:p>
        </w:tc>
        <w:tc>
          <w:tcPr>
            <w:tcW w:w="3402" w:type="dxa"/>
          </w:tcPr>
          <w:p w14:paraId="65397F63" w14:textId="77777777" w:rsidR="003678AC" w:rsidRPr="00AF51E4" w:rsidRDefault="003678AC" w:rsidP="003678AC">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למלא</w:t>
            </w:r>
            <w:r w:rsidRPr="00AF51E4">
              <w:rPr>
                <w:sz w:val="20"/>
                <w:szCs w:val="20"/>
                <w:rtl/>
              </w:rPr>
              <w:t xml:space="preserve"> </w:t>
            </w:r>
            <w:r w:rsidRPr="00AF51E4">
              <w:rPr>
                <w:rFonts w:hint="eastAsia"/>
                <w:sz w:val="20"/>
                <w:szCs w:val="20"/>
                <w:rtl/>
              </w:rPr>
              <w:t>ולחתום</w:t>
            </w:r>
            <w:r w:rsidRPr="00AF51E4">
              <w:rPr>
                <w:sz w:val="20"/>
                <w:szCs w:val="20"/>
                <w:rtl/>
              </w:rPr>
              <w:t>.</w:t>
            </w:r>
          </w:p>
          <w:p w14:paraId="69D8DDD1" w14:textId="77777777" w:rsidR="003678AC" w:rsidRPr="00AF51E4" w:rsidRDefault="003678AC" w:rsidP="003678AC">
            <w:pPr>
              <w:widowControl w:val="0"/>
              <w:spacing w:line="240" w:lineRule="auto"/>
              <w:rPr>
                <w:sz w:val="20"/>
                <w:szCs w:val="20"/>
                <w:rtl/>
              </w:rPr>
            </w:pPr>
            <w:r w:rsidRPr="00AF51E4">
              <w:rPr>
                <w:rFonts w:hint="eastAsia"/>
                <w:sz w:val="20"/>
                <w:szCs w:val="20"/>
                <w:rtl/>
              </w:rPr>
              <w:t>נדרשת</w:t>
            </w:r>
            <w:r w:rsidRPr="00AF51E4">
              <w:rPr>
                <w:sz w:val="20"/>
                <w:szCs w:val="20"/>
                <w:rtl/>
              </w:rPr>
              <w:t xml:space="preserve"> </w:t>
            </w:r>
            <w:r w:rsidRPr="00AF51E4">
              <w:rPr>
                <w:rFonts w:hint="eastAsia"/>
                <w:sz w:val="20"/>
                <w:szCs w:val="20"/>
                <w:rtl/>
              </w:rPr>
              <w:t>חתימת</w:t>
            </w:r>
            <w:r w:rsidRPr="00AF51E4">
              <w:rPr>
                <w:sz w:val="20"/>
                <w:szCs w:val="20"/>
                <w:rtl/>
              </w:rPr>
              <w:t xml:space="preserve"> </w:t>
            </w:r>
            <w:r w:rsidRPr="00AF51E4">
              <w:rPr>
                <w:rFonts w:hint="eastAsia"/>
                <w:sz w:val="20"/>
                <w:szCs w:val="20"/>
                <w:rtl/>
              </w:rPr>
              <w:t>עו</w:t>
            </w:r>
            <w:r w:rsidRPr="00AF51E4">
              <w:rPr>
                <w:sz w:val="20"/>
                <w:szCs w:val="20"/>
                <w:rtl/>
              </w:rPr>
              <w:t>"ד.</w:t>
            </w:r>
          </w:p>
        </w:tc>
      </w:tr>
      <w:tr w:rsidR="00FB6A45" w:rsidRPr="00AF51E4" w14:paraId="3EA2D0F6" w14:textId="77777777" w:rsidTr="00D44AD0">
        <w:trPr>
          <w:cantSplit/>
          <w:jc w:val="right"/>
        </w:trPr>
        <w:tc>
          <w:tcPr>
            <w:tcW w:w="1047" w:type="dxa"/>
          </w:tcPr>
          <w:p w14:paraId="24D4F48C" w14:textId="77777777" w:rsidR="00FB6A45" w:rsidRPr="00AF51E4" w:rsidRDefault="00D85DA9" w:rsidP="00B041D3">
            <w:pPr>
              <w:widowControl w:val="0"/>
              <w:overflowPunct w:val="0"/>
              <w:autoSpaceDE w:val="0"/>
              <w:autoSpaceDN w:val="0"/>
              <w:adjustRightInd w:val="0"/>
              <w:spacing w:line="240" w:lineRule="auto"/>
              <w:textAlignment w:val="baseline"/>
              <w:rPr>
                <w:sz w:val="20"/>
                <w:szCs w:val="20"/>
                <w:rtl/>
              </w:rPr>
            </w:pPr>
            <w:r w:rsidRPr="00AF51E4">
              <w:rPr>
                <w:rFonts w:hint="cs"/>
                <w:sz w:val="20"/>
                <w:szCs w:val="20"/>
                <w:rtl/>
              </w:rPr>
              <w:t>נספח 11</w:t>
            </w:r>
          </w:p>
        </w:tc>
        <w:tc>
          <w:tcPr>
            <w:tcW w:w="4876" w:type="dxa"/>
          </w:tcPr>
          <w:p w14:paraId="18B6576F" w14:textId="77777777" w:rsidR="00FB6A45" w:rsidRPr="00AF51E4" w:rsidRDefault="00FB6A45" w:rsidP="003678AC">
            <w:pPr>
              <w:widowControl w:val="0"/>
              <w:overflowPunct w:val="0"/>
              <w:autoSpaceDE w:val="0"/>
              <w:autoSpaceDN w:val="0"/>
              <w:adjustRightInd w:val="0"/>
              <w:spacing w:line="240" w:lineRule="auto"/>
              <w:textAlignment w:val="baseline"/>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נספח_תצהיר_עסק_בשליטת_אישה_כותרת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sz w:val="20"/>
                <w:szCs w:val="20"/>
                <w:rtl/>
              </w:rPr>
              <w:t xml:space="preserve">הצהרה בדבר </w:t>
            </w:r>
            <w:r w:rsidR="000E095D" w:rsidRPr="000E095D">
              <w:rPr>
                <w:rFonts w:hint="cs"/>
                <w:sz w:val="20"/>
                <w:szCs w:val="20"/>
                <w:rtl/>
              </w:rPr>
              <w:t>עסק בשליטת אישה</w:t>
            </w:r>
            <w:r w:rsidRPr="00AF51E4">
              <w:rPr>
                <w:sz w:val="20"/>
                <w:szCs w:val="20"/>
                <w:rtl/>
              </w:rPr>
              <w:fldChar w:fldCharType="end"/>
            </w:r>
          </w:p>
        </w:tc>
        <w:tc>
          <w:tcPr>
            <w:tcW w:w="3402" w:type="dxa"/>
          </w:tcPr>
          <w:p w14:paraId="2644F61F" w14:textId="77777777" w:rsidR="00FB6A45" w:rsidRPr="00AF51E4" w:rsidRDefault="00FB6A45" w:rsidP="003336F8">
            <w:pPr>
              <w:widowControl w:val="0"/>
              <w:spacing w:line="240" w:lineRule="auto"/>
              <w:rPr>
                <w:sz w:val="20"/>
                <w:szCs w:val="20"/>
                <w:rtl/>
              </w:rPr>
            </w:pPr>
            <w:r w:rsidRPr="00AF51E4">
              <w:rPr>
                <w:rFonts w:hint="eastAsia"/>
                <w:szCs w:val="20"/>
                <w:rtl/>
              </w:rPr>
              <w:t>ימולא</w:t>
            </w:r>
            <w:r w:rsidRPr="00AF51E4">
              <w:rPr>
                <w:szCs w:val="20"/>
                <w:rtl/>
              </w:rPr>
              <w:t xml:space="preserve"> </w:t>
            </w:r>
            <w:r w:rsidRPr="00AF51E4">
              <w:rPr>
                <w:rFonts w:hint="eastAsia"/>
                <w:szCs w:val="20"/>
                <w:rtl/>
              </w:rPr>
              <w:t>על</w:t>
            </w:r>
            <w:r w:rsidRPr="00AF51E4">
              <w:rPr>
                <w:szCs w:val="20"/>
                <w:rtl/>
              </w:rPr>
              <w:t xml:space="preserve"> </w:t>
            </w:r>
            <w:r w:rsidRPr="00AF51E4">
              <w:rPr>
                <w:rFonts w:hint="eastAsia"/>
                <w:szCs w:val="20"/>
                <w:rtl/>
              </w:rPr>
              <w:t>ידי</w:t>
            </w:r>
            <w:r w:rsidRPr="00AF51E4">
              <w:rPr>
                <w:szCs w:val="20"/>
                <w:rtl/>
              </w:rPr>
              <w:t xml:space="preserve"> </w:t>
            </w:r>
            <w:r w:rsidRPr="00AF51E4">
              <w:rPr>
                <w:rFonts w:hint="eastAsia"/>
                <w:szCs w:val="20"/>
                <w:rtl/>
              </w:rPr>
              <w:t>רואה</w:t>
            </w:r>
            <w:r w:rsidRPr="00AF51E4">
              <w:rPr>
                <w:szCs w:val="20"/>
                <w:rtl/>
              </w:rPr>
              <w:t xml:space="preserve"> </w:t>
            </w:r>
            <w:r w:rsidRPr="00AF51E4">
              <w:rPr>
                <w:rFonts w:hint="eastAsia"/>
                <w:szCs w:val="20"/>
                <w:rtl/>
              </w:rPr>
              <w:t>חשבון</w:t>
            </w:r>
            <w:r w:rsidRPr="00AF51E4">
              <w:rPr>
                <w:szCs w:val="20"/>
                <w:rtl/>
              </w:rPr>
              <w:t>.</w:t>
            </w:r>
            <w:r w:rsidRPr="00AF51E4">
              <w:rPr>
                <w:sz w:val="20"/>
                <w:szCs w:val="20"/>
                <w:rtl/>
              </w:rPr>
              <w:t xml:space="preserve"> במידה ורלוונטי</w:t>
            </w:r>
          </w:p>
        </w:tc>
      </w:tr>
      <w:tr w:rsidR="00D85DA9" w:rsidRPr="00AF51E4" w14:paraId="38B7FD4C" w14:textId="77777777" w:rsidTr="00D44AD0">
        <w:trPr>
          <w:cantSplit/>
          <w:jc w:val="right"/>
        </w:trPr>
        <w:tc>
          <w:tcPr>
            <w:tcW w:w="1047" w:type="dxa"/>
          </w:tcPr>
          <w:p w14:paraId="07375512" w14:textId="77777777" w:rsidR="00D85DA9" w:rsidRPr="00AF51E4" w:rsidRDefault="00D85DA9" w:rsidP="00B041D3">
            <w:pPr>
              <w:widowControl w:val="0"/>
              <w:overflowPunct w:val="0"/>
              <w:autoSpaceDE w:val="0"/>
              <w:autoSpaceDN w:val="0"/>
              <w:adjustRightInd w:val="0"/>
              <w:spacing w:line="240" w:lineRule="auto"/>
              <w:textAlignment w:val="baseline"/>
              <w:rPr>
                <w:sz w:val="20"/>
                <w:szCs w:val="20"/>
                <w:rtl/>
              </w:rPr>
            </w:pPr>
            <w:r w:rsidRPr="00AF51E4">
              <w:rPr>
                <w:rFonts w:hint="cs"/>
                <w:sz w:val="20"/>
                <w:szCs w:val="20"/>
                <w:rtl/>
              </w:rPr>
              <w:t>נספח 12</w:t>
            </w:r>
          </w:p>
        </w:tc>
        <w:tc>
          <w:tcPr>
            <w:tcW w:w="4876" w:type="dxa"/>
          </w:tcPr>
          <w:p w14:paraId="70C755FF" w14:textId="77777777" w:rsidR="00D85DA9" w:rsidRPr="00AF51E4" w:rsidRDefault="00D85DA9" w:rsidP="00D85DA9">
            <w:pPr>
              <w:widowControl w:val="0"/>
              <w:overflowPunct w:val="0"/>
              <w:autoSpaceDE w:val="0"/>
              <w:autoSpaceDN w:val="0"/>
              <w:adjustRightInd w:val="0"/>
              <w:spacing w:line="240" w:lineRule="auto"/>
              <w:textAlignment w:val="baseline"/>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נספח_ניסיון_מציע_וצוות_כותרת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eastAsia"/>
                <w:sz w:val="20"/>
                <w:szCs w:val="20"/>
                <w:rtl/>
              </w:rPr>
              <w:t>ניסיון</w:t>
            </w:r>
            <w:r w:rsidR="000E095D" w:rsidRPr="000E095D">
              <w:rPr>
                <w:sz w:val="20"/>
                <w:szCs w:val="20"/>
                <w:rtl/>
              </w:rPr>
              <w:t xml:space="preserve"> </w:t>
            </w:r>
            <w:r w:rsidR="000E095D" w:rsidRPr="000E095D">
              <w:rPr>
                <w:rFonts w:hint="eastAsia"/>
                <w:sz w:val="20"/>
                <w:szCs w:val="20"/>
                <w:rtl/>
              </w:rPr>
              <w:t>המציע</w:t>
            </w:r>
            <w:r w:rsidR="000E095D" w:rsidRPr="000E095D">
              <w:rPr>
                <w:sz w:val="20"/>
                <w:szCs w:val="20"/>
                <w:rtl/>
              </w:rPr>
              <w:t xml:space="preserve"> </w:t>
            </w:r>
            <w:r w:rsidR="000E095D" w:rsidRPr="000E095D">
              <w:rPr>
                <w:rFonts w:hint="cs"/>
                <w:sz w:val="20"/>
                <w:szCs w:val="20"/>
                <w:rtl/>
              </w:rPr>
              <w:t xml:space="preserve">והמלצות </w:t>
            </w:r>
            <w:r w:rsidR="000E095D" w:rsidRPr="000E095D">
              <w:rPr>
                <w:rFonts w:hint="eastAsia"/>
                <w:sz w:val="20"/>
                <w:szCs w:val="20"/>
                <w:rtl/>
              </w:rPr>
              <w:t>לבדיקת</w:t>
            </w:r>
            <w:r w:rsidR="000E095D" w:rsidRPr="000E095D">
              <w:rPr>
                <w:sz w:val="20"/>
                <w:szCs w:val="20"/>
                <w:rtl/>
              </w:rPr>
              <w:t xml:space="preserve"> </w:t>
            </w:r>
            <w:r w:rsidR="000E095D" w:rsidRPr="000E095D">
              <w:rPr>
                <w:rFonts w:hint="eastAsia"/>
                <w:sz w:val="20"/>
                <w:szCs w:val="20"/>
                <w:rtl/>
              </w:rPr>
              <w:t>עמידה</w:t>
            </w:r>
            <w:r w:rsidR="000E095D" w:rsidRPr="000E095D">
              <w:rPr>
                <w:sz w:val="20"/>
                <w:szCs w:val="20"/>
                <w:rtl/>
              </w:rPr>
              <w:t xml:space="preserve"> </w:t>
            </w:r>
            <w:r w:rsidR="000E095D" w:rsidRPr="000E095D">
              <w:rPr>
                <w:rFonts w:hint="eastAsia"/>
                <w:sz w:val="20"/>
                <w:szCs w:val="20"/>
                <w:rtl/>
              </w:rPr>
              <w:t>בתנאי</w:t>
            </w:r>
            <w:r w:rsidR="000E095D" w:rsidRPr="000E095D">
              <w:rPr>
                <w:sz w:val="20"/>
                <w:szCs w:val="20"/>
                <w:rtl/>
              </w:rPr>
              <w:t xml:space="preserve"> </w:t>
            </w:r>
            <w:r w:rsidR="000E095D" w:rsidRPr="000E095D">
              <w:rPr>
                <w:rFonts w:hint="eastAsia"/>
                <w:sz w:val="20"/>
                <w:szCs w:val="20"/>
                <w:rtl/>
              </w:rPr>
              <w:t>הסף</w:t>
            </w:r>
            <w:r w:rsidR="000E095D" w:rsidRPr="000E095D">
              <w:rPr>
                <w:sz w:val="20"/>
                <w:szCs w:val="20"/>
                <w:rtl/>
              </w:rPr>
              <w:t xml:space="preserve"> </w:t>
            </w:r>
            <w:r w:rsidR="000E095D" w:rsidRPr="000E095D">
              <w:rPr>
                <w:rFonts w:hint="eastAsia"/>
                <w:sz w:val="20"/>
                <w:szCs w:val="20"/>
                <w:rtl/>
              </w:rPr>
              <w:t>ו</w:t>
            </w:r>
            <w:r w:rsidR="000E095D" w:rsidRPr="000E095D">
              <w:rPr>
                <w:rFonts w:hint="cs"/>
                <w:sz w:val="20"/>
                <w:szCs w:val="20"/>
                <w:rtl/>
              </w:rPr>
              <w:t>הענקה של ציוני איכות</w:t>
            </w:r>
            <w:r w:rsidRPr="00AF51E4">
              <w:rPr>
                <w:sz w:val="20"/>
                <w:szCs w:val="20"/>
                <w:rtl/>
              </w:rPr>
              <w:fldChar w:fldCharType="end"/>
            </w:r>
          </w:p>
        </w:tc>
        <w:tc>
          <w:tcPr>
            <w:tcW w:w="3402" w:type="dxa"/>
          </w:tcPr>
          <w:p w14:paraId="2A3B1C43" w14:textId="77777777" w:rsidR="00D85DA9" w:rsidRPr="00AF51E4" w:rsidRDefault="00D85DA9" w:rsidP="00D85DA9">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למלא</w:t>
            </w:r>
            <w:r w:rsidRPr="00AF51E4">
              <w:rPr>
                <w:sz w:val="20"/>
                <w:szCs w:val="20"/>
                <w:rtl/>
              </w:rPr>
              <w:t xml:space="preserve"> </w:t>
            </w:r>
            <w:r w:rsidRPr="00AF51E4">
              <w:rPr>
                <w:rFonts w:hint="eastAsia"/>
                <w:sz w:val="20"/>
                <w:szCs w:val="20"/>
                <w:rtl/>
              </w:rPr>
              <w:t>ולחתום</w:t>
            </w:r>
            <w:r w:rsidRPr="00AF51E4">
              <w:rPr>
                <w:sz w:val="20"/>
                <w:szCs w:val="20"/>
                <w:rtl/>
              </w:rPr>
              <w:t>.</w:t>
            </w:r>
          </w:p>
        </w:tc>
      </w:tr>
      <w:tr w:rsidR="00D85DA9" w:rsidRPr="00AF51E4" w14:paraId="63880544" w14:textId="77777777" w:rsidTr="00D44AD0">
        <w:trPr>
          <w:cantSplit/>
          <w:jc w:val="right"/>
        </w:trPr>
        <w:tc>
          <w:tcPr>
            <w:tcW w:w="1047" w:type="dxa"/>
          </w:tcPr>
          <w:p w14:paraId="057D26FA" w14:textId="77777777" w:rsidR="00D85DA9" w:rsidRPr="00AF51E4" w:rsidRDefault="00D85DA9" w:rsidP="00B041D3">
            <w:pPr>
              <w:widowControl w:val="0"/>
              <w:overflowPunct w:val="0"/>
              <w:autoSpaceDE w:val="0"/>
              <w:autoSpaceDN w:val="0"/>
              <w:adjustRightInd w:val="0"/>
              <w:spacing w:line="240" w:lineRule="auto"/>
              <w:textAlignment w:val="baseline"/>
              <w:rPr>
                <w:sz w:val="20"/>
                <w:szCs w:val="20"/>
                <w:rtl/>
              </w:rPr>
            </w:pPr>
            <w:r w:rsidRPr="00AF51E4">
              <w:rPr>
                <w:rFonts w:hint="cs"/>
                <w:sz w:val="20"/>
                <w:szCs w:val="20"/>
                <w:rtl/>
              </w:rPr>
              <w:t>נספח 13</w:t>
            </w:r>
          </w:p>
        </w:tc>
        <w:tc>
          <w:tcPr>
            <w:tcW w:w="4876" w:type="dxa"/>
          </w:tcPr>
          <w:p w14:paraId="2D4CFA8C" w14:textId="77777777" w:rsidR="00D85DA9" w:rsidRPr="00AF51E4" w:rsidRDefault="00D85DA9" w:rsidP="00D85DA9">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נספח_ניסיון_צוות_כותרת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eastAsia"/>
                <w:sz w:val="20"/>
                <w:szCs w:val="20"/>
                <w:rtl/>
              </w:rPr>
              <w:t>ניסיון</w:t>
            </w:r>
            <w:r w:rsidR="000E095D" w:rsidRPr="000E095D">
              <w:rPr>
                <w:sz w:val="20"/>
                <w:szCs w:val="20"/>
                <w:rtl/>
              </w:rPr>
              <w:t xml:space="preserve"> </w:t>
            </w:r>
            <w:r w:rsidR="000E095D" w:rsidRPr="000E095D">
              <w:rPr>
                <w:rFonts w:hint="eastAsia"/>
                <w:sz w:val="20"/>
                <w:szCs w:val="20"/>
                <w:rtl/>
              </w:rPr>
              <w:t>ה</w:t>
            </w:r>
            <w:r w:rsidR="000E095D" w:rsidRPr="000E095D">
              <w:rPr>
                <w:rFonts w:hint="cs"/>
                <w:sz w:val="20"/>
                <w:szCs w:val="20"/>
                <w:rtl/>
              </w:rPr>
              <w:t>צוות</w:t>
            </w:r>
            <w:r w:rsidR="000E095D" w:rsidRPr="000E095D">
              <w:rPr>
                <w:sz w:val="20"/>
                <w:szCs w:val="20"/>
                <w:rtl/>
              </w:rPr>
              <w:t xml:space="preserve"> </w:t>
            </w:r>
            <w:r w:rsidR="000E095D" w:rsidRPr="000E095D">
              <w:rPr>
                <w:rFonts w:hint="eastAsia"/>
                <w:sz w:val="20"/>
                <w:szCs w:val="20"/>
                <w:rtl/>
              </w:rPr>
              <w:t>לבדיקת</w:t>
            </w:r>
            <w:r w:rsidR="000E095D" w:rsidRPr="000E095D">
              <w:rPr>
                <w:sz w:val="20"/>
                <w:szCs w:val="20"/>
                <w:rtl/>
              </w:rPr>
              <w:t xml:space="preserve"> </w:t>
            </w:r>
            <w:r w:rsidR="000E095D" w:rsidRPr="000E095D">
              <w:rPr>
                <w:rFonts w:hint="eastAsia"/>
                <w:sz w:val="20"/>
                <w:szCs w:val="20"/>
                <w:rtl/>
              </w:rPr>
              <w:t>עמידה</w:t>
            </w:r>
            <w:r w:rsidR="000E095D" w:rsidRPr="000E095D">
              <w:rPr>
                <w:sz w:val="20"/>
                <w:szCs w:val="20"/>
                <w:rtl/>
              </w:rPr>
              <w:t xml:space="preserve"> </w:t>
            </w:r>
            <w:r w:rsidR="000E095D" w:rsidRPr="000E095D">
              <w:rPr>
                <w:rFonts w:hint="eastAsia"/>
                <w:sz w:val="20"/>
                <w:szCs w:val="20"/>
                <w:rtl/>
              </w:rPr>
              <w:t>בתנאי</w:t>
            </w:r>
            <w:r w:rsidR="000E095D" w:rsidRPr="000E095D">
              <w:rPr>
                <w:sz w:val="20"/>
                <w:szCs w:val="20"/>
                <w:rtl/>
              </w:rPr>
              <w:t xml:space="preserve"> </w:t>
            </w:r>
            <w:r w:rsidR="000E095D" w:rsidRPr="000E095D">
              <w:rPr>
                <w:rFonts w:hint="eastAsia"/>
                <w:sz w:val="20"/>
                <w:szCs w:val="20"/>
                <w:rtl/>
              </w:rPr>
              <w:t>הסף</w:t>
            </w:r>
            <w:r w:rsidR="000E095D" w:rsidRPr="000E095D">
              <w:rPr>
                <w:sz w:val="20"/>
                <w:szCs w:val="20"/>
                <w:rtl/>
              </w:rPr>
              <w:t xml:space="preserve"> </w:t>
            </w:r>
            <w:r w:rsidR="000E095D" w:rsidRPr="000E095D">
              <w:rPr>
                <w:rFonts w:hint="eastAsia"/>
                <w:sz w:val="20"/>
                <w:szCs w:val="20"/>
                <w:rtl/>
              </w:rPr>
              <w:t>ו</w:t>
            </w:r>
            <w:r w:rsidR="000E095D" w:rsidRPr="000E095D">
              <w:rPr>
                <w:rFonts w:hint="cs"/>
                <w:sz w:val="20"/>
                <w:szCs w:val="20"/>
                <w:rtl/>
              </w:rPr>
              <w:t>הענקה של ציוני איכות</w:t>
            </w:r>
            <w:r w:rsidRPr="00AF51E4">
              <w:rPr>
                <w:sz w:val="20"/>
                <w:szCs w:val="20"/>
                <w:rtl/>
              </w:rPr>
              <w:fldChar w:fldCharType="end"/>
            </w:r>
          </w:p>
        </w:tc>
        <w:tc>
          <w:tcPr>
            <w:tcW w:w="3402" w:type="dxa"/>
          </w:tcPr>
          <w:p w14:paraId="7D348966" w14:textId="77777777" w:rsidR="00D85DA9" w:rsidRPr="00AF51E4" w:rsidRDefault="00D85DA9" w:rsidP="00D85DA9">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למלא</w:t>
            </w:r>
            <w:r w:rsidRPr="00AF51E4">
              <w:rPr>
                <w:sz w:val="20"/>
                <w:szCs w:val="20"/>
                <w:rtl/>
              </w:rPr>
              <w:t xml:space="preserve"> </w:t>
            </w:r>
            <w:r w:rsidRPr="00AF51E4">
              <w:rPr>
                <w:rFonts w:hint="eastAsia"/>
                <w:sz w:val="20"/>
                <w:szCs w:val="20"/>
                <w:rtl/>
              </w:rPr>
              <w:t>ולחתום</w:t>
            </w:r>
            <w:r w:rsidRPr="00AF51E4">
              <w:rPr>
                <w:sz w:val="20"/>
                <w:szCs w:val="20"/>
                <w:rtl/>
              </w:rPr>
              <w:t>.</w:t>
            </w:r>
          </w:p>
        </w:tc>
      </w:tr>
      <w:tr w:rsidR="00D85DA9" w:rsidRPr="00AF51E4" w14:paraId="21519C3F" w14:textId="77777777" w:rsidTr="00D44AD0">
        <w:trPr>
          <w:cantSplit/>
          <w:jc w:val="right"/>
        </w:trPr>
        <w:tc>
          <w:tcPr>
            <w:tcW w:w="1047" w:type="dxa"/>
          </w:tcPr>
          <w:p w14:paraId="743EDB3D" w14:textId="77777777" w:rsidR="00D85DA9" w:rsidRPr="00AF51E4" w:rsidRDefault="00D85DA9" w:rsidP="00B041D3">
            <w:pPr>
              <w:widowControl w:val="0"/>
              <w:overflowPunct w:val="0"/>
              <w:autoSpaceDE w:val="0"/>
              <w:autoSpaceDN w:val="0"/>
              <w:adjustRightInd w:val="0"/>
              <w:spacing w:line="240" w:lineRule="auto"/>
              <w:textAlignment w:val="baseline"/>
              <w:rPr>
                <w:sz w:val="20"/>
                <w:szCs w:val="20"/>
              </w:rPr>
            </w:pPr>
            <w:r w:rsidRPr="00AF51E4">
              <w:rPr>
                <w:rFonts w:hint="cs"/>
                <w:sz w:val="20"/>
                <w:szCs w:val="20"/>
                <w:rtl/>
              </w:rPr>
              <w:t>נספח 14</w:t>
            </w:r>
          </w:p>
        </w:tc>
        <w:tc>
          <w:tcPr>
            <w:tcW w:w="4876" w:type="dxa"/>
          </w:tcPr>
          <w:p w14:paraId="2A6DB5B0" w14:textId="77777777" w:rsidR="00D85DA9" w:rsidRPr="00AF51E4" w:rsidRDefault="00D85DA9" w:rsidP="00D85DA9">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נספח_חלקים_חסויים_כותרת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eastAsia"/>
                <w:sz w:val="20"/>
                <w:szCs w:val="20"/>
                <w:rtl/>
              </w:rPr>
              <w:t>חלקים</w:t>
            </w:r>
            <w:r w:rsidR="000E095D" w:rsidRPr="000E095D">
              <w:rPr>
                <w:sz w:val="20"/>
                <w:szCs w:val="20"/>
                <w:rtl/>
              </w:rPr>
              <w:t xml:space="preserve"> </w:t>
            </w:r>
            <w:r w:rsidR="000E095D" w:rsidRPr="000E095D">
              <w:rPr>
                <w:rFonts w:hint="eastAsia"/>
                <w:sz w:val="20"/>
                <w:szCs w:val="20"/>
                <w:rtl/>
              </w:rPr>
              <w:t>חסויים</w:t>
            </w:r>
            <w:r w:rsidR="000E095D" w:rsidRPr="000E095D">
              <w:rPr>
                <w:sz w:val="20"/>
                <w:szCs w:val="20"/>
                <w:rtl/>
              </w:rPr>
              <w:t xml:space="preserve"> </w:t>
            </w:r>
            <w:r w:rsidR="000E095D" w:rsidRPr="000E095D">
              <w:rPr>
                <w:rFonts w:hint="eastAsia"/>
                <w:sz w:val="20"/>
                <w:szCs w:val="20"/>
                <w:rtl/>
              </w:rPr>
              <w:t>בהצעה</w:t>
            </w:r>
            <w:r w:rsidRPr="00AF51E4">
              <w:rPr>
                <w:sz w:val="20"/>
                <w:szCs w:val="20"/>
                <w:rtl/>
              </w:rPr>
              <w:fldChar w:fldCharType="end"/>
            </w:r>
          </w:p>
        </w:tc>
        <w:tc>
          <w:tcPr>
            <w:tcW w:w="3402" w:type="dxa"/>
          </w:tcPr>
          <w:p w14:paraId="4DDFE499" w14:textId="77777777" w:rsidR="00D85DA9" w:rsidRPr="00AF51E4" w:rsidRDefault="00D85DA9" w:rsidP="00D85DA9">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למלא</w:t>
            </w:r>
            <w:r w:rsidRPr="00AF51E4">
              <w:rPr>
                <w:sz w:val="20"/>
                <w:szCs w:val="20"/>
                <w:rtl/>
              </w:rPr>
              <w:t xml:space="preserve"> </w:t>
            </w:r>
            <w:r w:rsidRPr="00AF51E4">
              <w:rPr>
                <w:rFonts w:hint="eastAsia"/>
                <w:sz w:val="20"/>
                <w:szCs w:val="20"/>
                <w:rtl/>
              </w:rPr>
              <w:t>ולחתום</w:t>
            </w:r>
            <w:r w:rsidRPr="00AF51E4">
              <w:rPr>
                <w:sz w:val="20"/>
                <w:szCs w:val="20"/>
                <w:rtl/>
              </w:rPr>
              <w:t>.</w:t>
            </w:r>
          </w:p>
        </w:tc>
      </w:tr>
      <w:tr w:rsidR="00D85DA9" w:rsidRPr="00AF51E4" w14:paraId="35E5E6EE" w14:textId="77777777" w:rsidTr="00D44AD0">
        <w:trPr>
          <w:cantSplit/>
          <w:trHeight w:val="51"/>
          <w:jc w:val="right"/>
        </w:trPr>
        <w:tc>
          <w:tcPr>
            <w:tcW w:w="1047" w:type="dxa"/>
          </w:tcPr>
          <w:p w14:paraId="52E3EE7C" w14:textId="77777777" w:rsidR="00D85DA9" w:rsidRPr="00AF51E4" w:rsidRDefault="00D85DA9" w:rsidP="00B041D3">
            <w:pPr>
              <w:widowControl w:val="0"/>
              <w:overflowPunct w:val="0"/>
              <w:autoSpaceDE w:val="0"/>
              <w:autoSpaceDN w:val="0"/>
              <w:adjustRightInd w:val="0"/>
              <w:spacing w:line="240" w:lineRule="auto"/>
              <w:textAlignment w:val="baseline"/>
              <w:rPr>
                <w:sz w:val="20"/>
                <w:szCs w:val="20"/>
              </w:rPr>
            </w:pPr>
            <w:r w:rsidRPr="00AF51E4">
              <w:rPr>
                <w:rFonts w:hint="cs"/>
                <w:sz w:val="20"/>
                <w:szCs w:val="20"/>
                <w:rtl/>
              </w:rPr>
              <w:t>נספח 15</w:t>
            </w:r>
          </w:p>
        </w:tc>
        <w:tc>
          <w:tcPr>
            <w:tcW w:w="4876" w:type="dxa"/>
          </w:tcPr>
          <w:p w14:paraId="0D40DD79" w14:textId="77777777" w:rsidR="00D85DA9" w:rsidRPr="00AF51E4" w:rsidRDefault="00D85DA9" w:rsidP="00D85DA9">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נספח_ערבות_ביצוע_כותרת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eastAsia"/>
                <w:sz w:val="20"/>
                <w:szCs w:val="20"/>
                <w:rtl/>
              </w:rPr>
              <w:t>כתב</w:t>
            </w:r>
            <w:r w:rsidR="000E095D" w:rsidRPr="000E095D">
              <w:rPr>
                <w:sz w:val="20"/>
                <w:szCs w:val="20"/>
                <w:rtl/>
              </w:rPr>
              <w:t xml:space="preserve"> </w:t>
            </w:r>
            <w:r w:rsidR="000E095D" w:rsidRPr="000E095D">
              <w:rPr>
                <w:rFonts w:hint="eastAsia"/>
                <w:sz w:val="20"/>
                <w:szCs w:val="20"/>
                <w:rtl/>
              </w:rPr>
              <w:t>ערבות</w:t>
            </w:r>
            <w:r w:rsidR="000E095D" w:rsidRPr="000E095D">
              <w:rPr>
                <w:sz w:val="20"/>
                <w:szCs w:val="20"/>
                <w:rtl/>
              </w:rPr>
              <w:t xml:space="preserve"> </w:t>
            </w:r>
            <w:r w:rsidR="000E095D" w:rsidRPr="000E095D">
              <w:rPr>
                <w:rFonts w:hint="eastAsia"/>
                <w:sz w:val="20"/>
                <w:szCs w:val="20"/>
                <w:rtl/>
              </w:rPr>
              <w:t>ביצוע</w:t>
            </w:r>
            <w:r w:rsidRPr="00AF51E4">
              <w:rPr>
                <w:sz w:val="20"/>
                <w:szCs w:val="20"/>
                <w:rtl/>
              </w:rPr>
              <w:fldChar w:fldCharType="end"/>
            </w:r>
          </w:p>
        </w:tc>
        <w:tc>
          <w:tcPr>
            <w:tcW w:w="3402" w:type="dxa"/>
          </w:tcPr>
          <w:p w14:paraId="0C7D16F2" w14:textId="77777777" w:rsidR="00D85DA9" w:rsidRPr="00AF51E4" w:rsidRDefault="00D85DA9" w:rsidP="00D85DA9">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לחתום</w:t>
            </w:r>
            <w:r w:rsidRPr="00AF51E4">
              <w:rPr>
                <w:sz w:val="20"/>
                <w:szCs w:val="20"/>
                <w:rtl/>
              </w:rPr>
              <w:t>.</w:t>
            </w:r>
          </w:p>
        </w:tc>
      </w:tr>
      <w:tr w:rsidR="00D85DA9" w:rsidRPr="00AF51E4" w14:paraId="660A831F" w14:textId="77777777" w:rsidTr="00D44AD0">
        <w:trPr>
          <w:cantSplit/>
          <w:jc w:val="right"/>
        </w:trPr>
        <w:tc>
          <w:tcPr>
            <w:tcW w:w="1047" w:type="dxa"/>
          </w:tcPr>
          <w:p w14:paraId="4FD907F6" w14:textId="77777777" w:rsidR="00D85DA9" w:rsidRPr="00AF51E4" w:rsidRDefault="00D85DA9" w:rsidP="00B041D3">
            <w:pPr>
              <w:widowControl w:val="0"/>
              <w:overflowPunct w:val="0"/>
              <w:autoSpaceDE w:val="0"/>
              <w:autoSpaceDN w:val="0"/>
              <w:adjustRightInd w:val="0"/>
              <w:spacing w:line="240" w:lineRule="auto"/>
              <w:textAlignment w:val="baseline"/>
              <w:rPr>
                <w:sz w:val="20"/>
                <w:szCs w:val="20"/>
              </w:rPr>
            </w:pPr>
            <w:r w:rsidRPr="00AF51E4">
              <w:rPr>
                <w:rFonts w:hint="cs"/>
                <w:sz w:val="20"/>
                <w:szCs w:val="20"/>
                <w:rtl/>
              </w:rPr>
              <w:t>נספח 16</w:t>
            </w:r>
          </w:p>
        </w:tc>
        <w:tc>
          <w:tcPr>
            <w:tcW w:w="4876" w:type="dxa"/>
          </w:tcPr>
          <w:p w14:paraId="5413377E" w14:textId="77777777" w:rsidR="00D85DA9" w:rsidRPr="00AF51E4" w:rsidRDefault="00D85DA9" w:rsidP="00D85DA9">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נספח_חלף_ערבות_כותרת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rFonts w:hint="eastAsia"/>
                <w:sz w:val="20"/>
                <w:szCs w:val="20"/>
                <w:rtl/>
              </w:rPr>
              <w:instrText>הוראת</w:instrText>
            </w:r>
            <w:r w:rsidRPr="00AF51E4">
              <w:rPr>
                <w:sz w:val="20"/>
                <w:szCs w:val="20"/>
                <w:rtl/>
              </w:rPr>
              <w:instrText xml:space="preserve"> </w:instrText>
            </w:r>
            <w:r w:rsidRPr="00AF51E4">
              <w:rPr>
                <w:rFonts w:hint="eastAsia"/>
                <w:sz w:val="20"/>
                <w:szCs w:val="20"/>
                <w:rtl/>
              </w:rPr>
              <w:instrText>חלף</w:instrText>
            </w:r>
            <w:r w:rsidRPr="00AF51E4">
              <w:rPr>
                <w:sz w:val="20"/>
                <w:szCs w:val="20"/>
                <w:rtl/>
              </w:rPr>
              <w:instrText xml:space="preserve"> </w:instrText>
            </w:r>
            <w:r w:rsidRPr="00AF51E4">
              <w:rPr>
                <w:rFonts w:hint="eastAsia"/>
                <w:sz w:val="20"/>
                <w:szCs w:val="20"/>
                <w:rtl/>
              </w:rPr>
              <w:instrText>ערבות</w:instrText>
            </w:r>
            <w:r w:rsidRPr="00AF51E4">
              <w:rPr>
                <w:sz w:val="20"/>
                <w:szCs w:val="20"/>
                <w:rtl/>
              </w:rPr>
            </w:r>
            <w:r w:rsidRPr="00AF51E4">
              <w:rPr>
                <w:sz w:val="20"/>
                <w:szCs w:val="20"/>
                <w:rtl/>
              </w:rPr>
              <w:fldChar w:fldCharType="separate"/>
            </w:r>
            <w:r w:rsidR="000E095D" w:rsidRPr="000E095D">
              <w:rPr>
                <w:rFonts w:hint="cs"/>
                <w:sz w:val="20"/>
                <w:szCs w:val="20"/>
                <w:rtl/>
              </w:rPr>
              <w:t>הוראת חלף ערבות</w:t>
            </w:r>
            <w:r w:rsidRPr="00AF51E4">
              <w:rPr>
                <w:sz w:val="20"/>
                <w:szCs w:val="20"/>
                <w:rtl/>
              </w:rPr>
              <w:fldChar w:fldCharType="end"/>
            </w:r>
          </w:p>
        </w:tc>
        <w:tc>
          <w:tcPr>
            <w:tcW w:w="3402" w:type="dxa"/>
          </w:tcPr>
          <w:p w14:paraId="0044AF6C" w14:textId="77777777" w:rsidR="00D85DA9" w:rsidRPr="00AF51E4" w:rsidRDefault="00D85DA9" w:rsidP="00D85DA9">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לחתום</w:t>
            </w:r>
            <w:r w:rsidRPr="00AF51E4">
              <w:rPr>
                <w:sz w:val="20"/>
                <w:szCs w:val="20"/>
                <w:rtl/>
              </w:rPr>
              <w:t>.</w:t>
            </w:r>
          </w:p>
        </w:tc>
      </w:tr>
      <w:tr w:rsidR="00D85DA9" w:rsidRPr="00AF51E4" w14:paraId="1D40A458" w14:textId="77777777" w:rsidTr="00D44AD0">
        <w:trPr>
          <w:cantSplit/>
          <w:jc w:val="right"/>
        </w:trPr>
        <w:tc>
          <w:tcPr>
            <w:tcW w:w="1047" w:type="dxa"/>
          </w:tcPr>
          <w:p w14:paraId="3C5521A4" w14:textId="77777777" w:rsidR="00D85DA9" w:rsidRPr="00AF51E4" w:rsidRDefault="00D85DA9" w:rsidP="00B041D3">
            <w:pPr>
              <w:widowControl w:val="0"/>
              <w:overflowPunct w:val="0"/>
              <w:autoSpaceDE w:val="0"/>
              <w:autoSpaceDN w:val="0"/>
              <w:adjustRightInd w:val="0"/>
              <w:spacing w:line="240" w:lineRule="auto"/>
              <w:textAlignment w:val="baseline"/>
              <w:rPr>
                <w:sz w:val="20"/>
                <w:szCs w:val="20"/>
              </w:rPr>
            </w:pPr>
            <w:r w:rsidRPr="00AF51E4">
              <w:rPr>
                <w:rFonts w:hint="cs"/>
                <w:sz w:val="20"/>
                <w:szCs w:val="20"/>
                <w:rtl/>
              </w:rPr>
              <w:t>נספח 17</w:t>
            </w:r>
          </w:p>
        </w:tc>
        <w:tc>
          <w:tcPr>
            <w:tcW w:w="4876" w:type="dxa"/>
          </w:tcPr>
          <w:p w14:paraId="28F86F97" w14:textId="77777777" w:rsidR="00D85DA9" w:rsidRPr="00AF51E4" w:rsidRDefault="00D85DA9" w:rsidP="00D85DA9">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נספח_נוהל_הגרלה_כותרת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eastAsia"/>
                <w:sz w:val="20"/>
                <w:szCs w:val="20"/>
                <w:rtl/>
              </w:rPr>
              <w:t>נוהל</w:t>
            </w:r>
            <w:r w:rsidR="000E095D" w:rsidRPr="000E095D">
              <w:rPr>
                <w:sz w:val="20"/>
                <w:szCs w:val="20"/>
                <w:rtl/>
              </w:rPr>
              <w:t xml:space="preserve"> </w:t>
            </w:r>
            <w:r w:rsidR="000E095D" w:rsidRPr="000E095D">
              <w:rPr>
                <w:rFonts w:hint="eastAsia"/>
                <w:sz w:val="20"/>
                <w:szCs w:val="20"/>
                <w:rtl/>
              </w:rPr>
              <w:t>הגרלה</w:t>
            </w:r>
            <w:r w:rsidR="000E095D" w:rsidRPr="000E095D">
              <w:rPr>
                <w:sz w:val="20"/>
                <w:szCs w:val="20"/>
                <w:rtl/>
              </w:rPr>
              <w:t xml:space="preserve"> </w:t>
            </w:r>
            <w:r w:rsidR="000E095D" w:rsidRPr="000E095D">
              <w:rPr>
                <w:rFonts w:hint="eastAsia"/>
                <w:sz w:val="20"/>
                <w:szCs w:val="20"/>
                <w:rtl/>
              </w:rPr>
              <w:t>לבחירת</w:t>
            </w:r>
            <w:r w:rsidR="000E095D" w:rsidRPr="000E095D">
              <w:rPr>
                <w:sz w:val="20"/>
                <w:szCs w:val="20"/>
                <w:rtl/>
              </w:rPr>
              <w:t xml:space="preserve"> </w:t>
            </w:r>
            <w:r w:rsidR="000E095D" w:rsidRPr="000E095D">
              <w:rPr>
                <w:rFonts w:hint="eastAsia"/>
                <w:sz w:val="20"/>
                <w:szCs w:val="20"/>
                <w:rtl/>
              </w:rPr>
              <w:t>הזוכה</w:t>
            </w:r>
            <w:r w:rsidR="000E095D" w:rsidRPr="000E095D">
              <w:rPr>
                <w:sz w:val="20"/>
                <w:szCs w:val="20"/>
                <w:rtl/>
              </w:rPr>
              <w:t xml:space="preserve"> </w:t>
            </w:r>
            <w:r w:rsidR="000E095D" w:rsidRPr="000E095D">
              <w:rPr>
                <w:rFonts w:hint="eastAsia"/>
                <w:sz w:val="20"/>
                <w:szCs w:val="20"/>
                <w:rtl/>
              </w:rPr>
              <w:t>למכרז</w:t>
            </w:r>
            <w:r w:rsidRPr="00AF51E4">
              <w:rPr>
                <w:sz w:val="20"/>
                <w:szCs w:val="20"/>
                <w:rtl/>
              </w:rPr>
              <w:fldChar w:fldCharType="end"/>
            </w:r>
          </w:p>
        </w:tc>
        <w:tc>
          <w:tcPr>
            <w:tcW w:w="3402" w:type="dxa"/>
          </w:tcPr>
          <w:p w14:paraId="5DDDB39E" w14:textId="77777777" w:rsidR="00D85DA9" w:rsidRPr="00AF51E4" w:rsidRDefault="00D85DA9" w:rsidP="00D85DA9">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לחתום</w:t>
            </w:r>
            <w:r w:rsidRPr="00AF51E4">
              <w:rPr>
                <w:sz w:val="20"/>
                <w:szCs w:val="20"/>
                <w:rtl/>
              </w:rPr>
              <w:t>.</w:t>
            </w:r>
          </w:p>
        </w:tc>
      </w:tr>
      <w:tr w:rsidR="00D85DA9" w:rsidRPr="00AF51E4" w14:paraId="3CBB275A" w14:textId="77777777" w:rsidTr="00D44AD0">
        <w:trPr>
          <w:cantSplit/>
          <w:jc w:val="right"/>
        </w:trPr>
        <w:tc>
          <w:tcPr>
            <w:tcW w:w="1047" w:type="dxa"/>
          </w:tcPr>
          <w:p w14:paraId="53ED85AE" w14:textId="77777777" w:rsidR="00D85DA9" w:rsidRPr="00AF51E4" w:rsidRDefault="00D85DA9" w:rsidP="00B041D3">
            <w:pPr>
              <w:widowControl w:val="0"/>
              <w:overflowPunct w:val="0"/>
              <w:autoSpaceDE w:val="0"/>
              <w:autoSpaceDN w:val="0"/>
              <w:adjustRightInd w:val="0"/>
              <w:spacing w:line="240" w:lineRule="auto"/>
              <w:textAlignment w:val="baseline"/>
              <w:rPr>
                <w:sz w:val="20"/>
                <w:szCs w:val="20"/>
                <w:rtl/>
              </w:rPr>
            </w:pPr>
            <w:r w:rsidRPr="00AF51E4">
              <w:rPr>
                <w:rFonts w:hint="cs"/>
                <w:sz w:val="20"/>
                <w:szCs w:val="20"/>
                <w:rtl/>
              </w:rPr>
              <w:t>נספח 18</w:t>
            </w:r>
          </w:p>
        </w:tc>
        <w:tc>
          <w:tcPr>
            <w:tcW w:w="4876" w:type="dxa"/>
          </w:tcPr>
          <w:p w14:paraId="5A2E4983" w14:textId="77777777" w:rsidR="00D85DA9" w:rsidRPr="00AF51E4" w:rsidRDefault="00D85DA9" w:rsidP="00D85DA9">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נספח_פירוט_קביעת_הצמדה_כותרת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cs"/>
                <w:sz w:val="20"/>
                <w:szCs w:val="20"/>
                <w:rtl/>
              </w:rPr>
              <w:t xml:space="preserve">נספח </w:t>
            </w:r>
            <w:r w:rsidR="000E095D" w:rsidRPr="000E095D">
              <w:rPr>
                <w:rFonts w:hint="eastAsia"/>
                <w:sz w:val="20"/>
                <w:szCs w:val="20"/>
                <w:rtl/>
              </w:rPr>
              <w:t>הצמדה</w:t>
            </w:r>
            <w:r w:rsidRPr="00AF51E4">
              <w:rPr>
                <w:sz w:val="20"/>
                <w:szCs w:val="20"/>
                <w:rtl/>
              </w:rPr>
              <w:fldChar w:fldCharType="end"/>
            </w:r>
          </w:p>
        </w:tc>
        <w:tc>
          <w:tcPr>
            <w:tcW w:w="3402" w:type="dxa"/>
          </w:tcPr>
          <w:p w14:paraId="3CC7169C" w14:textId="77777777" w:rsidR="00D85DA9" w:rsidRPr="00AF51E4" w:rsidRDefault="00D85DA9" w:rsidP="00D85DA9">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לחתום</w:t>
            </w:r>
            <w:r w:rsidRPr="00AF51E4">
              <w:rPr>
                <w:sz w:val="20"/>
                <w:szCs w:val="20"/>
                <w:rtl/>
              </w:rPr>
              <w:t>.</w:t>
            </w:r>
          </w:p>
        </w:tc>
      </w:tr>
      <w:tr w:rsidR="00D85DA9" w:rsidRPr="00AF51E4" w14:paraId="34E97F26" w14:textId="77777777" w:rsidTr="00B8045B">
        <w:trPr>
          <w:cantSplit/>
          <w:trHeight w:val="58"/>
          <w:jc w:val="right"/>
        </w:trPr>
        <w:tc>
          <w:tcPr>
            <w:tcW w:w="1047" w:type="dxa"/>
          </w:tcPr>
          <w:p w14:paraId="72E188E0" w14:textId="77777777" w:rsidR="00D85DA9" w:rsidRPr="00AF51E4" w:rsidRDefault="00D85DA9" w:rsidP="00B041D3">
            <w:pPr>
              <w:widowControl w:val="0"/>
              <w:spacing w:line="240" w:lineRule="auto"/>
              <w:rPr>
                <w:sz w:val="20"/>
                <w:szCs w:val="20"/>
                <w:rtl/>
              </w:rPr>
            </w:pPr>
            <w:r w:rsidRPr="00AF51E4">
              <w:rPr>
                <w:rFonts w:hint="cs"/>
                <w:sz w:val="20"/>
                <w:szCs w:val="20"/>
                <w:rtl/>
              </w:rPr>
              <w:t>נספח 19</w:t>
            </w:r>
          </w:p>
        </w:tc>
        <w:tc>
          <w:tcPr>
            <w:tcW w:w="4876" w:type="dxa"/>
          </w:tcPr>
          <w:p w14:paraId="514CE9C4" w14:textId="77777777" w:rsidR="00D85DA9" w:rsidRPr="00AF51E4" w:rsidRDefault="00D85DA9" w:rsidP="00D85DA9">
            <w:pPr>
              <w:widowControl w:val="0"/>
              <w:spacing w:line="240" w:lineRule="auto"/>
              <w:rPr>
                <w:sz w:val="20"/>
                <w:szCs w:val="20"/>
                <w:rtl/>
              </w:rPr>
            </w:pPr>
            <w:r w:rsidRPr="00AF51E4">
              <w:rPr>
                <w:sz w:val="20"/>
                <w:szCs w:val="20"/>
                <w:rtl/>
              </w:rPr>
              <w:fldChar w:fldCharType="begin"/>
            </w:r>
            <w:r w:rsidRPr="00AF51E4">
              <w:rPr>
                <w:sz w:val="20"/>
                <w:szCs w:val="20"/>
                <w:rtl/>
              </w:rPr>
              <w:instrText xml:space="preserve"> </w:instrText>
            </w:r>
            <w:r w:rsidRPr="00AF51E4">
              <w:rPr>
                <w:sz w:val="20"/>
                <w:szCs w:val="20"/>
              </w:rPr>
              <w:instrText>REF</w:instrText>
            </w:r>
            <w:r w:rsidRPr="00AF51E4">
              <w:rPr>
                <w:sz w:val="20"/>
                <w:szCs w:val="20"/>
                <w:rtl/>
              </w:rPr>
              <w:instrText xml:space="preserve"> נספח_הסכם_כותרת \</w:instrText>
            </w:r>
            <w:r w:rsidRPr="00AF51E4">
              <w:rPr>
                <w:sz w:val="20"/>
                <w:szCs w:val="20"/>
              </w:rPr>
              <w:instrText>h</w:instrText>
            </w:r>
            <w:r w:rsidRPr="00AF51E4">
              <w:rPr>
                <w:sz w:val="20"/>
                <w:szCs w:val="20"/>
                <w:rtl/>
              </w:rPr>
              <w:instrText xml:space="preserve">  \* </w:instrText>
            </w:r>
            <w:r w:rsidRPr="00AF51E4">
              <w:rPr>
                <w:sz w:val="20"/>
                <w:szCs w:val="20"/>
              </w:rPr>
              <w:instrText>MERGEFORMAT</w:instrText>
            </w:r>
            <w:r w:rsidRPr="00AF51E4">
              <w:rPr>
                <w:sz w:val="20"/>
                <w:szCs w:val="20"/>
                <w:rtl/>
              </w:rPr>
              <w:instrText xml:space="preserve"> </w:instrText>
            </w:r>
            <w:r w:rsidRPr="00AF51E4">
              <w:rPr>
                <w:sz w:val="20"/>
                <w:szCs w:val="20"/>
                <w:rtl/>
              </w:rPr>
            </w:r>
            <w:r w:rsidRPr="00AF51E4">
              <w:rPr>
                <w:sz w:val="20"/>
                <w:szCs w:val="20"/>
                <w:rtl/>
              </w:rPr>
              <w:fldChar w:fldCharType="separate"/>
            </w:r>
            <w:r w:rsidR="000E095D" w:rsidRPr="000E095D">
              <w:rPr>
                <w:rFonts w:hint="eastAsia"/>
                <w:sz w:val="20"/>
                <w:szCs w:val="20"/>
                <w:rtl/>
              </w:rPr>
              <w:t>הסכ</w:t>
            </w:r>
            <w:r w:rsidR="000E095D" w:rsidRPr="000E095D">
              <w:rPr>
                <w:rFonts w:hint="cs"/>
                <w:sz w:val="20"/>
                <w:szCs w:val="20"/>
                <w:rtl/>
              </w:rPr>
              <w:t>ם התקשרות</w:t>
            </w:r>
            <w:r w:rsidRPr="00AF51E4">
              <w:rPr>
                <w:sz w:val="20"/>
                <w:szCs w:val="20"/>
                <w:rtl/>
              </w:rPr>
              <w:fldChar w:fldCharType="end"/>
            </w:r>
          </w:p>
        </w:tc>
        <w:tc>
          <w:tcPr>
            <w:tcW w:w="3402" w:type="dxa"/>
          </w:tcPr>
          <w:p w14:paraId="0EB0EFBB" w14:textId="77777777" w:rsidR="00D85DA9" w:rsidRPr="00AF51E4" w:rsidRDefault="00D85DA9" w:rsidP="00D85DA9">
            <w:pPr>
              <w:widowControl w:val="0"/>
              <w:spacing w:line="240" w:lineRule="auto"/>
              <w:rPr>
                <w:sz w:val="20"/>
                <w:szCs w:val="20"/>
                <w:rtl/>
              </w:rPr>
            </w:pPr>
            <w:r w:rsidRPr="00AF51E4">
              <w:rPr>
                <w:rFonts w:hint="eastAsia"/>
                <w:sz w:val="20"/>
                <w:szCs w:val="20"/>
                <w:rtl/>
              </w:rPr>
              <w:t>יש</w:t>
            </w:r>
            <w:r w:rsidRPr="00AF51E4">
              <w:rPr>
                <w:sz w:val="20"/>
                <w:szCs w:val="20"/>
                <w:rtl/>
              </w:rPr>
              <w:t xml:space="preserve"> </w:t>
            </w:r>
            <w:r w:rsidRPr="00AF51E4">
              <w:rPr>
                <w:rFonts w:hint="eastAsia"/>
                <w:sz w:val="20"/>
                <w:szCs w:val="20"/>
                <w:rtl/>
              </w:rPr>
              <w:t>לחתום</w:t>
            </w:r>
            <w:r w:rsidRPr="00AF51E4">
              <w:rPr>
                <w:sz w:val="20"/>
                <w:szCs w:val="20"/>
                <w:rtl/>
              </w:rPr>
              <w:t>.</w:t>
            </w:r>
          </w:p>
        </w:tc>
      </w:tr>
      <w:tr w:rsidR="001E1F8D" w:rsidRPr="00AF51E4" w14:paraId="4EE9471C" w14:textId="77777777" w:rsidTr="00B8045B">
        <w:trPr>
          <w:cantSplit/>
          <w:trHeight w:val="58"/>
          <w:jc w:val="right"/>
        </w:trPr>
        <w:tc>
          <w:tcPr>
            <w:tcW w:w="1047" w:type="dxa"/>
          </w:tcPr>
          <w:p w14:paraId="7CBFA0B4" w14:textId="77777777" w:rsidR="001E1F8D" w:rsidRPr="00AF51E4" w:rsidRDefault="001E1F8D" w:rsidP="001E1F8D">
            <w:pPr>
              <w:widowControl w:val="0"/>
              <w:spacing w:line="240" w:lineRule="auto"/>
              <w:rPr>
                <w:sz w:val="20"/>
                <w:szCs w:val="20"/>
                <w:rtl/>
              </w:rPr>
            </w:pPr>
            <w:r w:rsidRPr="00AF51E4">
              <w:rPr>
                <w:rFonts w:hint="cs"/>
                <w:sz w:val="20"/>
                <w:szCs w:val="20"/>
                <w:rtl/>
              </w:rPr>
              <w:t xml:space="preserve">נספח </w:t>
            </w:r>
            <w:r w:rsidRPr="00AF51E4">
              <w:rPr>
                <w:rFonts w:hint="cs"/>
                <w:sz w:val="20"/>
                <w:szCs w:val="20"/>
              </w:rPr>
              <w:t>A</w:t>
            </w:r>
          </w:p>
        </w:tc>
        <w:tc>
          <w:tcPr>
            <w:tcW w:w="4876" w:type="dxa"/>
          </w:tcPr>
          <w:p w14:paraId="5E8519AB" w14:textId="77777777" w:rsidR="001E1F8D" w:rsidRPr="00AF51E4" w:rsidRDefault="001E1F8D" w:rsidP="0069314D">
            <w:pPr>
              <w:widowControl w:val="0"/>
              <w:spacing w:line="240" w:lineRule="auto"/>
              <w:rPr>
                <w:sz w:val="20"/>
                <w:szCs w:val="20"/>
                <w:rtl/>
              </w:rPr>
            </w:pPr>
            <w:r w:rsidRPr="00AF51E4">
              <w:rPr>
                <w:sz w:val="20"/>
                <w:szCs w:val="20"/>
                <w:rtl/>
              </w:rPr>
              <w:t>תמונות הערכה</w:t>
            </w:r>
          </w:p>
        </w:tc>
        <w:tc>
          <w:tcPr>
            <w:tcW w:w="3402" w:type="dxa"/>
          </w:tcPr>
          <w:p w14:paraId="33368DC3" w14:textId="77777777" w:rsidR="001E1F8D" w:rsidRPr="00AF51E4" w:rsidRDefault="001E1F8D" w:rsidP="00C96979">
            <w:pPr>
              <w:widowControl w:val="0"/>
              <w:spacing w:line="240" w:lineRule="auto"/>
              <w:rPr>
                <w:sz w:val="20"/>
                <w:szCs w:val="20"/>
                <w:rtl/>
              </w:rPr>
            </w:pPr>
          </w:p>
        </w:tc>
      </w:tr>
    </w:tbl>
    <w:p w14:paraId="6659CBC5" w14:textId="77777777" w:rsidR="00316D48" w:rsidRPr="00AF51E4" w:rsidRDefault="00316D48" w:rsidP="00316D48">
      <w:pPr>
        <w:pStyle w:val="HNormal"/>
        <w:widowControl w:val="0"/>
        <w:rPr>
          <w:rFonts w:cs="David"/>
          <w:noProof w:val="0"/>
          <w:szCs w:val="20"/>
          <w:rtl/>
        </w:rPr>
      </w:pPr>
      <w:bookmarkStart w:id="194" w:name="_Ref382520948"/>
      <w:bookmarkStart w:id="195" w:name="_Toc285980552"/>
      <w:bookmarkStart w:id="196" w:name="_Toc378247286"/>
      <w:bookmarkStart w:id="197" w:name="_Toc378751275"/>
      <w:bookmarkStart w:id="198" w:name="_Toc365486689"/>
      <w:bookmarkStart w:id="199" w:name="_Ref382489499"/>
      <w:bookmarkStart w:id="200" w:name="_Toc285980546"/>
      <w:bookmarkStart w:id="201" w:name="_Toc378247272"/>
      <w:bookmarkStart w:id="202" w:name="_Toc378751261"/>
      <w:bookmarkStart w:id="203" w:name="_Toc365486676"/>
    </w:p>
    <w:p w14:paraId="1DEB332A" w14:textId="77777777" w:rsidR="00316D48" w:rsidRPr="00AF51E4" w:rsidRDefault="00316D48" w:rsidP="00316D48">
      <w:pPr>
        <w:pStyle w:val="HNormal"/>
        <w:widowControl w:val="0"/>
        <w:rPr>
          <w:rFonts w:cs="David"/>
          <w:rtl/>
        </w:rPr>
      </w:pPr>
      <w:r w:rsidRPr="00AF51E4">
        <w:rPr>
          <w:rFonts w:cs="David" w:hint="cs"/>
          <w:rtl/>
        </w:rPr>
        <w:t>המציע מתבקש לצרף את המסמכים בסדר הרשום בטבלה.</w:t>
      </w:r>
    </w:p>
    <w:p w14:paraId="631689A1" w14:textId="77777777" w:rsidR="003336F8" w:rsidRPr="00AF51E4" w:rsidRDefault="00316D48" w:rsidP="00D44AD0">
      <w:pPr>
        <w:widowControl w:val="0"/>
        <w:tabs>
          <w:tab w:val="left" w:pos="1167"/>
          <w:tab w:val="left" w:pos="6043"/>
        </w:tabs>
        <w:spacing w:line="240" w:lineRule="auto"/>
        <w:ind w:left="120"/>
        <w:jc w:val="left"/>
        <w:rPr>
          <w:sz w:val="20"/>
          <w:szCs w:val="20"/>
          <w:rtl/>
        </w:rPr>
      </w:pPr>
      <w:r w:rsidRPr="00AF51E4">
        <w:rPr>
          <w:sz w:val="20"/>
          <w:szCs w:val="20"/>
          <w:rtl/>
        </w:rPr>
        <w:tab/>
      </w:r>
    </w:p>
    <w:p w14:paraId="72AAC83E" w14:textId="77777777" w:rsidR="003336F8" w:rsidRPr="00AF51E4" w:rsidRDefault="003336F8">
      <w:pPr>
        <w:bidi w:val="0"/>
        <w:spacing w:line="240" w:lineRule="auto"/>
        <w:jc w:val="left"/>
        <w:rPr>
          <w:sz w:val="20"/>
          <w:szCs w:val="20"/>
        </w:rPr>
      </w:pPr>
      <w:r w:rsidRPr="00AF51E4">
        <w:rPr>
          <w:sz w:val="20"/>
          <w:szCs w:val="20"/>
          <w:rtl/>
        </w:rPr>
        <w:br w:type="page"/>
      </w:r>
    </w:p>
    <w:p w14:paraId="1CD0DBCD" w14:textId="77777777" w:rsidR="003336F8" w:rsidRPr="00AF51E4" w:rsidRDefault="003336F8" w:rsidP="009F6B59">
      <w:pPr>
        <w:pStyle w:val="8"/>
        <w:rPr>
          <w:rtl/>
        </w:rPr>
      </w:pPr>
      <w:bookmarkStart w:id="204" w:name="נספח_פירוט_השירותים"/>
      <w:bookmarkStart w:id="205" w:name="_Toc398494903"/>
      <w:r w:rsidRPr="00AF51E4">
        <w:rPr>
          <w:rFonts w:hint="eastAsia"/>
          <w:rtl/>
        </w:rPr>
        <w:lastRenderedPageBreak/>
        <w:t>נספח</w:t>
      </w:r>
      <w:r w:rsidRPr="00AF51E4">
        <w:rPr>
          <w:rFonts w:hint="cs"/>
          <w:rtl/>
        </w:rPr>
        <w:t xml:space="preserve"> </w:t>
      </w:r>
      <w:r w:rsidRPr="00AF51E4">
        <w:rPr>
          <w:rtl/>
        </w:rPr>
        <w:fldChar w:fldCharType="begin"/>
      </w:r>
      <w:r w:rsidRPr="00AF51E4">
        <w:rPr>
          <w:rtl/>
        </w:rPr>
        <w:instrText xml:space="preserve"> </w:instrText>
      </w:r>
      <w:r w:rsidRPr="00AF51E4">
        <w:instrText>AUTONUM  \* Arabic \s</w:instrText>
      </w:r>
      <w:r w:rsidRPr="00AF51E4">
        <w:rPr>
          <w:rtl/>
        </w:rPr>
        <w:instrText xml:space="preserve"> " -" </w:instrText>
      </w:r>
      <w:r w:rsidRPr="00AF51E4">
        <w:rPr>
          <w:rtl/>
        </w:rPr>
        <w:fldChar w:fldCharType="end"/>
      </w:r>
      <w:bookmarkEnd w:id="204"/>
      <w:r w:rsidRPr="00AF51E4">
        <w:rPr>
          <w:rtl/>
        </w:rPr>
        <w:t xml:space="preserve"> </w:t>
      </w:r>
      <w:r w:rsidRPr="00AF51E4">
        <w:rPr>
          <w:rtl/>
        </w:rPr>
        <w:tab/>
      </w:r>
      <w:bookmarkStart w:id="206" w:name="נספח_פירוט_השירותים_כותרת"/>
      <w:r w:rsidR="009F6B59" w:rsidRPr="00AF51E4">
        <w:rPr>
          <w:rFonts w:hint="cs"/>
          <w:rtl/>
        </w:rPr>
        <w:t>מפרט טכני ו</w:t>
      </w:r>
      <w:r w:rsidRPr="00AF51E4">
        <w:rPr>
          <w:rFonts w:hint="cs"/>
          <w:rtl/>
        </w:rPr>
        <w:t xml:space="preserve">השירותים הנדרשים </w:t>
      </w:r>
      <w:bookmarkEnd w:id="205"/>
      <w:bookmarkEnd w:id="206"/>
    </w:p>
    <w:p w14:paraId="138D02E5" w14:textId="77777777" w:rsidR="003336F8" w:rsidRPr="00AF51E4" w:rsidRDefault="003336F8" w:rsidP="002A1105">
      <w:pPr>
        <w:numPr>
          <w:ilvl w:val="0"/>
          <w:numId w:val="26"/>
        </w:numPr>
        <w:spacing w:before="360" w:after="120"/>
        <w:ind w:left="567" w:hanging="567"/>
        <w:rPr>
          <w:b/>
          <w:bCs/>
          <w:sz w:val="28"/>
          <w:szCs w:val="28"/>
          <w:u w:val="single"/>
          <w:rtl/>
        </w:rPr>
      </w:pPr>
      <w:bookmarkStart w:id="207" w:name="_Ref398324607"/>
      <w:r w:rsidRPr="00AF51E4">
        <w:rPr>
          <w:rFonts w:hint="eastAsia"/>
          <w:b/>
          <w:bCs/>
          <w:sz w:val="28"/>
          <w:szCs w:val="28"/>
          <w:u w:val="single"/>
          <w:rtl/>
        </w:rPr>
        <w:t>כללי</w:t>
      </w:r>
      <w:bookmarkEnd w:id="207"/>
    </w:p>
    <w:p w14:paraId="23B4C03E" w14:textId="77777777" w:rsidR="007042EF" w:rsidRPr="00AF51E4" w:rsidRDefault="007042EF" w:rsidP="002A1105">
      <w:pPr>
        <w:numPr>
          <w:ilvl w:val="1"/>
          <w:numId w:val="26"/>
        </w:numPr>
        <w:spacing w:before="360" w:after="120"/>
      </w:pPr>
      <w:r w:rsidRPr="00AF51E4">
        <w:rPr>
          <w:rtl/>
        </w:rPr>
        <w:t>מ</w:t>
      </w:r>
      <w:r w:rsidRPr="00AF51E4">
        <w:rPr>
          <w:rFonts w:hint="eastAsia"/>
          <w:rtl/>
        </w:rPr>
        <w:t>פרט</w:t>
      </w:r>
      <w:r w:rsidRPr="00AF51E4">
        <w:rPr>
          <w:rtl/>
        </w:rPr>
        <w:t xml:space="preserve"> זה מאגד את דרישות </w:t>
      </w:r>
      <w:r w:rsidRPr="00AF51E4">
        <w:rPr>
          <w:rFonts w:hint="eastAsia"/>
          <w:rtl/>
        </w:rPr>
        <w:t>המזמין</w:t>
      </w:r>
      <w:r w:rsidRPr="00AF51E4">
        <w:rPr>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Pr="00AF51E4">
        <w:rPr>
          <w:rFonts w:hint="eastAsia"/>
          <w:rtl/>
        </w:rPr>
        <w:t>ל</w:t>
      </w:r>
      <w:r w:rsidRPr="00AF51E4">
        <w:rPr>
          <w:rtl/>
        </w:rPr>
        <w:t xml:space="preserve">יכולת </w:t>
      </w:r>
      <w:r w:rsidRPr="00AF51E4">
        <w:rPr>
          <w:rFonts w:hint="eastAsia"/>
          <w:rtl/>
        </w:rPr>
        <w:t>ומחויבות</w:t>
      </w:r>
      <w:r w:rsidRPr="00AF51E4">
        <w:rPr>
          <w:rtl/>
        </w:rPr>
        <w:t xml:space="preserve"> המציע לעמוד בתנאים ובמטלות אלו.</w:t>
      </w:r>
    </w:p>
    <w:p w14:paraId="683FD513" w14:textId="77777777" w:rsidR="007042EF" w:rsidRPr="00AF51E4" w:rsidRDefault="007042EF" w:rsidP="002A1105">
      <w:pPr>
        <w:numPr>
          <w:ilvl w:val="1"/>
          <w:numId w:val="26"/>
        </w:numPr>
      </w:pPr>
      <w:r w:rsidRPr="00AF51E4">
        <w:rPr>
          <w:rFonts w:hint="eastAsia"/>
          <w:rtl/>
        </w:rPr>
        <w:t>המציע</w:t>
      </w:r>
      <w:r w:rsidRPr="00AF51E4">
        <w:rPr>
          <w:rtl/>
        </w:rPr>
        <w:t xml:space="preserve"> </w:t>
      </w:r>
      <w:r w:rsidRPr="00AF51E4">
        <w:rPr>
          <w:rFonts w:hint="eastAsia"/>
          <w:rtl/>
        </w:rPr>
        <w:t>מתחייב</w:t>
      </w:r>
      <w:r w:rsidRPr="00AF51E4">
        <w:rPr>
          <w:rtl/>
        </w:rPr>
        <w:t xml:space="preserve"> </w:t>
      </w:r>
      <w:r w:rsidRPr="00AF51E4">
        <w:rPr>
          <w:rFonts w:hint="eastAsia"/>
          <w:rtl/>
        </w:rPr>
        <w:t>לספק</w:t>
      </w:r>
      <w:r w:rsidRPr="00AF51E4">
        <w:rPr>
          <w:rtl/>
        </w:rPr>
        <w:t xml:space="preserve"> </w:t>
      </w:r>
      <w:r w:rsidRPr="00AF51E4">
        <w:rPr>
          <w:rFonts w:hint="eastAsia"/>
          <w:rtl/>
        </w:rPr>
        <w:t>את</w:t>
      </w:r>
      <w:r w:rsidRPr="00AF51E4">
        <w:rPr>
          <w:rtl/>
        </w:rPr>
        <w:t xml:space="preserve"> </w:t>
      </w:r>
      <w:r w:rsidRPr="00AF51E4">
        <w:rPr>
          <w:rFonts w:hint="eastAsia"/>
          <w:rtl/>
        </w:rPr>
        <w:t>השירותים</w:t>
      </w:r>
      <w:r w:rsidRPr="00AF51E4">
        <w:rPr>
          <w:rtl/>
        </w:rPr>
        <w:t xml:space="preserve"> </w:t>
      </w:r>
      <w:r w:rsidRPr="00AF51E4">
        <w:rPr>
          <w:rFonts w:hint="eastAsia"/>
          <w:rtl/>
        </w:rPr>
        <w:t>לפי</w:t>
      </w:r>
      <w:r w:rsidRPr="00AF51E4">
        <w:rPr>
          <w:rtl/>
        </w:rPr>
        <w:t xml:space="preserve"> </w:t>
      </w:r>
      <w:r w:rsidRPr="00AF51E4">
        <w:rPr>
          <w:rFonts w:hint="eastAsia"/>
          <w:rtl/>
        </w:rPr>
        <w:t>התנאים</w:t>
      </w:r>
      <w:r w:rsidRPr="00AF51E4">
        <w:rPr>
          <w:rtl/>
        </w:rPr>
        <w:t xml:space="preserve"> </w:t>
      </w:r>
      <w:r w:rsidRPr="00AF51E4">
        <w:rPr>
          <w:rFonts w:hint="eastAsia"/>
          <w:rtl/>
        </w:rPr>
        <w:t>המצוינים</w:t>
      </w:r>
      <w:r w:rsidRPr="00AF51E4">
        <w:rPr>
          <w:rtl/>
        </w:rPr>
        <w:t xml:space="preserve"> </w:t>
      </w:r>
      <w:r w:rsidRPr="00AF51E4">
        <w:rPr>
          <w:rFonts w:hint="eastAsia"/>
          <w:rtl/>
        </w:rPr>
        <w:t>במפרט</w:t>
      </w:r>
      <w:r w:rsidRPr="00AF51E4">
        <w:rPr>
          <w:rtl/>
        </w:rPr>
        <w:t xml:space="preserve">, </w:t>
      </w:r>
      <w:r w:rsidRPr="00AF51E4">
        <w:rPr>
          <w:rFonts w:hint="eastAsia"/>
          <w:rtl/>
        </w:rPr>
        <w:t>בשעות</w:t>
      </w:r>
      <w:r w:rsidRPr="00AF51E4">
        <w:rPr>
          <w:rtl/>
        </w:rPr>
        <w:t xml:space="preserve"> </w:t>
      </w:r>
      <w:r w:rsidRPr="00AF51E4">
        <w:rPr>
          <w:rFonts w:hint="eastAsia"/>
          <w:rtl/>
        </w:rPr>
        <w:t>הנדרשות</w:t>
      </w:r>
      <w:r w:rsidRPr="00AF51E4">
        <w:rPr>
          <w:rtl/>
        </w:rPr>
        <w:t xml:space="preserve">, </w:t>
      </w:r>
      <w:r w:rsidRPr="00AF51E4">
        <w:rPr>
          <w:rFonts w:hint="eastAsia"/>
          <w:rtl/>
        </w:rPr>
        <w:t>בכל</w:t>
      </w:r>
      <w:r w:rsidRPr="00AF51E4">
        <w:rPr>
          <w:rtl/>
        </w:rPr>
        <w:t xml:space="preserve"> </w:t>
      </w:r>
      <w:r w:rsidRPr="00AF51E4">
        <w:rPr>
          <w:rFonts w:hint="eastAsia"/>
          <w:rtl/>
        </w:rPr>
        <w:t>ימות</w:t>
      </w:r>
      <w:r w:rsidRPr="00AF51E4">
        <w:rPr>
          <w:rtl/>
        </w:rPr>
        <w:t xml:space="preserve"> </w:t>
      </w:r>
      <w:r w:rsidRPr="00AF51E4">
        <w:rPr>
          <w:rFonts w:hint="eastAsia"/>
          <w:rtl/>
        </w:rPr>
        <w:t>השנה</w:t>
      </w:r>
      <w:r w:rsidRPr="00AF51E4">
        <w:rPr>
          <w:rtl/>
        </w:rPr>
        <w:t xml:space="preserve">, </w:t>
      </w:r>
      <w:r w:rsidRPr="00AF51E4">
        <w:rPr>
          <w:rFonts w:hint="eastAsia"/>
          <w:rtl/>
        </w:rPr>
        <w:t>שעת</w:t>
      </w:r>
      <w:r w:rsidRPr="00AF51E4">
        <w:rPr>
          <w:rtl/>
        </w:rPr>
        <w:t xml:space="preserve"> </w:t>
      </w:r>
      <w:r w:rsidRPr="00AF51E4">
        <w:rPr>
          <w:rFonts w:hint="eastAsia"/>
          <w:rtl/>
        </w:rPr>
        <w:t>חירום</w:t>
      </w:r>
      <w:r w:rsidRPr="00AF51E4">
        <w:rPr>
          <w:rtl/>
        </w:rPr>
        <w:t xml:space="preserve">, </w:t>
      </w:r>
      <w:r w:rsidRPr="00AF51E4">
        <w:rPr>
          <w:rFonts w:hint="eastAsia"/>
          <w:rtl/>
        </w:rPr>
        <w:t>שביתה</w:t>
      </w:r>
      <w:r w:rsidRPr="00AF51E4">
        <w:rPr>
          <w:rtl/>
        </w:rPr>
        <w:t xml:space="preserve"> </w:t>
      </w:r>
      <w:r w:rsidRPr="00AF51E4">
        <w:rPr>
          <w:rFonts w:hint="eastAsia"/>
          <w:rtl/>
        </w:rPr>
        <w:t>והשבתה</w:t>
      </w:r>
      <w:r w:rsidRPr="00AF51E4">
        <w:rPr>
          <w:rtl/>
        </w:rPr>
        <w:t xml:space="preserve">, </w:t>
      </w:r>
      <w:r w:rsidRPr="00AF51E4">
        <w:rPr>
          <w:rFonts w:hint="eastAsia"/>
          <w:rtl/>
        </w:rPr>
        <w:t>וזאת</w:t>
      </w:r>
      <w:r w:rsidRPr="00AF51E4">
        <w:rPr>
          <w:rtl/>
        </w:rPr>
        <w:t xml:space="preserve"> </w:t>
      </w:r>
      <w:r w:rsidRPr="00AF51E4">
        <w:rPr>
          <w:rFonts w:hint="eastAsia"/>
          <w:rtl/>
        </w:rPr>
        <w:t>במשך</w:t>
      </w:r>
      <w:r w:rsidRPr="00AF51E4">
        <w:rPr>
          <w:rtl/>
        </w:rPr>
        <w:t xml:space="preserve"> </w:t>
      </w:r>
      <w:r w:rsidRPr="00AF51E4">
        <w:rPr>
          <w:rFonts w:hint="eastAsia"/>
          <w:rtl/>
        </w:rPr>
        <w:t>כל</w:t>
      </w:r>
      <w:r w:rsidRPr="00AF51E4">
        <w:rPr>
          <w:rtl/>
        </w:rPr>
        <w:t xml:space="preserve"> </w:t>
      </w:r>
      <w:r w:rsidRPr="00AF51E4">
        <w:rPr>
          <w:rFonts w:hint="eastAsia"/>
          <w:rtl/>
        </w:rPr>
        <w:t>תקופת</w:t>
      </w:r>
      <w:r w:rsidRPr="00AF51E4">
        <w:rPr>
          <w:rtl/>
        </w:rPr>
        <w:t xml:space="preserve"> </w:t>
      </w:r>
      <w:r w:rsidRPr="00AF51E4">
        <w:rPr>
          <w:rFonts w:hint="eastAsia"/>
          <w:rtl/>
        </w:rPr>
        <w:t>ההסכם</w:t>
      </w:r>
      <w:r w:rsidRPr="00AF51E4">
        <w:rPr>
          <w:rtl/>
        </w:rPr>
        <w:t xml:space="preserve">, </w:t>
      </w:r>
      <w:r w:rsidRPr="00AF51E4">
        <w:rPr>
          <w:rFonts w:hint="eastAsia"/>
          <w:rtl/>
        </w:rPr>
        <w:t>ומבלי</w:t>
      </w:r>
      <w:r w:rsidRPr="00AF51E4">
        <w:rPr>
          <w:rtl/>
        </w:rPr>
        <w:t xml:space="preserve"> </w:t>
      </w:r>
      <w:r w:rsidRPr="00AF51E4">
        <w:rPr>
          <w:rFonts w:hint="eastAsia"/>
          <w:rtl/>
        </w:rPr>
        <w:t>לגרוע</w:t>
      </w:r>
      <w:r w:rsidRPr="00AF51E4">
        <w:rPr>
          <w:rtl/>
        </w:rPr>
        <w:t xml:space="preserve"> </w:t>
      </w:r>
      <w:r w:rsidRPr="00AF51E4">
        <w:rPr>
          <w:rFonts w:hint="eastAsia"/>
          <w:rtl/>
        </w:rPr>
        <w:t>מאיכות</w:t>
      </w:r>
      <w:r w:rsidRPr="00AF51E4">
        <w:rPr>
          <w:rtl/>
        </w:rPr>
        <w:t xml:space="preserve"> </w:t>
      </w:r>
      <w:r w:rsidRPr="00AF51E4">
        <w:rPr>
          <w:rFonts w:hint="eastAsia"/>
          <w:rtl/>
        </w:rPr>
        <w:t>השירות</w:t>
      </w:r>
      <w:r w:rsidRPr="00AF51E4">
        <w:rPr>
          <w:rtl/>
        </w:rPr>
        <w:t xml:space="preserve"> </w:t>
      </w:r>
      <w:r w:rsidRPr="00AF51E4">
        <w:rPr>
          <w:rFonts w:hint="eastAsia"/>
          <w:rtl/>
        </w:rPr>
        <w:t>או</w:t>
      </w:r>
      <w:r w:rsidRPr="00AF51E4">
        <w:rPr>
          <w:rtl/>
        </w:rPr>
        <w:t xml:space="preserve"> </w:t>
      </w:r>
      <w:r w:rsidRPr="00AF51E4">
        <w:rPr>
          <w:rFonts w:hint="eastAsia"/>
          <w:rtl/>
        </w:rPr>
        <w:t>מכל</w:t>
      </w:r>
      <w:r w:rsidRPr="00AF51E4">
        <w:rPr>
          <w:rtl/>
        </w:rPr>
        <w:t xml:space="preserve"> </w:t>
      </w:r>
      <w:r w:rsidRPr="00AF51E4">
        <w:rPr>
          <w:rFonts w:hint="eastAsia"/>
          <w:rtl/>
        </w:rPr>
        <w:t>סייג</w:t>
      </w:r>
      <w:r w:rsidRPr="00AF51E4">
        <w:rPr>
          <w:rtl/>
        </w:rPr>
        <w:t xml:space="preserve"> </w:t>
      </w:r>
      <w:r w:rsidRPr="00AF51E4">
        <w:rPr>
          <w:rFonts w:hint="eastAsia"/>
          <w:rtl/>
        </w:rPr>
        <w:t>אחר</w:t>
      </w:r>
      <w:r w:rsidRPr="00AF51E4">
        <w:rPr>
          <w:rtl/>
        </w:rPr>
        <w:t xml:space="preserve"> </w:t>
      </w:r>
      <w:r w:rsidRPr="00AF51E4">
        <w:rPr>
          <w:rFonts w:hint="eastAsia"/>
          <w:rtl/>
        </w:rPr>
        <w:t>המופיע</w:t>
      </w:r>
      <w:r w:rsidRPr="00AF51E4">
        <w:rPr>
          <w:rtl/>
        </w:rPr>
        <w:t xml:space="preserve"> </w:t>
      </w:r>
      <w:r w:rsidRPr="00AF51E4">
        <w:rPr>
          <w:rFonts w:hint="eastAsia"/>
          <w:rtl/>
        </w:rPr>
        <w:t>במסמכי</w:t>
      </w:r>
      <w:r w:rsidRPr="00AF51E4">
        <w:rPr>
          <w:rtl/>
        </w:rPr>
        <w:t xml:space="preserve"> </w:t>
      </w:r>
      <w:r w:rsidRPr="00AF51E4">
        <w:rPr>
          <w:rFonts w:hint="eastAsia"/>
          <w:rtl/>
        </w:rPr>
        <w:t>המכרז</w:t>
      </w:r>
      <w:r w:rsidRPr="00AF51E4">
        <w:rPr>
          <w:rtl/>
        </w:rPr>
        <w:t xml:space="preserve">. </w:t>
      </w:r>
      <w:r w:rsidRPr="00AF51E4">
        <w:rPr>
          <w:rFonts w:hint="eastAsia"/>
          <w:rtl/>
        </w:rPr>
        <w:t>במידת</w:t>
      </w:r>
      <w:r w:rsidRPr="00AF51E4">
        <w:rPr>
          <w:rtl/>
        </w:rPr>
        <w:t xml:space="preserve"> </w:t>
      </w:r>
      <w:r w:rsidRPr="00AF51E4">
        <w:rPr>
          <w:rFonts w:hint="eastAsia"/>
          <w:rtl/>
        </w:rPr>
        <w:t>הצורך</w:t>
      </w:r>
      <w:r w:rsidRPr="00AF51E4">
        <w:rPr>
          <w:rtl/>
        </w:rPr>
        <w:t xml:space="preserve"> </w:t>
      </w:r>
      <w:r w:rsidRPr="00AF51E4">
        <w:rPr>
          <w:rFonts w:hint="eastAsia"/>
          <w:rtl/>
        </w:rPr>
        <w:t>מתחייב</w:t>
      </w:r>
      <w:r w:rsidRPr="00AF51E4">
        <w:rPr>
          <w:rtl/>
        </w:rPr>
        <w:t xml:space="preserve"> </w:t>
      </w:r>
      <w:r w:rsidRPr="00AF51E4">
        <w:rPr>
          <w:rFonts w:hint="eastAsia"/>
          <w:rtl/>
        </w:rPr>
        <w:t>המציע</w:t>
      </w:r>
      <w:r w:rsidRPr="00AF51E4">
        <w:rPr>
          <w:rtl/>
        </w:rPr>
        <w:t xml:space="preserve"> </w:t>
      </w:r>
      <w:r w:rsidRPr="00AF51E4">
        <w:rPr>
          <w:rFonts w:hint="eastAsia"/>
          <w:rtl/>
        </w:rPr>
        <w:t>לספק</w:t>
      </w:r>
      <w:r w:rsidRPr="00AF51E4">
        <w:rPr>
          <w:rtl/>
        </w:rPr>
        <w:t xml:space="preserve"> </w:t>
      </w:r>
      <w:r w:rsidRPr="00AF51E4">
        <w:rPr>
          <w:rFonts w:hint="eastAsia"/>
          <w:rtl/>
        </w:rPr>
        <w:t>את</w:t>
      </w:r>
      <w:r w:rsidRPr="00AF51E4">
        <w:rPr>
          <w:rtl/>
        </w:rPr>
        <w:t xml:space="preserve"> </w:t>
      </w:r>
      <w:r w:rsidRPr="00AF51E4">
        <w:rPr>
          <w:rFonts w:hint="eastAsia"/>
          <w:rtl/>
        </w:rPr>
        <w:t>השירותים</w:t>
      </w:r>
      <w:r w:rsidRPr="00AF51E4">
        <w:rPr>
          <w:rtl/>
        </w:rPr>
        <w:t xml:space="preserve"> </w:t>
      </w:r>
      <w:r w:rsidRPr="00AF51E4">
        <w:rPr>
          <w:rFonts w:hint="eastAsia"/>
          <w:rtl/>
        </w:rPr>
        <w:t>גם</w:t>
      </w:r>
      <w:r w:rsidRPr="00AF51E4">
        <w:rPr>
          <w:rtl/>
        </w:rPr>
        <w:t xml:space="preserve"> </w:t>
      </w:r>
      <w:r w:rsidRPr="00AF51E4">
        <w:rPr>
          <w:rFonts w:hint="eastAsia"/>
          <w:rtl/>
        </w:rPr>
        <w:t>בזמנים</w:t>
      </w:r>
      <w:r w:rsidRPr="00AF51E4">
        <w:rPr>
          <w:rtl/>
        </w:rPr>
        <w:t xml:space="preserve"> </w:t>
      </w:r>
      <w:r w:rsidRPr="00AF51E4">
        <w:rPr>
          <w:rFonts w:hint="eastAsia"/>
          <w:rtl/>
        </w:rPr>
        <w:t>ובמועדים</w:t>
      </w:r>
      <w:r w:rsidRPr="00AF51E4">
        <w:rPr>
          <w:rtl/>
        </w:rPr>
        <w:t xml:space="preserve"> </w:t>
      </w:r>
      <w:r w:rsidRPr="00AF51E4">
        <w:rPr>
          <w:rFonts w:hint="eastAsia"/>
          <w:rtl/>
        </w:rPr>
        <w:t>נוספים</w:t>
      </w:r>
      <w:r w:rsidRPr="00AF51E4">
        <w:rPr>
          <w:rtl/>
        </w:rPr>
        <w:t xml:space="preserve">, </w:t>
      </w:r>
      <w:r w:rsidRPr="00AF51E4">
        <w:rPr>
          <w:rFonts w:hint="eastAsia"/>
          <w:rtl/>
        </w:rPr>
        <w:t>וזאת</w:t>
      </w:r>
      <w:r w:rsidRPr="00AF51E4">
        <w:rPr>
          <w:rtl/>
        </w:rPr>
        <w:t xml:space="preserve"> </w:t>
      </w:r>
      <w:r w:rsidRPr="00AF51E4">
        <w:rPr>
          <w:rFonts w:hint="eastAsia"/>
          <w:rtl/>
        </w:rPr>
        <w:t>על</w:t>
      </w:r>
      <w:r w:rsidRPr="00AF51E4">
        <w:rPr>
          <w:rtl/>
        </w:rPr>
        <w:t xml:space="preserve"> </w:t>
      </w:r>
      <w:r w:rsidRPr="00AF51E4">
        <w:rPr>
          <w:rFonts w:hint="eastAsia"/>
          <w:rtl/>
        </w:rPr>
        <w:t>פי</w:t>
      </w:r>
      <w:r w:rsidRPr="00AF51E4">
        <w:rPr>
          <w:rtl/>
        </w:rPr>
        <w:t xml:space="preserve"> </w:t>
      </w:r>
      <w:r w:rsidRPr="00AF51E4">
        <w:rPr>
          <w:rFonts w:hint="eastAsia"/>
          <w:rtl/>
        </w:rPr>
        <w:t>דרישת</w:t>
      </w:r>
      <w:r w:rsidRPr="00AF51E4">
        <w:rPr>
          <w:rtl/>
        </w:rPr>
        <w:t xml:space="preserve"> </w:t>
      </w:r>
      <w:r w:rsidRPr="00AF51E4">
        <w:rPr>
          <w:rFonts w:hint="eastAsia"/>
          <w:rtl/>
        </w:rPr>
        <w:t>המזמין</w:t>
      </w:r>
      <w:r w:rsidRPr="00AF51E4">
        <w:rPr>
          <w:rtl/>
        </w:rPr>
        <w:t>.</w:t>
      </w:r>
    </w:p>
    <w:p w14:paraId="73DE2FD6" w14:textId="77777777" w:rsidR="007042EF" w:rsidRPr="00AF51E4" w:rsidRDefault="007042EF" w:rsidP="007042EF">
      <w:pPr>
        <w:numPr>
          <w:ilvl w:val="1"/>
          <w:numId w:val="26"/>
        </w:numPr>
        <w:rPr>
          <w:rtl/>
        </w:rPr>
      </w:pPr>
      <w:r w:rsidRPr="00AF51E4">
        <w:rPr>
          <w:rtl/>
        </w:rPr>
        <w:t>יודגש כי דריש</w:t>
      </w:r>
      <w:r w:rsidRPr="00AF51E4">
        <w:rPr>
          <w:rFonts w:hint="eastAsia"/>
          <w:rtl/>
        </w:rPr>
        <w:t>ו</w:t>
      </w:r>
      <w:r w:rsidRPr="00AF51E4">
        <w:rPr>
          <w:rtl/>
        </w:rPr>
        <w:t xml:space="preserve">ת </w:t>
      </w:r>
      <w:r w:rsidRPr="00AF51E4">
        <w:rPr>
          <w:rFonts w:hint="eastAsia"/>
          <w:rtl/>
        </w:rPr>
        <w:t>העבודה</w:t>
      </w:r>
      <w:r w:rsidRPr="00AF51E4">
        <w:rPr>
          <w:rtl/>
        </w:rPr>
        <w:t xml:space="preserve"> במכרז זה היא לרמת שביעות רצונ</w:t>
      </w:r>
      <w:r w:rsidRPr="00AF51E4">
        <w:rPr>
          <w:rFonts w:hint="eastAsia"/>
          <w:rtl/>
        </w:rPr>
        <w:t>ו</w:t>
      </w:r>
      <w:r w:rsidRPr="00AF51E4">
        <w:rPr>
          <w:rtl/>
        </w:rPr>
        <w:t xml:space="preserve"> של </w:t>
      </w:r>
      <w:r w:rsidRPr="00AF51E4">
        <w:rPr>
          <w:rFonts w:hint="eastAsia"/>
          <w:rtl/>
        </w:rPr>
        <w:t>נציג</w:t>
      </w:r>
      <w:r w:rsidRPr="00AF51E4">
        <w:rPr>
          <w:rtl/>
        </w:rPr>
        <w:t xml:space="preserve"> המזמין, או מי שהוסמך על ידו. </w:t>
      </w:r>
    </w:p>
    <w:p w14:paraId="2DDE2133" w14:textId="77777777" w:rsidR="007042EF" w:rsidRPr="00AF51E4" w:rsidRDefault="007042EF" w:rsidP="002A1105">
      <w:pPr>
        <w:numPr>
          <w:ilvl w:val="1"/>
          <w:numId w:val="26"/>
        </w:numPr>
      </w:pPr>
      <w:r w:rsidRPr="00AF51E4">
        <w:rPr>
          <w:rFonts w:hint="eastAsia"/>
          <w:rtl/>
        </w:rPr>
        <w:t>למען</w:t>
      </w:r>
      <w:r w:rsidRPr="00AF51E4">
        <w:rPr>
          <w:rtl/>
        </w:rPr>
        <w:t xml:space="preserve"> </w:t>
      </w:r>
      <w:r w:rsidRPr="00AF51E4">
        <w:rPr>
          <w:rFonts w:hint="eastAsia"/>
          <w:rtl/>
        </w:rPr>
        <w:t>הסר</w:t>
      </w:r>
      <w:r w:rsidRPr="00AF51E4">
        <w:rPr>
          <w:rtl/>
        </w:rPr>
        <w:t xml:space="preserve"> </w:t>
      </w:r>
      <w:r w:rsidRPr="00AF51E4">
        <w:rPr>
          <w:rFonts w:hint="eastAsia"/>
          <w:rtl/>
        </w:rPr>
        <w:t>ספק</w:t>
      </w:r>
      <w:r w:rsidRPr="00AF51E4">
        <w:rPr>
          <w:rtl/>
        </w:rPr>
        <w:t xml:space="preserve"> </w:t>
      </w:r>
      <w:r w:rsidRPr="00AF51E4">
        <w:rPr>
          <w:rFonts w:hint="eastAsia"/>
          <w:rtl/>
        </w:rPr>
        <w:t>יובהר</w:t>
      </w:r>
      <w:r w:rsidRPr="00AF51E4">
        <w:rPr>
          <w:rtl/>
        </w:rPr>
        <w:t xml:space="preserve"> </w:t>
      </w:r>
      <w:r w:rsidRPr="00AF51E4">
        <w:rPr>
          <w:rFonts w:hint="eastAsia"/>
          <w:rtl/>
        </w:rPr>
        <w:t>כי</w:t>
      </w:r>
      <w:r w:rsidRPr="00AF51E4">
        <w:rPr>
          <w:rtl/>
        </w:rPr>
        <w:t xml:space="preserve">, </w:t>
      </w:r>
      <w:r w:rsidRPr="00AF51E4">
        <w:rPr>
          <w:rFonts w:hint="eastAsia"/>
          <w:rtl/>
        </w:rPr>
        <w:t>הדרישות</w:t>
      </w:r>
      <w:r w:rsidRPr="00AF51E4">
        <w:rPr>
          <w:rtl/>
        </w:rPr>
        <w:t xml:space="preserve"> </w:t>
      </w:r>
      <w:r w:rsidRPr="00AF51E4">
        <w:rPr>
          <w:rFonts w:hint="eastAsia"/>
          <w:rtl/>
        </w:rPr>
        <w:t>המופיעות</w:t>
      </w:r>
      <w:r w:rsidRPr="00AF51E4">
        <w:rPr>
          <w:rtl/>
        </w:rPr>
        <w:t xml:space="preserve"> </w:t>
      </w:r>
      <w:r w:rsidRPr="00AF51E4">
        <w:rPr>
          <w:rFonts w:hint="eastAsia"/>
          <w:rtl/>
        </w:rPr>
        <w:t>להלן</w:t>
      </w:r>
      <w:r w:rsidRPr="00AF51E4">
        <w:rPr>
          <w:rtl/>
        </w:rPr>
        <w:t xml:space="preserve"> </w:t>
      </w:r>
      <w:r w:rsidRPr="00AF51E4">
        <w:rPr>
          <w:rFonts w:hint="eastAsia"/>
          <w:rtl/>
        </w:rPr>
        <w:t>הינן</w:t>
      </w:r>
      <w:r w:rsidRPr="00AF51E4">
        <w:rPr>
          <w:rtl/>
        </w:rPr>
        <w:t xml:space="preserve"> </w:t>
      </w:r>
      <w:r w:rsidRPr="00AF51E4">
        <w:rPr>
          <w:rFonts w:hint="eastAsia"/>
          <w:rtl/>
        </w:rPr>
        <w:t>כלליות</w:t>
      </w:r>
      <w:r w:rsidRPr="00AF51E4">
        <w:rPr>
          <w:rtl/>
        </w:rPr>
        <w:t xml:space="preserve"> </w:t>
      </w:r>
      <w:r w:rsidRPr="00AF51E4">
        <w:rPr>
          <w:rFonts w:hint="eastAsia"/>
          <w:rtl/>
        </w:rPr>
        <w:t>ועל</w:t>
      </w:r>
      <w:r w:rsidRPr="00AF51E4">
        <w:rPr>
          <w:rtl/>
        </w:rPr>
        <w:t xml:space="preserve"> </w:t>
      </w:r>
      <w:r w:rsidRPr="00AF51E4">
        <w:rPr>
          <w:rFonts w:hint="eastAsia"/>
          <w:rtl/>
        </w:rPr>
        <w:t>הספק</w:t>
      </w:r>
      <w:r w:rsidRPr="00AF51E4">
        <w:rPr>
          <w:rtl/>
        </w:rPr>
        <w:t xml:space="preserve"> </w:t>
      </w:r>
      <w:r w:rsidRPr="00AF51E4">
        <w:rPr>
          <w:rFonts w:hint="eastAsia"/>
          <w:rtl/>
        </w:rPr>
        <w:t>ומי</w:t>
      </w:r>
      <w:r w:rsidRPr="00AF51E4">
        <w:rPr>
          <w:rtl/>
        </w:rPr>
        <w:t xml:space="preserve"> </w:t>
      </w:r>
      <w:r w:rsidRPr="00AF51E4">
        <w:rPr>
          <w:rFonts w:hint="eastAsia"/>
          <w:rtl/>
        </w:rPr>
        <w:t>מטעמו</w:t>
      </w:r>
      <w:r w:rsidRPr="00AF51E4">
        <w:rPr>
          <w:rtl/>
        </w:rPr>
        <w:t xml:space="preserve"> </w:t>
      </w:r>
      <w:r w:rsidRPr="00AF51E4">
        <w:rPr>
          <w:rFonts w:hint="eastAsia"/>
          <w:rtl/>
        </w:rPr>
        <w:t>לפעול</w:t>
      </w:r>
      <w:r w:rsidRPr="00AF51E4">
        <w:rPr>
          <w:rtl/>
        </w:rPr>
        <w:t xml:space="preserve"> </w:t>
      </w:r>
      <w:r w:rsidRPr="00AF51E4">
        <w:rPr>
          <w:rFonts w:hint="eastAsia"/>
          <w:rtl/>
        </w:rPr>
        <w:t>בנוסף</w:t>
      </w:r>
      <w:r w:rsidRPr="00AF51E4">
        <w:rPr>
          <w:rtl/>
        </w:rPr>
        <w:t xml:space="preserve"> </w:t>
      </w:r>
      <w:r w:rsidRPr="00AF51E4">
        <w:rPr>
          <w:rFonts w:hint="eastAsia"/>
          <w:rtl/>
        </w:rPr>
        <w:t>לאמור</w:t>
      </w:r>
      <w:r w:rsidRPr="00AF51E4">
        <w:rPr>
          <w:rtl/>
        </w:rPr>
        <w:t xml:space="preserve"> </w:t>
      </w:r>
      <w:r w:rsidRPr="00AF51E4">
        <w:rPr>
          <w:rFonts w:hint="eastAsia"/>
          <w:rtl/>
        </w:rPr>
        <w:t>במכרז</w:t>
      </w:r>
      <w:r w:rsidRPr="00AF51E4">
        <w:rPr>
          <w:rtl/>
        </w:rPr>
        <w:t xml:space="preserve">, </w:t>
      </w:r>
      <w:r w:rsidRPr="00AF51E4">
        <w:rPr>
          <w:rFonts w:hint="eastAsia"/>
          <w:rtl/>
        </w:rPr>
        <w:t>לפי</w:t>
      </w:r>
      <w:r w:rsidRPr="00AF51E4">
        <w:rPr>
          <w:rtl/>
        </w:rPr>
        <w:t xml:space="preserve"> </w:t>
      </w:r>
      <w:r w:rsidRPr="00AF51E4">
        <w:rPr>
          <w:rFonts w:hint="eastAsia"/>
          <w:rtl/>
        </w:rPr>
        <w:t>דרישות</w:t>
      </w:r>
      <w:r w:rsidRPr="00AF51E4">
        <w:rPr>
          <w:rtl/>
        </w:rPr>
        <w:t xml:space="preserve"> </w:t>
      </w:r>
      <w:r w:rsidRPr="00AF51E4">
        <w:rPr>
          <w:rFonts w:hint="eastAsia"/>
          <w:rtl/>
        </w:rPr>
        <w:t>המזמין</w:t>
      </w:r>
      <w:r w:rsidRPr="00AF51E4">
        <w:rPr>
          <w:rtl/>
        </w:rPr>
        <w:t xml:space="preserve">, </w:t>
      </w:r>
      <w:r w:rsidRPr="00AF51E4">
        <w:rPr>
          <w:rFonts w:hint="eastAsia"/>
          <w:rtl/>
        </w:rPr>
        <w:t>על</w:t>
      </w:r>
      <w:r w:rsidRPr="00AF51E4">
        <w:rPr>
          <w:rtl/>
        </w:rPr>
        <w:t xml:space="preserve"> </w:t>
      </w:r>
      <w:r w:rsidRPr="00AF51E4">
        <w:rPr>
          <w:rFonts w:hint="eastAsia"/>
          <w:rtl/>
        </w:rPr>
        <w:t>פי</w:t>
      </w:r>
      <w:r w:rsidRPr="00AF51E4">
        <w:rPr>
          <w:rtl/>
        </w:rPr>
        <w:t xml:space="preserve"> </w:t>
      </w:r>
      <w:r w:rsidRPr="00AF51E4">
        <w:rPr>
          <w:rFonts w:hint="eastAsia"/>
          <w:rtl/>
        </w:rPr>
        <w:t>הסטנדרטיים</w:t>
      </w:r>
      <w:r w:rsidRPr="00AF51E4">
        <w:rPr>
          <w:rtl/>
        </w:rPr>
        <w:t xml:space="preserve"> </w:t>
      </w:r>
      <w:r w:rsidRPr="00AF51E4">
        <w:rPr>
          <w:rFonts w:hint="eastAsia"/>
          <w:rtl/>
        </w:rPr>
        <w:t>בענף</w:t>
      </w:r>
      <w:r w:rsidRPr="00AF51E4">
        <w:rPr>
          <w:rtl/>
        </w:rPr>
        <w:t>.</w:t>
      </w:r>
    </w:p>
    <w:p w14:paraId="3DAC7021" w14:textId="77777777" w:rsidR="003336F8" w:rsidRPr="00AF51E4" w:rsidRDefault="003336F8" w:rsidP="000F6F8C">
      <w:pPr>
        <w:numPr>
          <w:ilvl w:val="0"/>
          <w:numId w:val="26"/>
        </w:numPr>
        <w:spacing w:before="360" w:after="120"/>
        <w:ind w:left="567" w:hanging="567"/>
        <w:rPr>
          <w:b/>
          <w:bCs/>
          <w:sz w:val="28"/>
          <w:szCs w:val="28"/>
          <w:u w:val="single"/>
          <w:rtl/>
        </w:rPr>
      </w:pPr>
      <w:bookmarkStart w:id="208" w:name="_Ref398324611"/>
      <w:r w:rsidRPr="00AF51E4">
        <w:rPr>
          <w:rFonts w:hint="eastAsia"/>
          <w:b/>
          <w:bCs/>
          <w:sz w:val="28"/>
          <w:szCs w:val="28"/>
          <w:u w:val="single"/>
          <w:rtl/>
        </w:rPr>
        <w:t>מקום</w:t>
      </w:r>
      <w:r w:rsidRPr="00AF51E4">
        <w:rPr>
          <w:b/>
          <w:bCs/>
          <w:sz w:val="28"/>
          <w:szCs w:val="28"/>
          <w:u w:val="single"/>
          <w:rtl/>
        </w:rPr>
        <w:t xml:space="preserve"> </w:t>
      </w:r>
      <w:r w:rsidRPr="00AF51E4">
        <w:rPr>
          <w:rFonts w:hint="eastAsia"/>
          <w:b/>
          <w:bCs/>
          <w:sz w:val="28"/>
          <w:szCs w:val="28"/>
          <w:u w:val="single"/>
          <w:rtl/>
        </w:rPr>
        <w:t>מתן</w:t>
      </w:r>
      <w:r w:rsidRPr="00AF51E4">
        <w:rPr>
          <w:b/>
          <w:bCs/>
          <w:sz w:val="28"/>
          <w:szCs w:val="28"/>
          <w:u w:val="single"/>
          <w:rtl/>
        </w:rPr>
        <w:t xml:space="preserve"> </w:t>
      </w:r>
      <w:r w:rsidRPr="00AF51E4">
        <w:rPr>
          <w:rFonts w:hint="eastAsia"/>
          <w:b/>
          <w:bCs/>
          <w:sz w:val="28"/>
          <w:szCs w:val="28"/>
          <w:u w:val="single"/>
          <w:rtl/>
        </w:rPr>
        <w:t>השירות</w:t>
      </w:r>
      <w:bookmarkEnd w:id="208"/>
    </w:p>
    <w:p w14:paraId="1B566A39" w14:textId="77777777" w:rsidR="00CA6216" w:rsidRPr="00AF51E4" w:rsidRDefault="00CA6216" w:rsidP="00E80AE1">
      <w:pPr>
        <w:pStyle w:val="a2"/>
        <w:spacing w:line="240" w:lineRule="auto"/>
        <w:ind w:left="567"/>
      </w:pPr>
      <w:r w:rsidRPr="00AF51E4">
        <w:rPr>
          <w:rFonts w:hint="eastAsia"/>
          <w:rtl/>
        </w:rPr>
        <w:t>במחסני</w:t>
      </w:r>
      <w:r w:rsidRPr="00AF51E4">
        <w:rPr>
          <w:rtl/>
        </w:rPr>
        <w:t xml:space="preserve"> השירותים </w:t>
      </w:r>
      <w:proofErr w:type="spellStart"/>
      <w:r w:rsidRPr="00AF51E4">
        <w:rPr>
          <w:rFonts w:hint="eastAsia"/>
          <w:rtl/>
        </w:rPr>
        <w:t>הווטרירניים</w:t>
      </w:r>
      <w:proofErr w:type="spellEnd"/>
      <w:r w:rsidR="002B5142" w:rsidRPr="00AF51E4">
        <w:rPr>
          <w:b/>
          <w:bCs/>
          <w:sz w:val="28"/>
          <w:szCs w:val="28"/>
          <w:u w:val="single"/>
          <w:rtl/>
        </w:rPr>
        <w:t xml:space="preserve"> בבית דגן.</w:t>
      </w:r>
    </w:p>
    <w:p w14:paraId="5D35C414" w14:textId="77777777" w:rsidR="003336F8" w:rsidRPr="00AF51E4" w:rsidRDefault="00681E4A" w:rsidP="000F6F8C">
      <w:pPr>
        <w:numPr>
          <w:ilvl w:val="0"/>
          <w:numId w:val="26"/>
        </w:numPr>
        <w:spacing w:before="360" w:after="120"/>
        <w:ind w:left="567" w:hanging="567"/>
        <w:rPr>
          <w:b/>
          <w:bCs/>
          <w:sz w:val="28"/>
          <w:szCs w:val="28"/>
          <w:u w:val="single"/>
          <w:rtl/>
        </w:rPr>
      </w:pPr>
      <w:r w:rsidRPr="00AF51E4">
        <w:rPr>
          <w:rFonts w:hint="eastAsia"/>
          <w:b/>
          <w:bCs/>
          <w:sz w:val="28"/>
          <w:szCs w:val="28"/>
          <w:u w:val="single"/>
          <w:rtl/>
        </w:rPr>
        <w:t>מפרט</w:t>
      </w:r>
      <w:r w:rsidRPr="00AF51E4">
        <w:rPr>
          <w:b/>
          <w:bCs/>
          <w:sz w:val="28"/>
          <w:szCs w:val="28"/>
          <w:u w:val="single"/>
          <w:rtl/>
        </w:rPr>
        <w:t xml:space="preserve"> </w:t>
      </w:r>
      <w:r w:rsidRPr="00AF51E4">
        <w:rPr>
          <w:rFonts w:hint="eastAsia"/>
          <w:b/>
          <w:bCs/>
          <w:sz w:val="28"/>
          <w:szCs w:val="28"/>
          <w:u w:val="single"/>
          <w:rtl/>
        </w:rPr>
        <w:t>השירות</w:t>
      </w:r>
    </w:p>
    <w:p w14:paraId="72B01605" w14:textId="77777777" w:rsidR="00820EDB" w:rsidRPr="00AF51E4" w:rsidRDefault="00D9619E" w:rsidP="00E80AE1">
      <w:pPr>
        <w:numPr>
          <w:ilvl w:val="1"/>
          <w:numId w:val="26"/>
        </w:numPr>
        <w:spacing w:before="360" w:after="120"/>
        <w:ind w:left="999"/>
      </w:pPr>
      <w:r w:rsidRPr="00AF51E4">
        <w:rPr>
          <w:rFonts w:hint="eastAsia"/>
          <w:rtl/>
        </w:rPr>
        <w:t>נדרש</w:t>
      </w:r>
      <w:r w:rsidRPr="00AF51E4">
        <w:rPr>
          <w:rtl/>
        </w:rPr>
        <w:t xml:space="preserve"> לרענן כ-9,500 ערכות מיגון לשפעת העופות, </w:t>
      </w:r>
      <w:r w:rsidRPr="00AF51E4">
        <w:rPr>
          <w:rFonts w:hint="eastAsia"/>
          <w:rtl/>
        </w:rPr>
        <w:t>הערכה</w:t>
      </w:r>
      <w:r w:rsidRPr="00AF51E4">
        <w:rPr>
          <w:rtl/>
        </w:rPr>
        <w:t xml:space="preserve"> </w:t>
      </w:r>
      <w:r w:rsidRPr="00AF51E4">
        <w:rPr>
          <w:rFonts w:hint="eastAsia"/>
          <w:rtl/>
        </w:rPr>
        <w:t>כוללת</w:t>
      </w:r>
      <w:r w:rsidRPr="00AF51E4">
        <w:rPr>
          <w:rtl/>
        </w:rPr>
        <w:t xml:space="preserve"> סרבל </w:t>
      </w:r>
      <w:proofErr w:type="spellStart"/>
      <w:r w:rsidRPr="00AF51E4">
        <w:rPr>
          <w:rFonts w:hint="eastAsia"/>
          <w:rtl/>
        </w:rPr>
        <w:t>ח</w:t>
      </w:r>
      <w:r w:rsidRPr="00AF51E4">
        <w:rPr>
          <w:rtl/>
        </w:rPr>
        <w:t>"פ</w:t>
      </w:r>
      <w:proofErr w:type="spellEnd"/>
      <w:r w:rsidRPr="00AF51E4">
        <w:rPr>
          <w:rtl/>
        </w:rPr>
        <w:t xml:space="preserve">, </w:t>
      </w:r>
      <w:proofErr w:type="spellStart"/>
      <w:r w:rsidRPr="00AF51E4">
        <w:rPr>
          <w:rFonts w:hint="eastAsia"/>
          <w:rtl/>
        </w:rPr>
        <w:t>נישמית</w:t>
      </w:r>
      <w:proofErr w:type="spellEnd"/>
      <w:r w:rsidRPr="00AF51E4">
        <w:rPr>
          <w:rtl/>
        </w:rPr>
        <w:t xml:space="preserve">, </w:t>
      </w:r>
      <w:r w:rsidRPr="00AF51E4">
        <w:rPr>
          <w:rFonts w:hint="eastAsia"/>
          <w:rtl/>
        </w:rPr>
        <w:t>משקפי</w:t>
      </w:r>
      <w:r w:rsidRPr="00AF51E4">
        <w:rPr>
          <w:rtl/>
        </w:rPr>
        <w:t xml:space="preserve"> </w:t>
      </w:r>
      <w:r w:rsidRPr="00AF51E4">
        <w:rPr>
          <w:rFonts w:hint="eastAsia"/>
          <w:rtl/>
        </w:rPr>
        <w:t>מגן</w:t>
      </w:r>
      <w:r w:rsidRPr="00AF51E4">
        <w:rPr>
          <w:rtl/>
        </w:rPr>
        <w:t xml:space="preserve"> </w:t>
      </w:r>
      <w:r w:rsidRPr="00AF51E4">
        <w:rPr>
          <w:rFonts w:hint="eastAsia"/>
          <w:rtl/>
        </w:rPr>
        <w:t>אטומות</w:t>
      </w:r>
      <w:r w:rsidRPr="00AF51E4">
        <w:rPr>
          <w:rtl/>
        </w:rPr>
        <w:t xml:space="preserve">,, </w:t>
      </w:r>
      <w:r w:rsidRPr="00AF51E4">
        <w:rPr>
          <w:rFonts w:hint="eastAsia"/>
          <w:rtl/>
        </w:rPr>
        <w:t>זוג</w:t>
      </w:r>
      <w:r w:rsidRPr="00AF51E4">
        <w:rPr>
          <w:rtl/>
        </w:rPr>
        <w:t xml:space="preserve"> </w:t>
      </w:r>
      <w:r w:rsidRPr="00AF51E4">
        <w:rPr>
          <w:rFonts w:hint="eastAsia"/>
          <w:rtl/>
        </w:rPr>
        <w:t>כפפות</w:t>
      </w:r>
      <w:r w:rsidRPr="00AF51E4">
        <w:rPr>
          <w:rtl/>
        </w:rPr>
        <w:t xml:space="preserve"> </w:t>
      </w:r>
      <w:r w:rsidRPr="00AF51E4">
        <w:rPr>
          <w:rFonts w:hint="eastAsia"/>
          <w:rtl/>
        </w:rPr>
        <w:t>לטקס</w:t>
      </w:r>
      <w:r w:rsidRPr="00AF51E4">
        <w:rPr>
          <w:rtl/>
        </w:rPr>
        <w:t xml:space="preserve">, </w:t>
      </w:r>
      <w:r w:rsidRPr="00AF51E4">
        <w:rPr>
          <w:rFonts w:hint="eastAsia"/>
          <w:rtl/>
        </w:rPr>
        <w:t>זוג</w:t>
      </w:r>
      <w:r w:rsidRPr="00AF51E4">
        <w:rPr>
          <w:rtl/>
        </w:rPr>
        <w:t xml:space="preserve"> </w:t>
      </w:r>
      <w:r w:rsidRPr="00AF51E4">
        <w:rPr>
          <w:rFonts w:hint="eastAsia"/>
          <w:rtl/>
        </w:rPr>
        <w:t>ערדליים</w:t>
      </w:r>
      <w:r w:rsidRPr="00AF51E4">
        <w:rPr>
          <w:rtl/>
        </w:rPr>
        <w:t xml:space="preserve"> </w:t>
      </w:r>
      <w:r w:rsidRPr="00AF51E4">
        <w:rPr>
          <w:rFonts w:hint="eastAsia"/>
          <w:rtl/>
        </w:rPr>
        <w:t>מגומי</w:t>
      </w:r>
      <w:r w:rsidRPr="00AF51E4">
        <w:rPr>
          <w:rtl/>
        </w:rPr>
        <w:t xml:space="preserve"> </w:t>
      </w:r>
      <w:r w:rsidRPr="00AF51E4">
        <w:rPr>
          <w:rFonts w:hint="eastAsia"/>
          <w:rtl/>
        </w:rPr>
        <w:t>ובקבוק</w:t>
      </w:r>
      <w:r w:rsidRPr="00AF51E4">
        <w:rPr>
          <w:rtl/>
        </w:rPr>
        <w:t xml:space="preserve"> התזה. </w:t>
      </w:r>
    </w:p>
    <w:p w14:paraId="6849A717" w14:textId="77777777" w:rsidR="00CA6216" w:rsidRPr="00AF51E4" w:rsidRDefault="00820EDB" w:rsidP="00E80AE1">
      <w:pPr>
        <w:numPr>
          <w:ilvl w:val="1"/>
          <w:numId w:val="26"/>
        </w:numPr>
        <w:spacing w:before="360" w:after="120"/>
        <w:ind w:left="999"/>
        <w:rPr>
          <w:rtl/>
        </w:rPr>
      </w:pPr>
      <w:proofErr w:type="spellStart"/>
      <w:r w:rsidRPr="00AF51E4">
        <w:rPr>
          <w:rFonts w:hint="eastAsia"/>
          <w:rtl/>
        </w:rPr>
        <w:t>ה</w:t>
      </w:r>
      <w:r w:rsidR="00CA6216" w:rsidRPr="00AF51E4">
        <w:rPr>
          <w:rFonts w:hint="eastAsia"/>
          <w:rtl/>
        </w:rPr>
        <w:t>רענון</w:t>
      </w:r>
      <w:proofErr w:type="spellEnd"/>
      <w:r w:rsidR="00CA6216" w:rsidRPr="00AF51E4">
        <w:rPr>
          <w:rtl/>
        </w:rPr>
        <w:t xml:space="preserve"> </w:t>
      </w:r>
      <w:r w:rsidR="00CA6216" w:rsidRPr="00AF51E4">
        <w:rPr>
          <w:rFonts w:hint="eastAsia"/>
          <w:rtl/>
        </w:rPr>
        <w:t>יכלול</w:t>
      </w:r>
      <w:r w:rsidR="00CA6216" w:rsidRPr="00AF51E4">
        <w:rPr>
          <w:rtl/>
        </w:rPr>
        <w:t xml:space="preserve"> פתיחת </w:t>
      </w:r>
      <w:r w:rsidR="001C4DD0" w:rsidRPr="00AF51E4">
        <w:rPr>
          <w:rFonts w:hint="eastAsia"/>
          <w:rtl/>
        </w:rPr>
        <w:t>הערכה</w:t>
      </w:r>
      <w:r w:rsidR="001C4DD0" w:rsidRPr="00AF51E4">
        <w:rPr>
          <w:rtl/>
        </w:rPr>
        <w:t xml:space="preserve">, בדיקת תקינות הפריטים, החלפת </w:t>
      </w:r>
      <w:proofErr w:type="spellStart"/>
      <w:r w:rsidR="001C4DD0" w:rsidRPr="00AF51E4">
        <w:rPr>
          <w:rFonts w:hint="eastAsia"/>
          <w:rtl/>
        </w:rPr>
        <w:t>הנישמית</w:t>
      </w:r>
      <w:proofErr w:type="spellEnd"/>
      <w:r w:rsidR="001C4DD0" w:rsidRPr="00AF51E4">
        <w:rPr>
          <w:rtl/>
        </w:rPr>
        <w:t xml:space="preserve"> </w:t>
      </w:r>
      <w:proofErr w:type="spellStart"/>
      <w:r w:rsidR="001C4DD0" w:rsidRPr="00AF51E4">
        <w:rPr>
          <w:rFonts w:hint="eastAsia"/>
          <w:rtl/>
        </w:rPr>
        <w:t>בנישמית</w:t>
      </w:r>
      <w:proofErr w:type="spellEnd"/>
      <w:r w:rsidR="001C4DD0" w:rsidRPr="00AF51E4">
        <w:rPr>
          <w:rtl/>
        </w:rPr>
        <w:t xml:space="preserve"> חדשה שתסופק ע"י השירותים </w:t>
      </w:r>
      <w:proofErr w:type="spellStart"/>
      <w:r w:rsidR="001C4DD0" w:rsidRPr="00AF51E4">
        <w:rPr>
          <w:rFonts w:hint="eastAsia"/>
          <w:rtl/>
        </w:rPr>
        <w:t>הווטרירניים</w:t>
      </w:r>
      <w:proofErr w:type="spellEnd"/>
      <w:r w:rsidR="001C4DD0" w:rsidRPr="00AF51E4">
        <w:rPr>
          <w:rtl/>
        </w:rPr>
        <w:t xml:space="preserve">  והוצאת </w:t>
      </w:r>
      <w:proofErr w:type="spellStart"/>
      <w:r w:rsidR="001C4DD0" w:rsidRPr="00AF51E4">
        <w:rPr>
          <w:rFonts w:hint="eastAsia"/>
          <w:rtl/>
        </w:rPr>
        <w:t>בקבקוק</w:t>
      </w:r>
      <w:proofErr w:type="spellEnd"/>
      <w:r w:rsidR="001C4DD0" w:rsidRPr="00AF51E4">
        <w:rPr>
          <w:rtl/>
        </w:rPr>
        <w:t xml:space="preserve"> ההתזה, במקרה ואריזת הקרטון בלוייה תפורק הערכה לאריזה בתפזורת ע"פ הפריטים שבתוכה.</w:t>
      </w:r>
    </w:p>
    <w:p w14:paraId="6C9BFF22" w14:textId="77777777" w:rsidR="001C4DD0" w:rsidRPr="00AF51E4" w:rsidRDefault="001C4DD0" w:rsidP="00E80AE1">
      <w:pPr>
        <w:numPr>
          <w:ilvl w:val="1"/>
          <w:numId w:val="26"/>
        </w:numPr>
        <w:spacing w:before="360" w:after="120"/>
        <w:ind w:left="999"/>
        <w:rPr>
          <w:rtl/>
        </w:rPr>
      </w:pPr>
      <w:r w:rsidRPr="00AF51E4">
        <w:rPr>
          <w:rFonts w:hint="eastAsia"/>
          <w:rtl/>
        </w:rPr>
        <w:t>כל</w:t>
      </w:r>
      <w:r w:rsidRPr="00AF51E4">
        <w:rPr>
          <w:rtl/>
        </w:rPr>
        <w:t xml:space="preserve"> </w:t>
      </w:r>
      <w:r w:rsidRPr="00AF51E4">
        <w:rPr>
          <w:rFonts w:hint="eastAsia"/>
          <w:rtl/>
        </w:rPr>
        <w:t>ערכה</w:t>
      </w:r>
      <w:r w:rsidRPr="00AF51E4">
        <w:rPr>
          <w:rtl/>
        </w:rPr>
        <w:t xml:space="preserve"> </w:t>
      </w:r>
      <w:r w:rsidRPr="00AF51E4">
        <w:rPr>
          <w:rFonts w:hint="eastAsia"/>
          <w:rtl/>
        </w:rPr>
        <w:t>תיסגר</w:t>
      </w:r>
      <w:r w:rsidRPr="00AF51E4">
        <w:rPr>
          <w:rtl/>
        </w:rPr>
        <w:t xml:space="preserve"> </w:t>
      </w:r>
      <w:r w:rsidRPr="00AF51E4">
        <w:rPr>
          <w:rFonts w:hint="eastAsia"/>
          <w:rtl/>
        </w:rPr>
        <w:t>מחדש</w:t>
      </w:r>
      <w:r w:rsidRPr="00AF51E4">
        <w:rPr>
          <w:rtl/>
        </w:rPr>
        <w:t xml:space="preserve"> </w:t>
      </w:r>
      <w:r w:rsidRPr="00AF51E4">
        <w:rPr>
          <w:rFonts w:hint="eastAsia"/>
          <w:rtl/>
        </w:rPr>
        <w:t>ותסומן</w:t>
      </w:r>
      <w:r w:rsidRPr="00AF51E4">
        <w:rPr>
          <w:rtl/>
        </w:rPr>
        <w:t xml:space="preserve"> </w:t>
      </w:r>
      <w:r w:rsidRPr="00AF51E4">
        <w:rPr>
          <w:rFonts w:hint="eastAsia"/>
          <w:rtl/>
        </w:rPr>
        <w:t>בהתאם</w:t>
      </w:r>
      <w:r w:rsidRPr="00AF51E4">
        <w:rPr>
          <w:rtl/>
        </w:rPr>
        <w:t xml:space="preserve"> </w:t>
      </w:r>
      <w:r w:rsidRPr="00AF51E4">
        <w:rPr>
          <w:rFonts w:hint="eastAsia"/>
          <w:rtl/>
        </w:rPr>
        <w:t>ע</w:t>
      </w:r>
      <w:r w:rsidRPr="00AF51E4">
        <w:rPr>
          <w:rtl/>
        </w:rPr>
        <w:t xml:space="preserve">"פ תאריך </w:t>
      </w:r>
      <w:proofErr w:type="spellStart"/>
      <w:r w:rsidRPr="00AF51E4">
        <w:rPr>
          <w:rFonts w:hint="eastAsia"/>
          <w:rtl/>
        </w:rPr>
        <w:t>הרענון</w:t>
      </w:r>
      <w:proofErr w:type="spellEnd"/>
      <w:r w:rsidRPr="00AF51E4">
        <w:rPr>
          <w:rtl/>
        </w:rPr>
        <w:t>.</w:t>
      </w:r>
    </w:p>
    <w:p w14:paraId="3797BD21" w14:textId="77777777" w:rsidR="00E533E0" w:rsidRPr="00AF51E4" w:rsidRDefault="00E533E0" w:rsidP="00964013">
      <w:pPr>
        <w:numPr>
          <w:ilvl w:val="1"/>
          <w:numId w:val="26"/>
        </w:numPr>
        <w:spacing w:before="360" w:after="120"/>
        <w:ind w:left="999"/>
        <w:rPr>
          <w:rtl/>
        </w:rPr>
      </w:pPr>
      <w:r w:rsidRPr="00AF51E4">
        <w:rPr>
          <w:rFonts w:hint="cs"/>
          <w:rtl/>
        </w:rPr>
        <w:t>יתקיים פגש מציעים תנאי מחייב להשתתפות במכרז.</w:t>
      </w:r>
    </w:p>
    <w:p w14:paraId="533F658B" w14:textId="77777777" w:rsidR="001C4DD0" w:rsidRPr="00AF51E4" w:rsidRDefault="001C4DD0" w:rsidP="00E80AE1">
      <w:pPr>
        <w:numPr>
          <w:ilvl w:val="1"/>
          <w:numId w:val="26"/>
        </w:numPr>
        <w:spacing w:before="360" w:after="120"/>
        <w:ind w:left="999"/>
        <w:rPr>
          <w:rtl/>
        </w:rPr>
      </w:pPr>
      <w:r w:rsidRPr="00AF51E4">
        <w:rPr>
          <w:rFonts w:hint="eastAsia"/>
          <w:rtl/>
        </w:rPr>
        <w:lastRenderedPageBreak/>
        <w:t>כל</w:t>
      </w:r>
      <w:r w:rsidR="00C0412B" w:rsidRPr="00AF51E4">
        <w:rPr>
          <w:rFonts w:hint="cs"/>
          <w:rtl/>
        </w:rPr>
        <w:t xml:space="preserve"> </w:t>
      </w:r>
      <w:r w:rsidRPr="00AF51E4">
        <w:rPr>
          <w:rtl/>
        </w:rPr>
        <w:t xml:space="preserve">100 </w:t>
      </w:r>
      <w:r w:rsidRPr="00AF51E4">
        <w:rPr>
          <w:rFonts w:hint="eastAsia"/>
          <w:rtl/>
        </w:rPr>
        <w:t>ערכות</w:t>
      </w:r>
      <w:r w:rsidRPr="00AF51E4">
        <w:rPr>
          <w:rtl/>
        </w:rPr>
        <w:t xml:space="preserve"> </w:t>
      </w:r>
      <w:r w:rsidRPr="00AF51E4">
        <w:rPr>
          <w:rFonts w:hint="eastAsia"/>
          <w:rtl/>
        </w:rPr>
        <w:t>יעטפו</w:t>
      </w:r>
      <w:r w:rsidRPr="00AF51E4">
        <w:rPr>
          <w:rtl/>
        </w:rPr>
        <w:t xml:space="preserve"> </w:t>
      </w:r>
      <w:r w:rsidRPr="00AF51E4">
        <w:rPr>
          <w:rFonts w:hint="eastAsia"/>
          <w:rtl/>
        </w:rPr>
        <w:t>בניילון</w:t>
      </w:r>
      <w:r w:rsidRPr="00AF51E4">
        <w:rPr>
          <w:rtl/>
        </w:rPr>
        <w:t xml:space="preserve"> </w:t>
      </w:r>
      <w:r w:rsidRPr="00AF51E4">
        <w:rPr>
          <w:rFonts w:hint="eastAsia"/>
          <w:rtl/>
        </w:rPr>
        <w:t>נצמד</w:t>
      </w:r>
      <w:r w:rsidRPr="00AF51E4">
        <w:rPr>
          <w:rtl/>
        </w:rPr>
        <w:t xml:space="preserve"> </w:t>
      </w:r>
      <w:r w:rsidRPr="00AF51E4">
        <w:rPr>
          <w:rFonts w:hint="eastAsia"/>
          <w:rtl/>
        </w:rPr>
        <w:t>כל</w:t>
      </w:r>
      <w:r w:rsidRPr="00AF51E4">
        <w:rPr>
          <w:rtl/>
        </w:rPr>
        <w:t xml:space="preserve"> </w:t>
      </w:r>
      <w:r w:rsidRPr="00AF51E4">
        <w:rPr>
          <w:rFonts w:hint="eastAsia"/>
          <w:rtl/>
        </w:rPr>
        <w:t>הערכות</w:t>
      </w:r>
      <w:r w:rsidRPr="00AF51E4">
        <w:rPr>
          <w:rtl/>
        </w:rPr>
        <w:t xml:space="preserve"> </w:t>
      </w:r>
      <w:r w:rsidRPr="00AF51E4">
        <w:rPr>
          <w:rFonts w:hint="eastAsia"/>
          <w:rtl/>
        </w:rPr>
        <w:t>יסודרו</w:t>
      </w:r>
      <w:r w:rsidRPr="00AF51E4">
        <w:rPr>
          <w:rtl/>
        </w:rPr>
        <w:t xml:space="preserve"> </w:t>
      </w:r>
      <w:r w:rsidRPr="00AF51E4">
        <w:rPr>
          <w:rFonts w:hint="eastAsia"/>
          <w:rtl/>
        </w:rPr>
        <w:t>בהתאם</w:t>
      </w:r>
      <w:r w:rsidRPr="00AF51E4">
        <w:rPr>
          <w:rtl/>
        </w:rPr>
        <w:t xml:space="preserve"> </w:t>
      </w:r>
      <w:r w:rsidRPr="00AF51E4">
        <w:rPr>
          <w:rFonts w:hint="eastAsia"/>
          <w:rtl/>
        </w:rPr>
        <w:t>ע</w:t>
      </w:r>
      <w:r w:rsidRPr="00AF51E4">
        <w:rPr>
          <w:rtl/>
        </w:rPr>
        <w:t xml:space="preserve">"פ </w:t>
      </w:r>
      <w:r w:rsidRPr="00AF51E4">
        <w:rPr>
          <w:rFonts w:hint="eastAsia"/>
          <w:rtl/>
        </w:rPr>
        <w:t>תאריך</w:t>
      </w:r>
      <w:r w:rsidRPr="00AF51E4">
        <w:rPr>
          <w:rtl/>
        </w:rPr>
        <w:t xml:space="preserve"> </w:t>
      </w:r>
      <w:r w:rsidRPr="00AF51E4">
        <w:rPr>
          <w:rFonts w:hint="eastAsia"/>
          <w:rtl/>
        </w:rPr>
        <w:t>הייצור</w:t>
      </w:r>
      <w:r w:rsidRPr="00AF51E4">
        <w:rPr>
          <w:rtl/>
        </w:rPr>
        <w:t>.</w:t>
      </w:r>
    </w:p>
    <w:p w14:paraId="42275512" w14:textId="77777777" w:rsidR="00820EDB" w:rsidRPr="00AF51E4" w:rsidRDefault="00820EDB" w:rsidP="00E80AE1">
      <w:pPr>
        <w:numPr>
          <w:ilvl w:val="1"/>
          <w:numId w:val="26"/>
        </w:numPr>
        <w:spacing w:before="360" w:after="120"/>
        <w:ind w:left="999"/>
        <w:rPr>
          <w:rtl/>
        </w:rPr>
      </w:pPr>
      <w:r w:rsidRPr="00AF51E4">
        <w:rPr>
          <w:rFonts w:hint="eastAsia"/>
          <w:rtl/>
        </w:rPr>
        <w:t>מדובר</w:t>
      </w:r>
      <w:r w:rsidRPr="00AF51E4">
        <w:rPr>
          <w:rtl/>
        </w:rPr>
        <w:t xml:space="preserve"> </w:t>
      </w:r>
      <w:r w:rsidRPr="00AF51E4">
        <w:rPr>
          <w:rFonts w:hint="eastAsia"/>
          <w:rtl/>
        </w:rPr>
        <w:t>על</w:t>
      </w:r>
      <w:r w:rsidRPr="00AF51E4">
        <w:rPr>
          <w:rtl/>
        </w:rPr>
        <w:t xml:space="preserve"> </w:t>
      </w:r>
      <w:r w:rsidRPr="00AF51E4">
        <w:rPr>
          <w:rFonts w:hint="eastAsia"/>
          <w:rtl/>
        </w:rPr>
        <w:t>פרויקט</w:t>
      </w:r>
      <w:r w:rsidRPr="00AF51E4">
        <w:rPr>
          <w:rtl/>
        </w:rPr>
        <w:t xml:space="preserve"> </w:t>
      </w:r>
      <w:r w:rsidRPr="00AF51E4">
        <w:rPr>
          <w:rFonts w:hint="eastAsia"/>
          <w:rtl/>
        </w:rPr>
        <w:t>שימשך</w:t>
      </w:r>
      <w:r w:rsidRPr="00AF51E4">
        <w:rPr>
          <w:rtl/>
        </w:rPr>
        <w:t xml:space="preserve"> </w:t>
      </w:r>
      <w:r w:rsidRPr="00AF51E4">
        <w:rPr>
          <w:rFonts w:hint="eastAsia"/>
          <w:rtl/>
        </w:rPr>
        <w:t>עד</w:t>
      </w:r>
      <w:r w:rsidRPr="00AF51E4">
        <w:rPr>
          <w:rtl/>
        </w:rPr>
        <w:t xml:space="preserve"> </w:t>
      </w:r>
      <w:r w:rsidRPr="00AF51E4">
        <w:rPr>
          <w:rFonts w:hint="eastAsia"/>
          <w:rtl/>
        </w:rPr>
        <w:t>חודש</w:t>
      </w:r>
      <w:r w:rsidRPr="00AF51E4">
        <w:rPr>
          <w:rtl/>
        </w:rPr>
        <w:t xml:space="preserve"> </w:t>
      </w:r>
      <w:r w:rsidRPr="00AF51E4">
        <w:rPr>
          <w:rFonts w:hint="eastAsia"/>
          <w:rtl/>
        </w:rPr>
        <w:t>ימים</w:t>
      </w:r>
      <w:r w:rsidRPr="00AF51E4">
        <w:rPr>
          <w:rtl/>
        </w:rPr>
        <w:t>.</w:t>
      </w:r>
    </w:p>
    <w:p w14:paraId="79F769A1" w14:textId="77777777" w:rsidR="00E533E0" w:rsidRPr="00AF51E4" w:rsidRDefault="00E533E0" w:rsidP="00964013">
      <w:pPr>
        <w:numPr>
          <w:ilvl w:val="1"/>
          <w:numId w:val="26"/>
        </w:numPr>
        <w:spacing w:before="360" w:after="120"/>
        <w:ind w:left="999"/>
        <w:rPr>
          <w:rtl/>
        </w:rPr>
      </w:pPr>
      <w:r w:rsidRPr="00AF51E4">
        <w:rPr>
          <w:rFonts w:hint="cs"/>
          <w:rtl/>
        </w:rPr>
        <w:t xml:space="preserve">מצ"ב נספח </w:t>
      </w:r>
      <w:r w:rsidRPr="00AF51E4">
        <w:rPr>
          <w:rFonts w:hint="cs"/>
        </w:rPr>
        <w:t>A</w:t>
      </w:r>
      <w:r w:rsidRPr="00AF51E4">
        <w:rPr>
          <w:rFonts w:hint="cs"/>
          <w:rtl/>
        </w:rPr>
        <w:t xml:space="preserve">  תמונות הערכה.</w:t>
      </w:r>
    </w:p>
    <w:p w14:paraId="239C3A61" w14:textId="77777777" w:rsidR="003336F8" w:rsidRPr="00AF51E4" w:rsidRDefault="003336F8" w:rsidP="000F6F8C">
      <w:pPr>
        <w:numPr>
          <w:ilvl w:val="0"/>
          <w:numId w:val="26"/>
        </w:numPr>
        <w:spacing w:before="360" w:after="120"/>
        <w:ind w:left="567" w:hanging="567"/>
        <w:rPr>
          <w:b/>
          <w:bCs/>
          <w:sz w:val="28"/>
          <w:szCs w:val="28"/>
          <w:u w:val="single"/>
          <w:rtl/>
        </w:rPr>
      </w:pPr>
      <w:bookmarkStart w:id="209" w:name="_Ref398324629"/>
      <w:r w:rsidRPr="00AF51E4">
        <w:rPr>
          <w:rFonts w:hint="eastAsia"/>
          <w:b/>
          <w:bCs/>
          <w:sz w:val="28"/>
          <w:szCs w:val="28"/>
          <w:u w:val="single"/>
          <w:rtl/>
        </w:rPr>
        <w:t>דרישות</w:t>
      </w:r>
      <w:r w:rsidRPr="00AF51E4">
        <w:rPr>
          <w:b/>
          <w:bCs/>
          <w:sz w:val="28"/>
          <w:szCs w:val="28"/>
          <w:u w:val="single"/>
          <w:rtl/>
        </w:rPr>
        <w:t xml:space="preserve"> </w:t>
      </w:r>
      <w:proofErr w:type="spellStart"/>
      <w:r w:rsidRPr="00AF51E4">
        <w:rPr>
          <w:rFonts w:hint="eastAsia"/>
          <w:b/>
          <w:bCs/>
          <w:sz w:val="28"/>
          <w:szCs w:val="28"/>
          <w:u w:val="single"/>
          <w:rtl/>
        </w:rPr>
        <w:t>כח</w:t>
      </w:r>
      <w:proofErr w:type="spellEnd"/>
      <w:r w:rsidRPr="00AF51E4">
        <w:rPr>
          <w:b/>
          <w:bCs/>
          <w:sz w:val="28"/>
          <w:szCs w:val="28"/>
          <w:u w:val="single"/>
          <w:rtl/>
        </w:rPr>
        <w:t xml:space="preserve"> </w:t>
      </w:r>
      <w:r w:rsidRPr="00AF51E4">
        <w:rPr>
          <w:rFonts w:hint="eastAsia"/>
          <w:b/>
          <w:bCs/>
          <w:sz w:val="28"/>
          <w:szCs w:val="28"/>
          <w:u w:val="single"/>
          <w:rtl/>
        </w:rPr>
        <w:t>אדם</w:t>
      </w:r>
      <w:bookmarkEnd w:id="209"/>
    </w:p>
    <w:p w14:paraId="3B785C80" w14:textId="77777777" w:rsidR="00820EDB" w:rsidRPr="00AF51E4" w:rsidRDefault="00820EDB" w:rsidP="001F49C4">
      <w:pPr>
        <w:pStyle w:val="a2"/>
        <w:rPr>
          <w:rtl/>
        </w:rPr>
      </w:pPr>
      <w:r w:rsidRPr="00AF51E4">
        <w:rPr>
          <w:rFonts w:hint="eastAsia"/>
          <w:rtl/>
        </w:rPr>
        <w:t>נדרש</w:t>
      </w:r>
      <w:r w:rsidRPr="00AF51E4">
        <w:rPr>
          <w:rtl/>
        </w:rPr>
        <w:t xml:space="preserve"> </w:t>
      </w:r>
      <w:r w:rsidRPr="00AF51E4">
        <w:rPr>
          <w:rFonts w:hint="eastAsia"/>
          <w:rtl/>
        </w:rPr>
        <w:t>לפחות</w:t>
      </w:r>
      <w:r w:rsidRPr="00AF51E4">
        <w:rPr>
          <w:rtl/>
        </w:rPr>
        <w:t xml:space="preserve"> </w:t>
      </w:r>
      <w:r w:rsidR="00B8045B" w:rsidRPr="00AF51E4">
        <w:rPr>
          <w:rFonts w:hint="cs"/>
          <w:rtl/>
        </w:rPr>
        <w:t xml:space="preserve">5 </w:t>
      </w:r>
      <w:r w:rsidRPr="00AF51E4">
        <w:rPr>
          <w:rFonts w:hint="eastAsia"/>
          <w:rtl/>
        </w:rPr>
        <w:t>עובדים</w:t>
      </w:r>
      <w:r w:rsidRPr="00AF51E4">
        <w:rPr>
          <w:rtl/>
        </w:rPr>
        <w:t xml:space="preserve"> </w:t>
      </w:r>
      <w:r w:rsidRPr="00AF51E4">
        <w:rPr>
          <w:rFonts w:hint="eastAsia"/>
          <w:rtl/>
        </w:rPr>
        <w:t>עבור</w:t>
      </w:r>
      <w:r w:rsidRPr="00AF51E4">
        <w:rPr>
          <w:rtl/>
        </w:rPr>
        <w:t xml:space="preserve"> </w:t>
      </w:r>
      <w:r w:rsidRPr="00AF51E4">
        <w:rPr>
          <w:rFonts w:hint="eastAsia"/>
          <w:rtl/>
        </w:rPr>
        <w:t>ביצוע</w:t>
      </w:r>
      <w:r w:rsidRPr="00AF51E4">
        <w:rPr>
          <w:rtl/>
        </w:rPr>
        <w:t xml:space="preserve"> </w:t>
      </w:r>
      <w:r w:rsidRPr="00AF51E4">
        <w:rPr>
          <w:rFonts w:hint="eastAsia"/>
          <w:rtl/>
        </w:rPr>
        <w:t>השירותים</w:t>
      </w:r>
      <w:r w:rsidR="00B8045B" w:rsidRPr="00AF51E4">
        <w:rPr>
          <w:rFonts w:hint="cs"/>
          <w:rtl/>
        </w:rPr>
        <w:t xml:space="preserve"> ומנהל עבודה</w:t>
      </w:r>
      <w:r w:rsidRPr="00AF51E4">
        <w:rPr>
          <w:rtl/>
        </w:rPr>
        <w:t>.</w:t>
      </w:r>
    </w:p>
    <w:p w14:paraId="13817C5C" w14:textId="77777777" w:rsidR="00720830" w:rsidRPr="00AF51E4" w:rsidRDefault="00720830" w:rsidP="00D860DF">
      <w:pPr>
        <w:numPr>
          <w:ilvl w:val="0"/>
          <w:numId w:val="26"/>
        </w:numPr>
        <w:spacing w:before="360" w:after="120"/>
        <w:ind w:left="567" w:hanging="567"/>
        <w:rPr>
          <w:b/>
          <w:bCs/>
          <w:sz w:val="28"/>
          <w:szCs w:val="28"/>
          <w:u w:val="single"/>
          <w:rtl/>
        </w:rPr>
      </w:pPr>
      <w:r w:rsidRPr="00AF51E4">
        <w:rPr>
          <w:rFonts w:hint="eastAsia"/>
          <w:b/>
          <w:bCs/>
          <w:sz w:val="28"/>
          <w:szCs w:val="28"/>
          <w:u w:val="single"/>
          <w:rtl/>
        </w:rPr>
        <w:t>פיקוח</w:t>
      </w:r>
    </w:p>
    <w:p w14:paraId="698C9170" w14:textId="77777777" w:rsidR="00720830" w:rsidRPr="00AF51E4" w:rsidRDefault="00720830" w:rsidP="001F49C4">
      <w:pPr>
        <w:pStyle w:val="a2"/>
        <w:rPr>
          <w:rtl/>
        </w:rPr>
      </w:pPr>
      <w:r w:rsidRPr="00AF51E4">
        <w:rPr>
          <w:rFonts w:hint="cs"/>
          <w:rtl/>
        </w:rPr>
        <w:t xml:space="preserve">יתבצע ע"י </w:t>
      </w:r>
      <w:r w:rsidR="001F49C4" w:rsidRPr="00AF51E4">
        <w:rPr>
          <w:rFonts w:hint="cs"/>
          <w:rtl/>
        </w:rPr>
        <w:t xml:space="preserve">ממונה רכש </w:t>
      </w:r>
      <w:proofErr w:type="spellStart"/>
      <w:r w:rsidR="001F49C4" w:rsidRPr="00AF51E4">
        <w:rPr>
          <w:rFonts w:hint="cs"/>
          <w:rtl/>
        </w:rPr>
        <w:t>ואפסנואות</w:t>
      </w:r>
      <w:proofErr w:type="spellEnd"/>
      <w:r w:rsidR="001F49C4" w:rsidRPr="00AF51E4">
        <w:rPr>
          <w:rFonts w:hint="cs"/>
          <w:rtl/>
        </w:rPr>
        <w:t xml:space="preserve"> או </w:t>
      </w:r>
      <w:r w:rsidRPr="00AF51E4">
        <w:rPr>
          <w:rFonts w:hint="cs"/>
          <w:rtl/>
        </w:rPr>
        <w:t>מנהל המחסן.</w:t>
      </w:r>
    </w:p>
    <w:p w14:paraId="50B4627C" w14:textId="77777777" w:rsidR="00720830" w:rsidRPr="00AF51E4" w:rsidRDefault="00720830" w:rsidP="00D860DF">
      <w:pPr>
        <w:numPr>
          <w:ilvl w:val="0"/>
          <w:numId w:val="26"/>
        </w:numPr>
        <w:spacing w:before="360" w:after="120"/>
        <w:ind w:left="567" w:hanging="567"/>
        <w:rPr>
          <w:b/>
          <w:bCs/>
          <w:sz w:val="28"/>
          <w:szCs w:val="28"/>
          <w:u w:val="single"/>
          <w:rtl/>
        </w:rPr>
      </w:pPr>
      <w:r w:rsidRPr="00AF51E4">
        <w:rPr>
          <w:rFonts w:hint="eastAsia"/>
          <w:b/>
          <w:bCs/>
          <w:sz w:val="28"/>
          <w:szCs w:val="28"/>
          <w:u w:val="single"/>
          <w:rtl/>
        </w:rPr>
        <w:t>קנסות</w:t>
      </w:r>
    </w:p>
    <w:p w14:paraId="3332FEFF" w14:textId="77777777" w:rsidR="00720830" w:rsidRPr="00AF51E4" w:rsidRDefault="002B5142" w:rsidP="002B5142">
      <w:pPr>
        <w:pStyle w:val="a2"/>
      </w:pPr>
      <w:r w:rsidRPr="00AF51E4">
        <w:rPr>
          <w:rFonts w:hint="cs"/>
          <w:rtl/>
        </w:rPr>
        <w:t>כל</w:t>
      </w:r>
      <w:r w:rsidR="001F49C4" w:rsidRPr="00AF51E4">
        <w:rPr>
          <w:rFonts w:hint="cs"/>
          <w:rtl/>
        </w:rPr>
        <w:t xml:space="preserve"> איחור של שבוע יגרור קנס של 5% מעלות ההתקשרות.</w:t>
      </w:r>
    </w:p>
    <w:p w14:paraId="466D4F35" w14:textId="77777777" w:rsidR="00316D48" w:rsidRPr="00AF51E4" w:rsidRDefault="00316D48" w:rsidP="00D44AD0">
      <w:pPr>
        <w:widowControl w:val="0"/>
        <w:tabs>
          <w:tab w:val="left" w:pos="1167"/>
          <w:tab w:val="left" w:pos="6043"/>
        </w:tabs>
        <w:spacing w:line="240" w:lineRule="auto"/>
        <w:ind w:left="120"/>
        <w:jc w:val="left"/>
        <w:rPr>
          <w:sz w:val="20"/>
          <w:szCs w:val="20"/>
          <w:rtl/>
        </w:rPr>
      </w:pPr>
    </w:p>
    <w:p w14:paraId="6A848489" w14:textId="77777777" w:rsidR="00D44AD0" w:rsidRPr="00AF51E4" w:rsidRDefault="00D44AD0" w:rsidP="00D44AD0">
      <w:pPr>
        <w:pStyle w:val="8"/>
        <w:rPr>
          <w:rtl/>
        </w:rPr>
      </w:pPr>
      <w:bookmarkStart w:id="210" w:name="נספח_פרטי_המציע"/>
      <w:bookmarkStart w:id="211" w:name="_Toc398494904"/>
      <w:r w:rsidRPr="00AF51E4">
        <w:rPr>
          <w:rFonts w:hint="cs"/>
          <w:rtl/>
        </w:rPr>
        <w:lastRenderedPageBreak/>
        <w:t xml:space="preserve">נספח </w:t>
      </w:r>
      <w:r w:rsidRPr="00AF51E4">
        <w:rPr>
          <w:rtl/>
        </w:rPr>
        <w:fldChar w:fldCharType="begin"/>
      </w:r>
      <w:r w:rsidRPr="00AF51E4">
        <w:rPr>
          <w:rtl/>
        </w:rPr>
        <w:instrText xml:space="preserve"> </w:instrText>
      </w:r>
      <w:r w:rsidRPr="00AF51E4">
        <w:rPr>
          <w:rFonts w:hint="cs"/>
        </w:rPr>
        <w:instrText>AUTONUM  \s</w:instrText>
      </w:r>
      <w:r w:rsidRPr="00AF51E4">
        <w:rPr>
          <w:rFonts w:hint="cs"/>
          <w:rtl/>
        </w:rPr>
        <w:instrText xml:space="preserve"> " "</w:instrText>
      </w:r>
      <w:r w:rsidRPr="00AF51E4">
        <w:rPr>
          <w:rtl/>
        </w:rPr>
        <w:instrText xml:space="preserve"> </w:instrText>
      </w:r>
      <w:r w:rsidRPr="00AF51E4">
        <w:rPr>
          <w:rtl/>
        </w:rPr>
        <w:fldChar w:fldCharType="end"/>
      </w:r>
      <w:bookmarkEnd w:id="210"/>
      <w:r w:rsidRPr="00AF51E4">
        <w:rPr>
          <w:rtl/>
        </w:rPr>
        <w:tab/>
      </w:r>
      <w:bookmarkStart w:id="212" w:name="נספח_פרטי_המציע_כותרת"/>
      <w:r w:rsidRPr="00AF51E4">
        <w:rPr>
          <w:rFonts w:hint="eastAsia"/>
          <w:rtl/>
        </w:rPr>
        <w:t>פרטי</w:t>
      </w:r>
      <w:r w:rsidRPr="00AF51E4">
        <w:rPr>
          <w:rtl/>
        </w:rPr>
        <w:t xml:space="preserve"> </w:t>
      </w:r>
      <w:r w:rsidRPr="00AF51E4">
        <w:rPr>
          <w:rFonts w:hint="eastAsia"/>
          <w:rtl/>
        </w:rPr>
        <w:t>המציע</w:t>
      </w:r>
      <w:bookmarkEnd w:id="194"/>
      <w:bookmarkEnd w:id="211"/>
      <w:bookmarkEnd w:id="212"/>
    </w:p>
    <w:p w14:paraId="78DD6544" w14:textId="77777777" w:rsidR="00D44AD0" w:rsidRPr="00AF51E4" w:rsidRDefault="00D44AD0" w:rsidP="000F6F8C">
      <w:pPr>
        <w:pStyle w:val="HNormal"/>
        <w:numPr>
          <w:ilvl w:val="0"/>
          <w:numId w:val="8"/>
        </w:numPr>
        <w:tabs>
          <w:tab w:val="left" w:leader="underscore" w:pos="9354"/>
        </w:tabs>
        <w:rPr>
          <w:rFonts w:cs="David"/>
          <w:color w:val="000000"/>
          <w:lang w:eastAsia="en-US"/>
        </w:rPr>
      </w:pPr>
      <w:r w:rsidRPr="00AF51E4">
        <w:rPr>
          <w:rFonts w:cs="David" w:hint="cs"/>
          <w:color w:val="000000"/>
          <w:rtl/>
          <w:lang w:eastAsia="en-US"/>
        </w:rPr>
        <w:t xml:space="preserve">שמו של המציע: </w:t>
      </w:r>
      <w:r w:rsidRPr="00AF51E4">
        <w:rPr>
          <w:rFonts w:cs="David" w:hint="cs"/>
          <w:color w:val="000000"/>
          <w:rtl/>
          <w:lang w:eastAsia="en-US"/>
        </w:rPr>
        <w:tab/>
      </w:r>
    </w:p>
    <w:p w14:paraId="6082D850" w14:textId="77777777" w:rsidR="00971CA1" w:rsidRPr="00AF51E4" w:rsidRDefault="00971CA1" w:rsidP="000F6F8C">
      <w:pPr>
        <w:pStyle w:val="HNormal"/>
        <w:numPr>
          <w:ilvl w:val="0"/>
          <w:numId w:val="8"/>
        </w:numPr>
        <w:tabs>
          <w:tab w:val="left" w:leader="underscore" w:pos="9354"/>
        </w:tabs>
        <w:rPr>
          <w:rFonts w:cs="David"/>
          <w:color w:val="000000"/>
          <w:rtl/>
          <w:lang w:eastAsia="en-US"/>
        </w:rPr>
      </w:pPr>
      <w:r w:rsidRPr="00AF51E4">
        <w:rPr>
          <w:rFonts w:cs="David" w:hint="cs"/>
          <w:color w:val="000000"/>
          <w:rtl/>
          <w:lang w:eastAsia="en-US"/>
        </w:rPr>
        <w:t>סוג התארגנות (חברה / שותפות / עמותה):</w:t>
      </w:r>
      <w:r w:rsidRPr="00AF51E4">
        <w:rPr>
          <w:rFonts w:cs="David" w:hint="cs"/>
          <w:color w:val="000000"/>
          <w:rtl/>
          <w:lang w:eastAsia="en-US"/>
        </w:rPr>
        <w:tab/>
      </w:r>
    </w:p>
    <w:p w14:paraId="16B16396" w14:textId="77777777" w:rsidR="00D44AD0" w:rsidRPr="00AF51E4" w:rsidRDefault="00D44AD0" w:rsidP="000F6F8C">
      <w:pPr>
        <w:pStyle w:val="HNormal"/>
        <w:numPr>
          <w:ilvl w:val="0"/>
          <w:numId w:val="8"/>
        </w:numPr>
        <w:tabs>
          <w:tab w:val="left" w:leader="underscore" w:pos="9354"/>
        </w:tabs>
        <w:rPr>
          <w:rFonts w:cs="David"/>
          <w:color w:val="000000"/>
          <w:lang w:eastAsia="en-US"/>
        </w:rPr>
      </w:pPr>
      <w:r w:rsidRPr="00AF51E4">
        <w:rPr>
          <w:rFonts w:cs="David" w:hint="cs"/>
          <w:color w:val="000000"/>
          <w:rtl/>
          <w:lang w:eastAsia="en-US"/>
        </w:rPr>
        <w:t>מספר חברה / שותפות / עמותה</w:t>
      </w:r>
      <w:r w:rsidR="009F6B59" w:rsidRPr="00AF51E4">
        <w:rPr>
          <w:rFonts w:cs="David" w:hint="cs"/>
          <w:color w:val="000000"/>
          <w:rtl/>
          <w:lang w:eastAsia="en-US"/>
        </w:rPr>
        <w:t xml:space="preserve"> / ח.פ </w:t>
      </w:r>
      <w:r w:rsidRPr="00AF51E4">
        <w:rPr>
          <w:rFonts w:cs="David" w:hint="cs"/>
          <w:color w:val="000000"/>
          <w:rtl/>
          <w:lang w:eastAsia="en-US"/>
        </w:rPr>
        <w:t xml:space="preserve">: </w:t>
      </w:r>
      <w:r w:rsidRPr="00AF51E4">
        <w:rPr>
          <w:rFonts w:cs="David" w:hint="cs"/>
          <w:color w:val="000000"/>
          <w:rtl/>
          <w:lang w:eastAsia="en-US"/>
        </w:rPr>
        <w:tab/>
      </w:r>
    </w:p>
    <w:p w14:paraId="2E4621E6" w14:textId="77777777" w:rsidR="00D44AD0" w:rsidRPr="00AF51E4" w:rsidRDefault="00D44AD0" w:rsidP="000F6F8C">
      <w:pPr>
        <w:pStyle w:val="HNormal"/>
        <w:numPr>
          <w:ilvl w:val="0"/>
          <w:numId w:val="8"/>
        </w:numPr>
        <w:tabs>
          <w:tab w:val="left" w:leader="underscore" w:pos="9354"/>
        </w:tabs>
        <w:rPr>
          <w:rFonts w:cs="David"/>
          <w:color w:val="000000"/>
          <w:lang w:eastAsia="en-US"/>
        </w:rPr>
      </w:pPr>
      <w:r w:rsidRPr="00AF51E4">
        <w:rPr>
          <w:rFonts w:cs="David" w:hint="cs"/>
          <w:color w:val="000000"/>
          <w:rtl/>
          <w:lang w:eastAsia="en-US"/>
        </w:rPr>
        <w:t>שמות הבעלים (במקרה של חברה או שותפות):</w:t>
      </w:r>
    </w:p>
    <w:p w14:paraId="538F3511" w14:textId="77777777" w:rsidR="00D44AD0" w:rsidRPr="00AF51E4" w:rsidRDefault="00D44AD0" w:rsidP="00D44AD0">
      <w:pPr>
        <w:pStyle w:val="HNormal"/>
        <w:tabs>
          <w:tab w:val="left" w:leader="underscore" w:pos="9354"/>
        </w:tabs>
        <w:ind w:left="576"/>
        <w:rPr>
          <w:rFonts w:cs="David"/>
          <w:color w:val="000000"/>
          <w:rtl/>
          <w:lang w:eastAsia="en-US"/>
        </w:rPr>
      </w:pPr>
      <w:r w:rsidRPr="00AF51E4">
        <w:rPr>
          <w:rFonts w:cs="David" w:hint="cs"/>
          <w:color w:val="000000"/>
          <w:rtl/>
          <w:lang w:eastAsia="en-US"/>
        </w:rPr>
        <w:tab/>
      </w:r>
    </w:p>
    <w:p w14:paraId="37F3B614" w14:textId="77777777" w:rsidR="00D44AD0" w:rsidRPr="00AF51E4" w:rsidRDefault="00D44AD0" w:rsidP="00D44AD0">
      <w:pPr>
        <w:pStyle w:val="HNormal"/>
        <w:tabs>
          <w:tab w:val="left" w:leader="underscore" w:pos="9354"/>
        </w:tabs>
        <w:ind w:left="576"/>
        <w:rPr>
          <w:rFonts w:cs="David"/>
          <w:color w:val="000000"/>
          <w:rtl/>
          <w:lang w:eastAsia="en-US"/>
        </w:rPr>
      </w:pPr>
      <w:r w:rsidRPr="00AF51E4">
        <w:rPr>
          <w:rFonts w:cs="David" w:hint="cs"/>
          <w:color w:val="000000"/>
          <w:rtl/>
          <w:lang w:eastAsia="en-US"/>
        </w:rPr>
        <w:tab/>
      </w:r>
    </w:p>
    <w:p w14:paraId="1B9CDC22" w14:textId="77777777" w:rsidR="00D44AD0" w:rsidRPr="00AF51E4" w:rsidRDefault="00D44AD0" w:rsidP="000F6F8C">
      <w:pPr>
        <w:pStyle w:val="HNormal"/>
        <w:numPr>
          <w:ilvl w:val="0"/>
          <w:numId w:val="8"/>
        </w:numPr>
        <w:tabs>
          <w:tab w:val="left" w:leader="underscore" w:pos="9354"/>
        </w:tabs>
        <w:rPr>
          <w:rFonts w:cs="David"/>
          <w:color w:val="000000"/>
          <w:rtl/>
          <w:lang w:eastAsia="en-US"/>
        </w:rPr>
      </w:pPr>
      <w:r w:rsidRPr="00AF51E4">
        <w:rPr>
          <w:rFonts w:cs="David" w:hint="cs"/>
          <w:color w:val="000000"/>
          <w:rtl/>
          <w:lang w:eastAsia="en-US"/>
        </w:rPr>
        <w:t xml:space="preserve">שמו של המנהל הכללי: </w:t>
      </w:r>
      <w:r w:rsidRPr="00AF51E4">
        <w:rPr>
          <w:rFonts w:cs="David" w:hint="cs"/>
          <w:color w:val="000000"/>
          <w:rtl/>
          <w:lang w:eastAsia="en-US"/>
        </w:rPr>
        <w:tab/>
      </w:r>
    </w:p>
    <w:p w14:paraId="6BB5C709" w14:textId="77777777" w:rsidR="00D44AD0" w:rsidRPr="00AF51E4" w:rsidRDefault="00D44AD0" w:rsidP="000F6F8C">
      <w:pPr>
        <w:pStyle w:val="HNormal"/>
        <w:numPr>
          <w:ilvl w:val="0"/>
          <w:numId w:val="8"/>
        </w:numPr>
        <w:tabs>
          <w:tab w:val="left" w:leader="underscore" w:pos="9354"/>
        </w:tabs>
        <w:rPr>
          <w:rFonts w:cs="David"/>
          <w:color w:val="000000"/>
          <w:lang w:eastAsia="en-US"/>
        </w:rPr>
      </w:pPr>
      <w:r w:rsidRPr="00AF51E4">
        <w:rPr>
          <w:rFonts w:cs="David" w:hint="cs"/>
          <w:color w:val="000000"/>
          <w:rtl/>
          <w:lang w:eastAsia="en-US"/>
        </w:rPr>
        <w:t xml:space="preserve">כתובתו מלאה של המציע (כולל מיקוד): </w:t>
      </w:r>
      <w:r w:rsidRPr="00AF51E4">
        <w:rPr>
          <w:rFonts w:cs="David" w:hint="cs"/>
          <w:color w:val="000000"/>
          <w:rtl/>
          <w:lang w:eastAsia="en-US"/>
        </w:rPr>
        <w:tab/>
      </w:r>
    </w:p>
    <w:p w14:paraId="37A1976F" w14:textId="77777777" w:rsidR="00D44AD0" w:rsidRPr="00AF51E4" w:rsidRDefault="00D44AD0" w:rsidP="000F6F8C">
      <w:pPr>
        <w:pStyle w:val="HNormal"/>
        <w:numPr>
          <w:ilvl w:val="0"/>
          <w:numId w:val="8"/>
        </w:numPr>
        <w:tabs>
          <w:tab w:val="left" w:leader="underscore" w:pos="9354"/>
        </w:tabs>
        <w:rPr>
          <w:rFonts w:cs="David"/>
          <w:color w:val="000000"/>
          <w:lang w:eastAsia="en-US"/>
        </w:rPr>
      </w:pPr>
      <w:r w:rsidRPr="00AF51E4">
        <w:rPr>
          <w:rFonts w:cs="David" w:hint="cs"/>
          <w:color w:val="000000"/>
          <w:rtl/>
          <w:lang w:eastAsia="en-US"/>
        </w:rPr>
        <w:t xml:space="preserve">מספרי טלפון: </w:t>
      </w:r>
      <w:r w:rsidRPr="00AF51E4">
        <w:rPr>
          <w:rFonts w:cs="David" w:hint="cs"/>
          <w:color w:val="000000"/>
          <w:rtl/>
          <w:lang w:eastAsia="en-US"/>
        </w:rPr>
        <w:tab/>
      </w:r>
    </w:p>
    <w:p w14:paraId="4D3B5E35" w14:textId="77777777" w:rsidR="00D44AD0" w:rsidRPr="00AF51E4" w:rsidRDefault="00D44AD0" w:rsidP="000F6F8C">
      <w:pPr>
        <w:pStyle w:val="HNormal"/>
        <w:numPr>
          <w:ilvl w:val="0"/>
          <w:numId w:val="8"/>
        </w:numPr>
        <w:tabs>
          <w:tab w:val="left" w:leader="underscore" w:pos="9354"/>
        </w:tabs>
        <w:rPr>
          <w:rFonts w:cs="David"/>
          <w:color w:val="000000"/>
          <w:lang w:eastAsia="en-US"/>
        </w:rPr>
      </w:pPr>
      <w:r w:rsidRPr="00AF51E4">
        <w:rPr>
          <w:rFonts w:cs="David" w:hint="cs"/>
          <w:color w:val="000000"/>
          <w:rtl/>
          <w:lang w:eastAsia="en-US"/>
        </w:rPr>
        <w:t xml:space="preserve">מספר פקס: </w:t>
      </w:r>
      <w:r w:rsidRPr="00AF51E4">
        <w:rPr>
          <w:rFonts w:cs="David" w:hint="cs"/>
          <w:color w:val="000000"/>
          <w:rtl/>
          <w:lang w:eastAsia="en-US"/>
        </w:rPr>
        <w:tab/>
      </w:r>
    </w:p>
    <w:p w14:paraId="7999EBC5" w14:textId="77777777" w:rsidR="00D44AD0" w:rsidRPr="00AF51E4" w:rsidRDefault="00D44AD0" w:rsidP="000F6F8C">
      <w:pPr>
        <w:pStyle w:val="HNormal"/>
        <w:numPr>
          <w:ilvl w:val="0"/>
          <w:numId w:val="8"/>
        </w:numPr>
        <w:tabs>
          <w:tab w:val="left" w:leader="underscore" w:pos="9354"/>
        </w:tabs>
        <w:rPr>
          <w:rFonts w:cs="David"/>
          <w:color w:val="000000"/>
          <w:lang w:eastAsia="en-US"/>
        </w:rPr>
      </w:pPr>
      <w:r w:rsidRPr="00AF51E4">
        <w:rPr>
          <w:rFonts w:cs="David" w:hint="cs"/>
          <w:color w:val="000000"/>
          <w:rtl/>
          <w:lang w:eastAsia="en-US"/>
        </w:rPr>
        <w:t>איש הקשר מטעם המציע לצורך הצעה זו:</w:t>
      </w:r>
      <w:r w:rsidRPr="00AF51E4">
        <w:rPr>
          <w:rFonts w:cs="David" w:hint="cs"/>
          <w:color w:val="000000"/>
          <w:rtl/>
          <w:lang w:eastAsia="en-US"/>
        </w:rPr>
        <w:tab/>
      </w:r>
    </w:p>
    <w:p w14:paraId="20F6E093" w14:textId="77777777" w:rsidR="00AE16B5" w:rsidRPr="00AF51E4" w:rsidRDefault="00D44AD0" w:rsidP="00754710">
      <w:pPr>
        <w:pStyle w:val="HNormal"/>
        <w:tabs>
          <w:tab w:val="left" w:leader="underscore" w:pos="9354"/>
        </w:tabs>
        <w:ind w:left="576"/>
        <w:rPr>
          <w:rFonts w:cs="David"/>
          <w:color w:val="000000"/>
          <w:rtl/>
          <w:lang w:eastAsia="en-US"/>
        </w:rPr>
      </w:pPr>
      <w:r w:rsidRPr="00AF51E4">
        <w:rPr>
          <w:rFonts w:cs="David" w:hint="cs"/>
          <w:color w:val="000000"/>
          <w:rtl/>
          <w:lang w:eastAsia="en-US"/>
        </w:rPr>
        <w:t>מס. טלפון: ____________</w:t>
      </w:r>
      <w:r w:rsidR="00AE16B5" w:rsidRPr="00AF51E4">
        <w:rPr>
          <w:rFonts w:cs="David" w:hint="cs"/>
          <w:color w:val="000000"/>
          <w:rtl/>
          <w:lang w:eastAsia="en-US"/>
        </w:rPr>
        <w:t>____________________________________________________</w:t>
      </w:r>
    </w:p>
    <w:p w14:paraId="3A12328E" w14:textId="77777777" w:rsidR="00C3187A" w:rsidRPr="00AF51E4" w:rsidRDefault="00C3187A" w:rsidP="00C3187A">
      <w:pPr>
        <w:pStyle w:val="HNormal"/>
        <w:tabs>
          <w:tab w:val="left" w:leader="underscore" w:pos="9354"/>
        </w:tabs>
        <w:ind w:left="576"/>
        <w:rPr>
          <w:rFonts w:cs="David"/>
          <w:color w:val="000000"/>
          <w:rtl/>
          <w:lang w:eastAsia="en-US"/>
        </w:rPr>
      </w:pPr>
      <w:r w:rsidRPr="00AF51E4">
        <w:rPr>
          <w:rFonts w:cs="David" w:hint="cs"/>
          <w:color w:val="000000"/>
          <w:rtl/>
          <w:lang w:eastAsia="en-US"/>
        </w:rPr>
        <w:t>נייד: ________________________________________________________________</w:t>
      </w:r>
    </w:p>
    <w:p w14:paraId="672A528B" w14:textId="77777777" w:rsidR="00D44AD0" w:rsidRPr="00AF51E4" w:rsidRDefault="00D44AD0" w:rsidP="00754710">
      <w:pPr>
        <w:pStyle w:val="HNormal"/>
        <w:tabs>
          <w:tab w:val="left" w:leader="underscore" w:pos="9354"/>
        </w:tabs>
        <w:ind w:left="576"/>
        <w:rPr>
          <w:rFonts w:cs="David"/>
          <w:color w:val="000000"/>
          <w:lang w:eastAsia="en-US"/>
        </w:rPr>
      </w:pPr>
      <w:r w:rsidRPr="00AF51E4">
        <w:rPr>
          <w:rFonts w:cs="David" w:hint="cs"/>
          <w:color w:val="000000"/>
          <w:rtl/>
          <w:lang w:eastAsia="en-US"/>
        </w:rPr>
        <w:t xml:space="preserve">מס.פקס: </w:t>
      </w:r>
      <w:r w:rsidRPr="00AF51E4">
        <w:rPr>
          <w:rFonts w:cs="David" w:hint="cs"/>
          <w:color w:val="000000"/>
          <w:rtl/>
          <w:lang w:eastAsia="en-US"/>
        </w:rPr>
        <w:tab/>
      </w:r>
    </w:p>
    <w:p w14:paraId="5DAD79FB" w14:textId="77777777" w:rsidR="00D44AD0" w:rsidRPr="00AF51E4" w:rsidRDefault="00D44AD0" w:rsidP="008B762D">
      <w:pPr>
        <w:pStyle w:val="HNormal"/>
        <w:tabs>
          <w:tab w:val="left" w:leader="underscore" w:pos="9354"/>
        </w:tabs>
        <w:spacing w:after="240"/>
        <w:ind w:left="576"/>
        <w:rPr>
          <w:rFonts w:cs="David"/>
          <w:color w:val="000000"/>
          <w:rtl/>
          <w:lang w:eastAsia="en-US"/>
        </w:rPr>
      </w:pPr>
      <w:r w:rsidRPr="00AF51E4">
        <w:rPr>
          <w:rFonts w:cs="David" w:hint="cs"/>
          <w:color w:val="000000"/>
          <w:rtl/>
          <w:lang w:eastAsia="en-US"/>
        </w:rPr>
        <w:t>כתובת דואר אלקטרוני:</w:t>
      </w:r>
      <w:r w:rsidRPr="00AF51E4">
        <w:rPr>
          <w:rFonts w:cs="David" w:hint="cs"/>
          <w:color w:val="000000"/>
          <w:rtl/>
          <w:lang w:eastAsia="en-US"/>
        </w:rPr>
        <w:tab/>
      </w:r>
    </w:p>
    <w:p w14:paraId="632D8A11" w14:textId="77777777" w:rsidR="00D44AD0" w:rsidRPr="00AF51E4"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AF51E4" w14:paraId="54914490" w14:textId="77777777" w:rsidTr="0043751D">
        <w:trPr>
          <w:jc w:val="center"/>
        </w:trPr>
        <w:tc>
          <w:tcPr>
            <w:tcW w:w="2721" w:type="dxa"/>
            <w:shd w:val="clear" w:color="auto" w:fill="auto"/>
          </w:tcPr>
          <w:p w14:paraId="65169FFD" w14:textId="77777777" w:rsidR="00D44AD0" w:rsidRPr="00AF51E4" w:rsidRDefault="00D44AD0" w:rsidP="0043751D">
            <w:pPr>
              <w:spacing w:line="240" w:lineRule="auto"/>
              <w:ind w:left="4"/>
              <w:jc w:val="center"/>
            </w:pPr>
            <w:r w:rsidRPr="00AF51E4">
              <w:rPr>
                <w:color w:val="000000"/>
                <w:rtl/>
                <w:lang w:eastAsia="en-US"/>
              </w:rPr>
              <w:br w:type="page"/>
            </w:r>
            <w:r w:rsidRPr="00AF51E4">
              <w:rPr>
                <w:rFonts w:hint="cs"/>
                <w:rtl/>
              </w:rPr>
              <w:t>_______________</w:t>
            </w:r>
          </w:p>
        </w:tc>
        <w:tc>
          <w:tcPr>
            <w:tcW w:w="3724" w:type="dxa"/>
            <w:shd w:val="clear" w:color="auto" w:fill="auto"/>
          </w:tcPr>
          <w:p w14:paraId="3004A9BE" w14:textId="77777777" w:rsidR="00D44AD0" w:rsidRPr="00AF51E4" w:rsidRDefault="00D44AD0" w:rsidP="0043751D">
            <w:pPr>
              <w:spacing w:line="240" w:lineRule="auto"/>
              <w:jc w:val="center"/>
            </w:pPr>
            <w:r w:rsidRPr="00AF51E4">
              <w:rPr>
                <w:rFonts w:hint="cs"/>
                <w:rtl/>
              </w:rPr>
              <w:t>_____________________________</w:t>
            </w:r>
          </w:p>
        </w:tc>
        <w:tc>
          <w:tcPr>
            <w:tcW w:w="3361" w:type="dxa"/>
            <w:shd w:val="clear" w:color="auto" w:fill="auto"/>
          </w:tcPr>
          <w:p w14:paraId="3DF0A907" w14:textId="77777777" w:rsidR="00D44AD0" w:rsidRPr="00AF51E4" w:rsidRDefault="00D44AD0" w:rsidP="0043751D">
            <w:pPr>
              <w:spacing w:line="240" w:lineRule="auto"/>
              <w:jc w:val="center"/>
            </w:pPr>
            <w:r w:rsidRPr="00AF51E4">
              <w:rPr>
                <w:rFonts w:hint="cs"/>
                <w:rtl/>
              </w:rPr>
              <w:t>__________________________</w:t>
            </w:r>
          </w:p>
        </w:tc>
      </w:tr>
      <w:tr w:rsidR="00D44AD0" w:rsidRPr="00AF51E4" w14:paraId="125AB934" w14:textId="77777777" w:rsidTr="0043751D">
        <w:trPr>
          <w:jc w:val="center"/>
        </w:trPr>
        <w:tc>
          <w:tcPr>
            <w:tcW w:w="2721" w:type="dxa"/>
            <w:shd w:val="clear" w:color="auto" w:fill="auto"/>
          </w:tcPr>
          <w:p w14:paraId="64002C0A" w14:textId="77777777" w:rsidR="00D44AD0" w:rsidRPr="00AF51E4" w:rsidRDefault="00D44AD0" w:rsidP="0043751D">
            <w:pPr>
              <w:spacing w:line="240" w:lineRule="auto"/>
              <w:ind w:left="4"/>
              <w:jc w:val="center"/>
              <w:rPr>
                <w:rtl/>
              </w:rPr>
            </w:pPr>
            <w:r w:rsidRPr="00AF51E4">
              <w:rPr>
                <w:rFonts w:hint="cs"/>
                <w:rtl/>
              </w:rPr>
              <w:t>תאריך</w:t>
            </w:r>
          </w:p>
        </w:tc>
        <w:tc>
          <w:tcPr>
            <w:tcW w:w="3724" w:type="dxa"/>
            <w:shd w:val="clear" w:color="auto" w:fill="auto"/>
          </w:tcPr>
          <w:p w14:paraId="75A672C4" w14:textId="77777777" w:rsidR="00D44AD0" w:rsidRPr="00AF51E4" w:rsidRDefault="00754710" w:rsidP="0043751D">
            <w:pPr>
              <w:spacing w:line="240" w:lineRule="auto"/>
              <w:jc w:val="center"/>
            </w:pPr>
            <w:r w:rsidRPr="00AF51E4">
              <w:rPr>
                <w:rFonts w:hint="cs"/>
                <w:rtl/>
              </w:rPr>
              <w:t>שם החותם</w:t>
            </w:r>
          </w:p>
        </w:tc>
        <w:tc>
          <w:tcPr>
            <w:tcW w:w="3361" w:type="dxa"/>
            <w:shd w:val="clear" w:color="auto" w:fill="auto"/>
          </w:tcPr>
          <w:p w14:paraId="0D8DC211" w14:textId="77777777" w:rsidR="00D44AD0" w:rsidRPr="00AF51E4" w:rsidRDefault="00754710" w:rsidP="0043751D">
            <w:pPr>
              <w:spacing w:line="240" w:lineRule="auto"/>
              <w:jc w:val="center"/>
            </w:pPr>
            <w:r w:rsidRPr="00AF51E4">
              <w:rPr>
                <w:rFonts w:hint="cs"/>
                <w:rtl/>
              </w:rPr>
              <w:t>חותמת וחתימה</w:t>
            </w:r>
          </w:p>
        </w:tc>
      </w:tr>
    </w:tbl>
    <w:p w14:paraId="3D7FCE1E" w14:textId="77777777" w:rsidR="00D44AD0" w:rsidRPr="00AF51E4" w:rsidRDefault="00D44AD0" w:rsidP="00D44AD0">
      <w:pPr>
        <w:pStyle w:val="a6"/>
        <w:overflowPunct w:val="0"/>
        <w:spacing w:line="240" w:lineRule="auto"/>
        <w:textAlignment w:val="baseline"/>
        <w:rPr>
          <w:rFonts w:cs="David"/>
          <w:b/>
          <w:bCs/>
          <w:rtl/>
        </w:rPr>
      </w:pPr>
    </w:p>
    <w:p w14:paraId="6B1320A6" w14:textId="77777777" w:rsidR="00754710" w:rsidRPr="00AF51E4" w:rsidRDefault="00754710" w:rsidP="00D44AD0">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AF51E4" w14:paraId="316683F9" w14:textId="77777777" w:rsidTr="0083276C">
        <w:tc>
          <w:tcPr>
            <w:tcW w:w="2996" w:type="dxa"/>
          </w:tcPr>
          <w:p w14:paraId="57D872A5" w14:textId="77777777" w:rsidR="009521F2" w:rsidRPr="00AF51E4" w:rsidRDefault="009521F2" w:rsidP="0083276C">
            <w:pPr>
              <w:spacing w:line="240" w:lineRule="auto"/>
              <w:jc w:val="center"/>
              <w:rPr>
                <w:rFonts w:ascii="Georgia" w:hAnsi="Georgia"/>
              </w:rPr>
            </w:pPr>
            <w:bookmarkStart w:id="213" w:name="_Toc378247281"/>
            <w:bookmarkStart w:id="214" w:name="_Toc378751270"/>
            <w:bookmarkStart w:id="215" w:name="_Toc365486684"/>
            <w:bookmarkStart w:id="216" w:name="_Ref382488582"/>
            <w:bookmarkStart w:id="217" w:name="_Ref382512643"/>
            <w:bookmarkStart w:id="218" w:name="_Toc398494905"/>
          </w:p>
        </w:tc>
        <w:tc>
          <w:tcPr>
            <w:tcW w:w="3444" w:type="dxa"/>
          </w:tcPr>
          <w:p w14:paraId="25B304FA" w14:textId="77777777" w:rsidR="009521F2" w:rsidRPr="00AF51E4" w:rsidRDefault="009521F2" w:rsidP="0083276C">
            <w:pPr>
              <w:jc w:val="center"/>
              <w:rPr>
                <w:rFonts w:ascii="Georgia" w:hAnsi="Georgia"/>
                <w:u w:val="single"/>
                <w:rtl/>
              </w:rPr>
            </w:pPr>
            <w:r w:rsidRPr="00AF51E4">
              <w:rPr>
                <w:u w:val="single"/>
                <w:rtl/>
              </w:rPr>
              <w:t>אישור עורך דין</w:t>
            </w:r>
          </w:p>
          <w:p w14:paraId="5FD2A6E9" w14:textId="77777777" w:rsidR="009521F2" w:rsidRPr="00AF51E4" w:rsidRDefault="009521F2" w:rsidP="0083276C">
            <w:pPr>
              <w:jc w:val="center"/>
              <w:rPr>
                <w:rFonts w:ascii="Georgia" w:hAnsi="Georgia"/>
                <w:u w:val="single"/>
              </w:rPr>
            </w:pPr>
          </w:p>
        </w:tc>
        <w:tc>
          <w:tcPr>
            <w:tcW w:w="3058" w:type="dxa"/>
          </w:tcPr>
          <w:p w14:paraId="2F5A2C69" w14:textId="77777777" w:rsidR="009521F2" w:rsidRPr="00AF51E4" w:rsidRDefault="009521F2" w:rsidP="0083276C">
            <w:pPr>
              <w:jc w:val="center"/>
              <w:rPr>
                <w:rFonts w:ascii="Georgia" w:hAnsi="Georgia"/>
              </w:rPr>
            </w:pPr>
          </w:p>
        </w:tc>
      </w:tr>
      <w:tr w:rsidR="009521F2" w:rsidRPr="00AF51E4" w14:paraId="29305F9B" w14:textId="77777777" w:rsidTr="0083276C">
        <w:tc>
          <w:tcPr>
            <w:tcW w:w="9498" w:type="dxa"/>
            <w:gridSpan w:val="3"/>
          </w:tcPr>
          <w:p w14:paraId="44E1BA67" w14:textId="77777777" w:rsidR="009521F2" w:rsidRPr="00AF51E4" w:rsidRDefault="009521F2" w:rsidP="0083276C">
            <w:pPr>
              <w:pStyle w:val="afffa"/>
              <w:rPr>
                <w:rtl/>
              </w:rPr>
            </w:pPr>
            <w:r w:rsidRPr="00AF51E4">
              <w:rPr>
                <w:rFonts w:hint="eastAsia"/>
                <w:rtl/>
              </w:rPr>
              <w:t>אני</w:t>
            </w:r>
            <w:r w:rsidRPr="00AF51E4">
              <w:rPr>
                <w:rtl/>
              </w:rPr>
              <w:t xml:space="preserve"> </w:t>
            </w:r>
            <w:r w:rsidRPr="00AF51E4">
              <w:rPr>
                <w:rFonts w:hint="eastAsia"/>
                <w:rtl/>
              </w:rPr>
              <w:t>הח</w:t>
            </w:r>
            <w:r w:rsidRPr="00AF51E4">
              <w:rPr>
                <w:rtl/>
              </w:rPr>
              <w:t>"</w:t>
            </w:r>
            <w:r w:rsidRPr="00AF51E4">
              <w:rPr>
                <w:rFonts w:hint="eastAsia"/>
                <w:rtl/>
              </w:rPr>
              <w:t>מ</w:t>
            </w:r>
            <w:r w:rsidRPr="00AF51E4">
              <w:rPr>
                <w:rtl/>
              </w:rPr>
              <w:t xml:space="preserve"> ________________________, </w:t>
            </w:r>
            <w:r w:rsidRPr="00AF51E4">
              <w:rPr>
                <w:rFonts w:hint="eastAsia"/>
                <w:rtl/>
              </w:rPr>
              <w:t>עו</w:t>
            </w:r>
            <w:r w:rsidRPr="00AF51E4">
              <w:rPr>
                <w:rtl/>
              </w:rPr>
              <w:t>"</w:t>
            </w:r>
            <w:r w:rsidRPr="00AF51E4">
              <w:rPr>
                <w:rFonts w:hint="eastAsia"/>
                <w:rtl/>
              </w:rPr>
              <w:t>ד</w:t>
            </w:r>
            <w:r w:rsidRPr="00AF51E4">
              <w:rPr>
                <w:rtl/>
              </w:rPr>
              <w:t xml:space="preserve"> </w:t>
            </w:r>
            <w:r w:rsidRPr="00AF51E4">
              <w:rPr>
                <w:rFonts w:hint="eastAsia"/>
                <w:rtl/>
              </w:rPr>
              <w:t>מאשר</w:t>
            </w:r>
            <w:r w:rsidRPr="00AF51E4">
              <w:rPr>
                <w:rtl/>
              </w:rPr>
              <w:t>/</w:t>
            </w:r>
            <w:r w:rsidRPr="00AF51E4">
              <w:rPr>
                <w:rFonts w:hint="eastAsia"/>
                <w:rtl/>
              </w:rPr>
              <w:t>ת</w:t>
            </w:r>
            <w:r w:rsidRPr="00AF51E4">
              <w:rPr>
                <w:rtl/>
              </w:rPr>
              <w:t xml:space="preserve"> </w:t>
            </w:r>
            <w:r w:rsidRPr="00AF51E4">
              <w:rPr>
                <w:rFonts w:hint="eastAsia"/>
                <w:rtl/>
              </w:rPr>
              <w:t>כי</w:t>
            </w:r>
            <w:r w:rsidRPr="00AF51E4">
              <w:rPr>
                <w:rtl/>
              </w:rPr>
              <w:t xml:space="preserve"> </w:t>
            </w:r>
            <w:r w:rsidRPr="00AF51E4">
              <w:rPr>
                <w:rFonts w:hint="eastAsia"/>
                <w:rtl/>
              </w:rPr>
              <w:t>ביום</w:t>
            </w:r>
            <w:r w:rsidRPr="00AF51E4">
              <w:rPr>
                <w:rtl/>
              </w:rPr>
              <w:t xml:space="preserve"> _____________ </w:t>
            </w:r>
            <w:r w:rsidRPr="00AF51E4">
              <w:rPr>
                <w:rFonts w:hint="eastAsia"/>
                <w:rtl/>
              </w:rPr>
              <w:t>הופיע</w:t>
            </w:r>
            <w:r w:rsidRPr="00AF51E4">
              <w:rPr>
                <w:rtl/>
              </w:rPr>
              <w:t>/</w:t>
            </w:r>
            <w:r w:rsidRPr="00AF51E4">
              <w:rPr>
                <w:rFonts w:hint="eastAsia"/>
                <w:rtl/>
              </w:rPr>
              <w:t>ה</w:t>
            </w:r>
            <w:r w:rsidRPr="00AF51E4">
              <w:rPr>
                <w:rtl/>
              </w:rPr>
              <w:t xml:space="preserve"> </w:t>
            </w:r>
            <w:r w:rsidRPr="00AF51E4">
              <w:rPr>
                <w:rFonts w:hint="eastAsia"/>
                <w:rtl/>
              </w:rPr>
              <w:t>בפני</w:t>
            </w:r>
            <w:r w:rsidRPr="00AF51E4">
              <w:rPr>
                <w:rtl/>
              </w:rPr>
              <w:t xml:space="preserve"> </w:t>
            </w:r>
            <w:r w:rsidRPr="00AF51E4">
              <w:rPr>
                <w:rFonts w:hint="eastAsia"/>
                <w:rtl/>
              </w:rPr>
              <w:t>במשרדי</w:t>
            </w:r>
            <w:r w:rsidRPr="00AF51E4">
              <w:rPr>
                <w:rtl/>
              </w:rPr>
              <w:t xml:space="preserve"> </w:t>
            </w:r>
            <w:r w:rsidRPr="00AF51E4">
              <w:rPr>
                <w:rFonts w:hint="eastAsia"/>
                <w:rtl/>
              </w:rPr>
              <w:t>אשר</w:t>
            </w:r>
            <w:r w:rsidRPr="00AF51E4">
              <w:rPr>
                <w:rtl/>
              </w:rPr>
              <w:t xml:space="preserve"> </w:t>
            </w:r>
            <w:r w:rsidRPr="00AF51E4">
              <w:rPr>
                <w:rFonts w:hint="eastAsia"/>
                <w:rtl/>
              </w:rPr>
              <w:t>ברח</w:t>
            </w:r>
            <w:r w:rsidRPr="00AF51E4">
              <w:rPr>
                <w:rtl/>
              </w:rPr>
              <w:t xml:space="preserve">' _________________ </w:t>
            </w:r>
            <w:r w:rsidRPr="00AF51E4">
              <w:rPr>
                <w:rFonts w:hint="eastAsia"/>
                <w:rtl/>
              </w:rPr>
              <w:t>בישוב</w:t>
            </w:r>
            <w:r w:rsidRPr="00AF51E4">
              <w:rPr>
                <w:rtl/>
              </w:rPr>
              <w:t xml:space="preserve"> /</w:t>
            </w:r>
            <w:r w:rsidRPr="00AF51E4">
              <w:rPr>
                <w:rFonts w:hint="eastAsia"/>
                <w:rtl/>
              </w:rPr>
              <w:t>בעיר</w:t>
            </w:r>
            <w:r w:rsidRPr="00AF51E4">
              <w:rPr>
                <w:rtl/>
              </w:rPr>
              <w:t xml:space="preserve">_________________ </w:t>
            </w:r>
            <w:r w:rsidRPr="00AF51E4">
              <w:rPr>
                <w:rFonts w:hint="eastAsia"/>
                <w:rtl/>
              </w:rPr>
              <w:t>מר</w:t>
            </w:r>
            <w:r w:rsidRPr="00AF51E4">
              <w:rPr>
                <w:rtl/>
              </w:rPr>
              <w:t xml:space="preserve"> / </w:t>
            </w:r>
            <w:r w:rsidRPr="00AF51E4">
              <w:rPr>
                <w:rFonts w:hint="eastAsia"/>
                <w:rtl/>
              </w:rPr>
              <w:t>גב</w:t>
            </w:r>
            <w:r w:rsidRPr="00AF51E4">
              <w:rPr>
                <w:rtl/>
              </w:rPr>
              <w:t xml:space="preserve">' _________________ </w:t>
            </w:r>
            <w:r w:rsidRPr="00AF51E4">
              <w:rPr>
                <w:rFonts w:hint="eastAsia"/>
                <w:rtl/>
              </w:rPr>
              <w:t>שזיהה</w:t>
            </w:r>
            <w:r w:rsidRPr="00AF51E4">
              <w:rPr>
                <w:rtl/>
              </w:rPr>
              <w:t xml:space="preserve"> /</w:t>
            </w:r>
            <w:r w:rsidRPr="00AF51E4">
              <w:rPr>
                <w:rFonts w:hint="eastAsia"/>
                <w:rtl/>
              </w:rPr>
              <w:t>תה</w:t>
            </w:r>
            <w:r w:rsidRPr="00AF51E4">
              <w:rPr>
                <w:rtl/>
              </w:rPr>
              <w:t xml:space="preserve"> </w:t>
            </w:r>
            <w:r w:rsidRPr="00AF51E4">
              <w:rPr>
                <w:rFonts w:hint="eastAsia"/>
                <w:rtl/>
              </w:rPr>
              <w:t>עצמו</w:t>
            </w:r>
            <w:r w:rsidRPr="00AF51E4">
              <w:rPr>
                <w:rtl/>
              </w:rPr>
              <w:t>/</w:t>
            </w:r>
            <w:r w:rsidRPr="00AF51E4">
              <w:rPr>
                <w:rFonts w:hint="eastAsia"/>
                <w:rtl/>
              </w:rPr>
              <w:t>ה</w:t>
            </w:r>
            <w:r w:rsidRPr="00AF51E4">
              <w:rPr>
                <w:rtl/>
              </w:rPr>
              <w:t xml:space="preserve"> </w:t>
            </w:r>
            <w:r w:rsidRPr="00AF51E4">
              <w:rPr>
                <w:rFonts w:hint="eastAsia"/>
                <w:rtl/>
              </w:rPr>
              <w:t>על</w:t>
            </w:r>
            <w:r w:rsidRPr="00AF51E4">
              <w:rPr>
                <w:rtl/>
              </w:rPr>
              <w:t xml:space="preserve"> </w:t>
            </w:r>
            <w:r w:rsidRPr="00AF51E4">
              <w:rPr>
                <w:rFonts w:hint="eastAsia"/>
                <w:rtl/>
              </w:rPr>
              <w:t>ידי</w:t>
            </w:r>
            <w:r w:rsidRPr="00AF51E4">
              <w:rPr>
                <w:rtl/>
              </w:rPr>
              <w:t xml:space="preserve"> </w:t>
            </w:r>
            <w:r w:rsidRPr="00AF51E4">
              <w:rPr>
                <w:rFonts w:hint="eastAsia"/>
                <w:rtl/>
              </w:rPr>
              <w:t>ת</w:t>
            </w:r>
            <w:r w:rsidRPr="00AF51E4">
              <w:rPr>
                <w:rtl/>
              </w:rPr>
              <w:t>.</w:t>
            </w:r>
            <w:r w:rsidRPr="00AF51E4">
              <w:rPr>
                <w:rFonts w:hint="eastAsia"/>
                <w:rtl/>
              </w:rPr>
              <w:t>ז</w:t>
            </w:r>
            <w:r w:rsidRPr="00AF51E4">
              <w:rPr>
                <w:rtl/>
              </w:rPr>
              <w:t xml:space="preserve">. _______________ </w:t>
            </w:r>
            <w:r w:rsidRPr="00AF51E4">
              <w:rPr>
                <w:rFonts w:hint="cs"/>
                <w:rtl/>
              </w:rPr>
              <w:t xml:space="preserve">/ </w:t>
            </w:r>
            <w:r w:rsidRPr="00AF51E4">
              <w:rPr>
                <w:rFonts w:hint="eastAsia"/>
                <w:rtl/>
              </w:rPr>
              <w:t>המוכר</w:t>
            </w:r>
            <w:r w:rsidRPr="00AF51E4">
              <w:rPr>
                <w:rtl/>
              </w:rPr>
              <w:t>/</w:t>
            </w:r>
            <w:r w:rsidRPr="00AF51E4">
              <w:rPr>
                <w:rFonts w:hint="eastAsia"/>
                <w:rtl/>
              </w:rPr>
              <w:t>ת</w:t>
            </w:r>
            <w:r w:rsidRPr="00AF51E4">
              <w:rPr>
                <w:rtl/>
              </w:rPr>
              <w:t xml:space="preserve"> </w:t>
            </w:r>
            <w:r w:rsidRPr="00AF51E4">
              <w:rPr>
                <w:rFonts w:hint="eastAsia"/>
                <w:rtl/>
              </w:rPr>
              <w:t>לי</w:t>
            </w:r>
            <w:r w:rsidRPr="00AF51E4">
              <w:rPr>
                <w:rtl/>
              </w:rPr>
              <w:t xml:space="preserve"> </w:t>
            </w:r>
            <w:r w:rsidRPr="00AF51E4">
              <w:rPr>
                <w:rFonts w:hint="eastAsia"/>
                <w:rtl/>
              </w:rPr>
              <w:t>באופן</w:t>
            </w:r>
            <w:r w:rsidRPr="00AF51E4">
              <w:rPr>
                <w:rtl/>
              </w:rPr>
              <w:t xml:space="preserve"> </w:t>
            </w:r>
            <w:r w:rsidRPr="00AF51E4">
              <w:rPr>
                <w:rFonts w:hint="eastAsia"/>
                <w:rtl/>
              </w:rPr>
              <w:t>אישי</w:t>
            </w:r>
            <w:r w:rsidRPr="00AF51E4">
              <w:rPr>
                <w:rtl/>
              </w:rPr>
              <w:t xml:space="preserve">, </w:t>
            </w:r>
            <w:r w:rsidRPr="00AF51E4">
              <w:rPr>
                <w:rFonts w:hint="eastAsia"/>
                <w:rtl/>
              </w:rPr>
              <w:t>ואחרי</w:t>
            </w:r>
            <w:r w:rsidRPr="00AF51E4">
              <w:rPr>
                <w:rtl/>
              </w:rPr>
              <w:t xml:space="preserve"> </w:t>
            </w:r>
            <w:r w:rsidRPr="00AF51E4">
              <w:rPr>
                <w:rFonts w:hint="eastAsia"/>
                <w:rtl/>
              </w:rPr>
              <w:t>שהזהרתיו</w:t>
            </w:r>
            <w:r w:rsidRPr="00AF51E4">
              <w:rPr>
                <w:rtl/>
              </w:rPr>
              <w:t>/</w:t>
            </w:r>
            <w:r w:rsidRPr="00AF51E4">
              <w:rPr>
                <w:rFonts w:hint="eastAsia"/>
                <w:rtl/>
              </w:rPr>
              <w:t>ה</w:t>
            </w:r>
            <w:r w:rsidRPr="00AF51E4">
              <w:rPr>
                <w:rtl/>
              </w:rPr>
              <w:t xml:space="preserve"> </w:t>
            </w:r>
            <w:r w:rsidRPr="00AF51E4">
              <w:rPr>
                <w:rFonts w:hint="eastAsia"/>
                <w:rtl/>
              </w:rPr>
              <w:t>כי</w:t>
            </w:r>
            <w:r w:rsidRPr="00AF51E4">
              <w:rPr>
                <w:rtl/>
              </w:rPr>
              <w:t xml:space="preserve"> </w:t>
            </w:r>
            <w:r w:rsidRPr="00AF51E4">
              <w:rPr>
                <w:rFonts w:hint="eastAsia"/>
                <w:rtl/>
              </w:rPr>
              <w:t>עליו</w:t>
            </w:r>
            <w:r w:rsidRPr="00AF51E4">
              <w:rPr>
                <w:rtl/>
              </w:rPr>
              <w:t>/</w:t>
            </w:r>
            <w:r w:rsidRPr="00AF51E4">
              <w:rPr>
                <w:rFonts w:hint="eastAsia"/>
                <w:rtl/>
              </w:rPr>
              <w:t>ה</w:t>
            </w:r>
            <w:r w:rsidRPr="00AF51E4">
              <w:rPr>
                <w:rtl/>
              </w:rPr>
              <w:t xml:space="preserve"> </w:t>
            </w:r>
            <w:r w:rsidRPr="00AF51E4">
              <w:rPr>
                <w:rFonts w:hint="eastAsia"/>
                <w:rtl/>
              </w:rPr>
              <w:t>להצהיר</w:t>
            </w:r>
            <w:r w:rsidRPr="00AF51E4">
              <w:rPr>
                <w:rtl/>
              </w:rPr>
              <w:t xml:space="preserve"> </w:t>
            </w:r>
            <w:r w:rsidRPr="00AF51E4">
              <w:rPr>
                <w:rFonts w:hint="eastAsia"/>
                <w:rtl/>
              </w:rPr>
              <w:t>אמת</w:t>
            </w:r>
            <w:r w:rsidRPr="00AF51E4">
              <w:rPr>
                <w:rtl/>
              </w:rPr>
              <w:t xml:space="preserve"> </w:t>
            </w:r>
            <w:r w:rsidRPr="00AF51E4">
              <w:rPr>
                <w:rFonts w:hint="eastAsia"/>
                <w:rtl/>
              </w:rPr>
              <w:t>וכי</w:t>
            </w:r>
            <w:r w:rsidRPr="00AF51E4">
              <w:rPr>
                <w:rtl/>
              </w:rPr>
              <w:t xml:space="preserve"> </w:t>
            </w:r>
            <w:r w:rsidRPr="00AF51E4">
              <w:rPr>
                <w:rFonts w:hint="eastAsia"/>
                <w:rtl/>
              </w:rPr>
              <w:t>יהיה</w:t>
            </w:r>
            <w:r w:rsidRPr="00AF51E4">
              <w:rPr>
                <w:rtl/>
              </w:rPr>
              <w:t xml:space="preserve"> / </w:t>
            </w:r>
            <w:r w:rsidRPr="00AF51E4">
              <w:rPr>
                <w:rFonts w:hint="eastAsia"/>
                <w:rtl/>
              </w:rPr>
              <w:t>תהיה</w:t>
            </w:r>
            <w:r w:rsidRPr="00AF51E4">
              <w:rPr>
                <w:rtl/>
              </w:rPr>
              <w:t xml:space="preserve"> </w:t>
            </w:r>
            <w:r w:rsidRPr="00AF51E4">
              <w:rPr>
                <w:rFonts w:hint="eastAsia"/>
                <w:rtl/>
              </w:rPr>
              <w:t>צפוי</w:t>
            </w:r>
            <w:r w:rsidRPr="00AF51E4">
              <w:rPr>
                <w:rtl/>
              </w:rPr>
              <w:t>/</w:t>
            </w:r>
            <w:r w:rsidRPr="00AF51E4">
              <w:rPr>
                <w:rFonts w:hint="eastAsia"/>
                <w:rtl/>
              </w:rPr>
              <w:t>ה</w:t>
            </w:r>
            <w:r w:rsidRPr="00AF51E4">
              <w:rPr>
                <w:rtl/>
              </w:rPr>
              <w:t xml:space="preserve"> </w:t>
            </w:r>
            <w:r w:rsidRPr="00AF51E4">
              <w:rPr>
                <w:rFonts w:hint="eastAsia"/>
                <w:rtl/>
              </w:rPr>
              <w:t>לעונשים</w:t>
            </w:r>
            <w:r w:rsidRPr="00AF51E4">
              <w:rPr>
                <w:rtl/>
              </w:rPr>
              <w:t xml:space="preserve"> </w:t>
            </w:r>
            <w:r w:rsidRPr="00AF51E4">
              <w:rPr>
                <w:rFonts w:hint="eastAsia"/>
                <w:rtl/>
              </w:rPr>
              <w:t>הקבועים</w:t>
            </w:r>
            <w:r w:rsidRPr="00AF51E4">
              <w:rPr>
                <w:rtl/>
              </w:rPr>
              <w:t xml:space="preserve"> </w:t>
            </w:r>
            <w:r w:rsidRPr="00AF51E4">
              <w:rPr>
                <w:rFonts w:hint="eastAsia"/>
                <w:rtl/>
              </w:rPr>
              <w:t>בחוק</w:t>
            </w:r>
            <w:r w:rsidRPr="00AF51E4">
              <w:rPr>
                <w:rtl/>
              </w:rPr>
              <w:t xml:space="preserve"> </w:t>
            </w:r>
            <w:r w:rsidRPr="00AF51E4">
              <w:rPr>
                <w:rFonts w:hint="eastAsia"/>
                <w:rtl/>
              </w:rPr>
              <w:t>אם</w:t>
            </w:r>
            <w:r w:rsidRPr="00AF51E4">
              <w:rPr>
                <w:rtl/>
              </w:rPr>
              <w:t xml:space="preserve"> </w:t>
            </w:r>
            <w:r w:rsidRPr="00AF51E4">
              <w:rPr>
                <w:rFonts w:hint="eastAsia"/>
                <w:rtl/>
              </w:rPr>
              <w:t>לא</w:t>
            </w:r>
            <w:r w:rsidRPr="00AF51E4">
              <w:rPr>
                <w:rtl/>
              </w:rPr>
              <w:t xml:space="preserve"> </w:t>
            </w:r>
            <w:r w:rsidRPr="00AF51E4">
              <w:rPr>
                <w:rFonts w:hint="eastAsia"/>
                <w:rtl/>
              </w:rPr>
              <w:t>יעשה</w:t>
            </w:r>
            <w:r w:rsidRPr="00AF51E4">
              <w:rPr>
                <w:rtl/>
              </w:rPr>
              <w:t xml:space="preserve"> / </w:t>
            </w:r>
            <w:r w:rsidRPr="00AF51E4">
              <w:rPr>
                <w:rFonts w:hint="eastAsia"/>
                <w:rtl/>
              </w:rPr>
              <w:t>תעשה</w:t>
            </w:r>
            <w:r w:rsidRPr="00AF51E4">
              <w:rPr>
                <w:rtl/>
              </w:rPr>
              <w:t xml:space="preserve"> </w:t>
            </w:r>
            <w:r w:rsidRPr="00AF51E4">
              <w:rPr>
                <w:rFonts w:hint="eastAsia"/>
                <w:rtl/>
              </w:rPr>
              <w:t>כן</w:t>
            </w:r>
            <w:r w:rsidRPr="00AF51E4">
              <w:rPr>
                <w:rtl/>
              </w:rPr>
              <w:t xml:space="preserve">, </w:t>
            </w:r>
            <w:r w:rsidRPr="00AF51E4">
              <w:rPr>
                <w:rFonts w:hint="eastAsia"/>
                <w:rtl/>
              </w:rPr>
              <w:t>חתם</w:t>
            </w:r>
            <w:r w:rsidRPr="00AF51E4">
              <w:rPr>
                <w:rtl/>
              </w:rPr>
              <w:t>/</w:t>
            </w:r>
            <w:r w:rsidRPr="00AF51E4">
              <w:rPr>
                <w:rFonts w:hint="eastAsia"/>
                <w:rtl/>
              </w:rPr>
              <w:t>ה</w:t>
            </w:r>
            <w:r w:rsidRPr="00AF51E4">
              <w:rPr>
                <w:rtl/>
              </w:rPr>
              <w:t xml:space="preserve"> </w:t>
            </w:r>
            <w:r w:rsidRPr="00AF51E4">
              <w:rPr>
                <w:rFonts w:hint="eastAsia"/>
                <w:rtl/>
              </w:rPr>
              <w:t>בפני</w:t>
            </w:r>
            <w:r w:rsidRPr="00AF51E4">
              <w:rPr>
                <w:rtl/>
              </w:rPr>
              <w:t xml:space="preserve"> </w:t>
            </w:r>
            <w:r w:rsidRPr="00AF51E4">
              <w:rPr>
                <w:rFonts w:hint="eastAsia"/>
                <w:rtl/>
              </w:rPr>
              <w:t>על</w:t>
            </w:r>
            <w:r w:rsidRPr="00AF51E4">
              <w:rPr>
                <w:rtl/>
              </w:rPr>
              <w:t xml:space="preserve"> </w:t>
            </w:r>
            <w:r w:rsidRPr="00AF51E4">
              <w:rPr>
                <w:rFonts w:hint="eastAsia"/>
                <w:rtl/>
              </w:rPr>
              <w:t>התצהיר</w:t>
            </w:r>
            <w:r w:rsidRPr="00AF51E4">
              <w:rPr>
                <w:rtl/>
              </w:rPr>
              <w:t xml:space="preserve"> </w:t>
            </w:r>
            <w:r w:rsidRPr="00AF51E4">
              <w:rPr>
                <w:rFonts w:hint="eastAsia"/>
                <w:rtl/>
              </w:rPr>
              <w:t>דלעיל</w:t>
            </w:r>
            <w:r w:rsidRPr="00AF51E4">
              <w:rPr>
                <w:rtl/>
              </w:rPr>
              <w:t>.</w:t>
            </w:r>
          </w:p>
          <w:p w14:paraId="22B8DE2E" w14:textId="77777777" w:rsidR="009521F2" w:rsidRPr="00AF51E4" w:rsidRDefault="009521F2" w:rsidP="0083276C">
            <w:pPr>
              <w:spacing w:line="240" w:lineRule="auto"/>
              <w:rPr>
                <w:rFonts w:ascii="Georgia" w:hAnsi="Georgia"/>
              </w:rPr>
            </w:pPr>
          </w:p>
        </w:tc>
      </w:tr>
      <w:tr w:rsidR="009521F2" w:rsidRPr="00AF51E4" w14:paraId="13F39A76" w14:textId="77777777" w:rsidTr="0083276C">
        <w:tc>
          <w:tcPr>
            <w:tcW w:w="2996" w:type="dxa"/>
          </w:tcPr>
          <w:p w14:paraId="3FD08F6E" w14:textId="77777777" w:rsidR="009521F2" w:rsidRPr="00AF51E4" w:rsidRDefault="009521F2" w:rsidP="0083276C">
            <w:pPr>
              <w:spacing w:line="240" w:lineRule="auto"/>
              <w:jc w:val="center"/>
              <w:rPr>
                <w:rFonts w:ascii="Georgia" w:hAnsi="Georgia"/>
                <w:b/>
                <w:bCs/>
              </w:rPr>
            </w:pPr>
            <w:r w:rsidRPr="00AF51E4">
              <w:rPr>
                <w:rFonts w:ascii="Georgia" w:hAnsi="Georgia"/>
                <w:b/>
                <w:bCs/>
                <w:rtl/>
              </w:rPr>
              <w:t>_______________</w:t>
            </w:r>
          </w:p>
        </w:tc>
        <w:tc>
          <w:tcPr>
            <w:tcW w:w="3444" w:type="dxa"/>
          </w:tcPr>
          <w:p w14:paraId="3F1B4BCC" w14:textId="77777777" w:rsidR="009521F2" w:rsidRPr="00AF51E4" w:rsidRDefault="009521F2" w:rsidP="0083276C">
            <w:pPr>
              <w:spacing w:line="240" w:lineRule="auto"/>
              <w:jc w:val="center"/>
              <w:rPr>
                <w:rFonts w:ascii="Georgia" w:hAnsi="Georgia"/>
                <w:b/>
                <w:bCs/>
              </w:rPr>
            </w:pPr>
            <w:r w:rsidRPr="00AF51E4">
              <w:rPr>
                <w:rFonts w:ascii="Georgia" w:hAnsi="Georgia"/>
                <w:b/>
                <w:bCs/>
                <w:rtl/>
              </w:rPr>
              <w:t>______________________</w:t>
            </w:r>
          </w:p>
        </w:tc>
        <w:tc>
          <w:tcPr>
            <w:tcW w:w="3058" w:type="dxa"/>
          </w:tcPr>
          <w:p w14:paraId="1537ACF9" w14:textId="77777777" w:rsidR="009521F2" w:rsidRPr="00AF51E4" w:rsidRDefault="009521F2" w:rsidP="0083276C">
            <w:pPr>
              <w:spacing w:line="240" w:lineRule="auto"/>
              <w:jc w:val="center"/>
              <w:rPr>
                <w:rFonts w:ascii="Georgia" w:hAnsi="Georgia"/>
                <w:b/>
                <w:bCs/>
              </w:rPr>
            </w:pPr>
            <w:r w:rsidRPr="00AF51E4">
              <w:rPr>
                <w:rFonts w:ascii="Georgia" w:hAnsi="Georgia"/>
                <w:b/>
                <w:bCs/>
                <w:rtl/>
              </w:rPr>
              <w:t>_____________________</w:t>
            </w:r>
          </w:p>
        </w:tc>
      </w:tr>
      <w:tr w:rsidR="009521F2" w:rsidRPr="00AF51E4" w14:paraId="6A62BA71" w14:textId="77777777" w:rsidTr="0083276C">
        <w:tc>
          <w:tcPr>
            <w:tcW w:w="2996" w:type="dxa"/>
          </w:tcPr>
          <w:p w14:paraId="037957B8" w14:textId="77777777" w:rsidR="009521F2" w:rsidRPr="00AF51E4" w:rsidRDefault="009521F2" w:rsidP="0083276C">
            <w:pPr>
              <w:spacing w:line="240" w:lineRule="auto"/>
              <w:jc w:val="center"/>
              <w:rPr>
                <w:rFonts w:ascii="Georgia" w:hAnsi="Georgia"/>
              </w:rPr>
            </w:pPr>
            <w:r w:rsidRPr="00AF51E4">
              <w:rPr>
                <w:rFonts w:ascii="Georgia" w:hAnsi="Georgia" w:hint="cs"/>
                <w:rtl/>
              </w:rPr>
              <w:t>תאריך</w:t>
            </w:r>
          </w:p>
        </w:tc>
        <w:tc>
          <w:tcPr>
            <w:tcW w:w="3444" w:type="dxa"/>
          </w:tcPr>
          <w:p w14:paraId="6126DFD2" w14:textId="77777777" w:rsidR="009521F2" w:rsidRPr="00AF51E4" w:rsidRDefault="009521F2" w:rsidP="0083276C">
            <w:pPr>
              <w:spacing w:line="240" w:lineRule="auto"/>
              <w:jc w:val="center"/>
              <w:rPr>
                <w:rFonts w:ascii="Georgia" w:hAnsi="Georgia"/>
              </w:rPr>
            </w:pPr>
            <w:r w:rsidRPr="00AF51E4">
              <w:rPr>
                <w:rFonts w:ascii="Georgia" w:hAnsi="Georgia" w:hint="eastAsia"/>
                <w:rtl/>
              </w:rPr>
              <w:t>מספר</w:t>
            </w:r>
            <w:r w:rsidRPr="00AF51E4">
              <w:rPr>
                <w:rFonts w:ascii="Georgia" w:hAnsi="Georgia"/>
                <w:rtl/>
              </w:rPr>
              <w:t xml:space="preserve"> </w:t>
            </w:r>
            <w:proofErr w:type="spellStart"/>
            <w:r w:rsidRPr="00AF51E4">
              <w:rPr>
                <w:rFonts w:ascii="Georgia" w:hAnsi="Georgia" w:hint="eastAsia"/>
                <w:rtl/>
              </w:rPr>
              <w:t>רשיון</w:t>
            </w:r>
            <w:proofErr w:type="spellEnd"/>
          </w:p>
        </w:tc>
        <w:tc>
          <w:tcPr>
            <w:tcW w:w="3058" w:type="dxa"/>
          </w:tcPr>
          <w:p w14:paraId="2B655B0D" w14:textId="77777777" w:rsidR="009521F2" w:rsidRPr="00AF51E4" w:rsidRDefault="009521F2" w:rsidP="0083276C">
            <w:pPr>
              <w:spacing w:line="240" w:lineRule="auto"/>
              <w:jc w:val="center"/>
              <w:rPr>
                <w:rFonts w:ascii="Georgia" w:hAnsi="Georgia"/>
              </w:rPr>
            </w:pPr>
            <w:r w:rsidRPr="00AF51E4">
              <w:rPr>
                <w:rFonts w:ascii="Georgia" w:hAnsi="Georgia" w:hint="eastAsia"/>
                <w:rtl/>
              </w:rPr>
              <w:t>חתימה</w:t>
            </w:r>
            <w:r w:rsidRPr="00AF51E4">
              <w:rPr>
                <w:rFonts w:ascii="Georgia" w:hAnsi="Georgia"/>
                <w:rtl/>
              </w:rPr>
              <w:t xml:space="preserve"> </w:t>
            </w:r>
            <w:r w:rsidRPr="00AF51E4">
              <w:rPr>
                <w:rFonts w:ascii="Georgia" w:hAnsi="Georgia" w:hint="eastAsia"/>
                <w:rtl/>
              </w:rPr>
              <w:t>וחותמת</w:t>
            </w:r>
          </w:p>
        </w:tc>
      </w:tr>
    </w:tbl>
    <w:p w14:paraId="68976E25" w14:textId="77777777" w:rsidR="0058587F" w:rsidRPr="00AF51E4" w:rsidRDefault="0058587F" w:rsidP="0058587F">
      <w:pPr>
        <w:pStyle w:val="8"/>
        <w:rPr>
          <w:rtl/>
        </w:rPr>
      </w:pPr>
      <w:bookmarkStart w:id="219" w:name="נספח_הצעת_מחיר"/>
      <w:r w:rsidRPr="00AF51E4">
        <w:rPr>
          <w:rFonts w:hint="eastAsia"/>
          <w:rtl/>
        </w:rPr>
        <w:lastRenderedPageBreak/>
        <w:t>נספח</w:t>
      </w:r>
      <w:r w:rsidRPr="00AF51E4">
        <w:rPr>
          <w:rFonts w:hint="cs"/>
          <w:rtl/>
        </w:rPr>
        <w:t xml:space="preserve"> </w:t>
      </w:r>
      <w:r w:rsidRPr="00AF51E4">
        <w:rPr>
          <w:rtl/>
        </w:rPr>
        <w:fldChar w:fldCharType="begin"/>
      </w:r>
      <w:r w:rsidRPr="00AF51E4">
        <w:rPr>
          <w:rtl/>
        </w:rPr>
        <w:instrText xml:space="preserve"> </w:instrText>
      </w:r>
      <w:r w:rsidRPr="00AF51E4">
        <w:instrText>AUTONUM  \* Arabic \s</w:instrText>
      </w:r>
      <w:r w:rsidRPr="00AF51E4">
        <w:rPr>
          <w:rtl/>
        </w:rPr>
        <w:instrText xml:space="preserve"> " -" </w:instrText>
      </w:r>
      <w:r w:rsidRPr="00AF51E4">
        <w:rPr>
          <w:rtl/>
        </w:rPr>
        <w:fldChar w:fldCharType="end"/>
      </w:r>
      <w:bookmarkEnd w:id="219"/>
      <w:r w:rsidRPr="00AF51E4">
        <w:rPr>
          <w:rFonts w:hint="cs"/>
          <w:rtl/>
        </w:rPr>
        <w:tab/>
      </w:r>
      <w:bookmarkStart w:id="220" w:name="נספח_הצעת_מחיר_כותרת"/>
      <w:r w:rsidRPr="00AF51E4">
        <w:rPr>
          <w:rFonts w:hint="cs"/>
          <w:rtl/>
        </w:rPr>
        <w:t xml:space="preserve">הצעת מחיר </w:t>
      </w:r>
      <w:bookmarkEnd w:id="220"/>
    </w:p>
    <w:p w14:paraId="14696D44" w14:textId="77777777" w:rsidR="0058587F" w:rsidRPr="00AF51E4" w:rsidRDefault="0058587F" w:rsidP="0058587F">
      <w:pPr>
        <w:spacing w:line="240" w:lineRule="auto"/>
        <w:ind w:left="6480" w:hanging="868"/>
        <w:jc w:val="right"/>
        <w:rPr>
          <w:rtl/>
        </w:rPr>
      </w:pPr>
      <w:r w:rsidRPr="00AF51E4">
        <w:rPr>
          <w:rFonts w:hint="cs"/>
          <w:rtl/>
        </w:rPr>
        <w:t>תאריך: _____________</w:t>
      </w:r>
    </w:p>
    <w:p w14:paraId="2B918BCB" w14:textId="77777777" w:rsidR="0058587F" w:rsidRPr="00AF51E4" w:rsidRDefault="0058587F" w:rsidP="0058587F">
      <w:pPr>
        <w:spacing w:line="240" w:lineRule="auto"/>
        <w:rPr>
          <w:rtl/>
        </w:rPr>
      </w:pPr>
      <w:r w:rsidRPr="00AF51E4">
        <w:rPr>
          <w:rtl/>
        </w:rPr>
        <w:t xml:space="preserve">לכבוד      </w:t>
      </w:r>
    </w:p>
    <w:p w14:paraId="09ACA62B" w14:textId="77777777" w:rsidR="0058587F" w:rsidRPr="00AF51E4" w:rsidRDefault="0058587F" w:rsidP="0058587F">
      <w:pPr>
        <w:spacing w:line="240" w:lineRule="auto"/>
        <w:rPr>
          <w:rtl/>
        </w:rPr>
      </w:pPr>
      <w:r w:rsidRPr="00AF51E4">
        <w:rPr>
          <w:rtl/>
        </w:rPr>
        <w:t xml:space="preserve">משרד </w:t>
      </w:r>
      <w:r w:rsidRPr="00AF51E4">
        <w:rPr>
          <w:rFonts w:hint="cs"/>
          <w:rtl/>
        </w:rPr>
        <w:t>החקלאות ופיתוח הכפר</w:t>
      </w:r>
    </w:p>
    <w:p w14:paraId="3F6F74AC" w14:textId="77777777" w:rsidR="0058587F" w:rsidRPr="00AF51E4" w:rsidRDefault="0058587F" w:rsidP="0058587F">
      <w:pPr>
        <w:spacing w:line="240" w:lineRule="auto"/>
        <w:rPr>
          <w:rtl/>
        </w:rPr>
      </w:pPr>
      <w:r w:rsidRPr="00AF51E4">
        <w:rPr>
          <w:rtl/>
        </w:rPr>
        <w:t>ועדת המכרזים המ</w:t>
      </w:r>
      <w:r w:rsidRPr="00AF51E4">
        <w:rPr>
          <w:rFonts w:hint="cs"/>
          <w:rtl/>
        </w:rPr>
        <w:t>שרדית</w:t>
      </w:r>
    </w:p>
    <w:p w14:paraId="31DBB50A" w14:textId="77777777" w:rsidR="0058587F" w:rsidRPr="00AF51E4" w:rsidRDefault="0058587F" w:rsidP="0058587F">
      <w:pPr>
        <w:spacing w:line="240" w:lineRule="auto"/>
        <w:rPr>
          <w:u w:val="single"/>
          <w:rtl/>
        </w:rPr>
      </w:pPr>
      <w:r w:rsidRPr="00AF51E4">
        <w:rPr>
          <w:u w:val="single"/>
          <w:rtl/>
        </w:rPr>
        <w:t>ירושלים</w:t>
      </w:r>
    </w:p>
    <w:p w14:paraId="54BD1035" w14:textId="77777777" w:rsidR="0058587F" w:rsidRPr="00AF51E4" w:rsidRDefault="0058587F" w:rsidP="0058587F">
      <w:pPr>
        <w:spacing w:line="240" w:lineRule="auto"/>
        <w:rPr>
          <w:rtl/>
        </w:rPr>
      </w:pPr>
    </w:p>
    <w:p w14:paraId="74239758" w14:textId="77777777" w:rsidR="0058587F" w:rsidRPr="00AF51E4" w:rsidRDefault="0058587F" w:rsidP="0058587F">
      <w:pPr>
        <w:spacing w:line="240" w:lineRule="auto"/>
        <w:jc w:val="center"/>
        <w:rPr>
          <w:sz w:val="28"/>
          <w:szCs w:val="28"/>
          <w:u w:val="single"/>
          <w:rtl/>
        </w:rPr>
      </w:pPr>
      <w:r w:rsidRPr="00AF51E4">
        <w:rPr>
          <w:rFonts w:hint="cs"/>
          <w:sz w:val="28"/>
          <w:szCs w:val="28"/>
          <w:rtl/>
        </w:rPr>
        <w:t xml:space="preserve">הנדון: </w:t>
      </w:r>
      <w:r w:rsidRPr="00AF51E4">
        <w:rPr>
          <w:rFonts w:hint="cs"/>
          <w:b/>
          <w:bCs/>
          <w:sz w:val="28"/>
          <w:szCs w:val="28"/>
          <w:u w:val="single"/>
          <w:rtl/>
        </w:rPr>
        <w:t>הצעת מחיר</w:t>
      </w:r>
    </w:p>
    <w:p w14:paraId="1471FFDC" w14:textId="77777777" w:rsidR="0058587F" w:rsidRPr="00AF51E4" w:rsidRDefault="0058587F" w:rsidP="0058587F">
      <w:pPr>
        <w:spacing w:line="240" w:lineRule="auto"/>
        <w:jc w:val="center"/>
        <w:rPr>
          <w:u w:val="single"/>
          <w:rtl/>
        </w:rPr>
      </w:pPr>
    </w:p>
    <w:p w14:paraId="74715C2E" w14:textId="77777777" w:rsidR="0058587F" w:rsidRPr="00AF51E4" w:rsidRDefault="0058587F" w:rsidP="00D11087">
      <w:pPr>
        <w:spacing w:line="240" w:lineRule="auto"/>
        <w:rPr>
          <w:rtl/>
        </w:rPr>
      </w:pPr>
      <w:r w:rsidRPr="00AF51E4">
        <w:rPr>
          <w:rFonts w:hint="cs"/>
          <w:rtl/>
        </w:rPr>
        <w:t xml:space="preserve">להלן הצעת המחיר </w:t>
      </w:r>
      <w:proofErr w:type="spellStart"/>
      <w:r w:rsidRPr="00AF51E4">
        <w:rPr>
          <w:rFonts w:hint="cs"/>
          <w:rtl/>
        </w:rPr>
        <w:t>ל</w:t>
      </w:r>
      <w:r w:rsidR="00D11087" w:rsidRPr="00AF51E4">
        <w:rPr>
          <w:rtl/>
        </w:rPr>
        <w:fldChar w:fldCharType="begin"/>
      </w:r>
      <w:r w:rsidR="00D11087" w:rsidRPr="00AF51E4">
        <w:rPr>
          <w:rtl/>
        </w:rPr>
        <w:instrText xml:space="preserve"> </w:instrText>
      </w:r>
      <w:r w:rsidR="00D11087" w:rsidRPr="00AF51E4">
        <w:rPr>
          <w:rFonts w:hint="cs"/>
        </w:rPr>
        <w:instrText>REF</w:instrText>
      </w:r>
      <w:r w:rsidR="00D11087" w:rsidRPr="00AF51E4">
        <w:rPr>
          <w:rFonts w:hint="cs"/>
          <w:rtl/>
        </w:rPr>
        <w:instrText xml:space="preserve"> שם_המכרז \</w:instrText>
      </w:r>
      <w:r w:rsidR="00D11087" w:rsidRPr="00AF51E4">
        <w:rPr>
          <w:rFonts w:hint="cs"/>
        </w:rPr>
        <w:instrText>h</w:instrText>
      </w:r>
      <w:r w:rsidR="00D11087" w:rsidRPr="00AF51E4">
        <w:rPr>
          <w:rtl/>
        </w:rPr>
        <w:instrText xml:space="preserve">  \* </w:instrText>
      </w:r>
      <w:r w:rsidR="00D11087" w:rsidRPr="00AF51E4">
        <w:instrText>MERGEFORMAT</w:instrText>
      </w:r>
      <w:r w:rsidR="00D11087" w:rsidRPr="00AF51E4">
        <w:rPr>
          <w:rtl/>
        </w:rPr>
        <w:instrText xml:space="preserve"> </w:instrText>
      </w:r>
      <w:r w:rsidR="00D11087" w:rsidRPr="00AF51E4">
        <w:rPr>
          <w:rtl/>
        </w:rPr>
      </w:r>
      <w:r w:rsidR="00D11087" w:rsidRPr="00AF51E4">
        <w:rPr>
          <w:rtl/>
        </w:rPr>
        <w:fldChar w:fldCharType="separate"/>
      </w:r>
      <w:r w:rsidR="000E095D" w:rsidRPr="000E095D">
        <w:rPr>
          <w:b/>
          <w:bCs/>
          <w:rtl/>
        </w:rPr>
        <w:t>לרענון</w:t>
      </w:r>
      <w:proofErr w:type="spellEnd"/>
      <w:r w:rsidR="000E095D" w:rsidRPr="000E095D">
        <w:rPr>
          <w:b/>
          <w:bCs/>
          <w:rtl/>
        </w:rPr>
        <w:t xml:space="preserve"> ערכות מיגון לשפעת העופות</w:t>
      </w:r>
      <w:r w:rsidR="00D11087" w:rsidRPr="00AF51E4">
        <w:rPr>
          <w:rtl/>
        </w:rPr>
        <w:fldChar w:fldCharType="end"/>
      </w:r>
      <w:r w:rsidRPr="00AF51E4">
        <w:rPr>
          <w:rFonts w:hint="cs"/>
          <w:rtl/>
        </w:rPr>
        <w:t>, כנדרש במסמכי המכרז והדרישות המפורטות במפרט, בהסכם, בנספחים ובמסמכי המכרז:</w:t>
      </w:r>
    </w:p>
    <w:p w14:paraId="3BEA58EE" w14:textId="77777777" w:rsidR="0058587F" w:rsidRPr="00AF51E4" w:rsidRDefault="0058587F" w:rsidP="0058587F">
      <w:pPr>
        <w:spacing w:line="240" w:lineRule="auto"/>
        <w:rPr>
          <w:rtl/>
        </w:rPr>
      </w:pPr>
    </w:p>
    <w:p w14:paraId="286284FE" w14:textId="77777777" w:rsidR="0058587F" w:rsidRPr="00AF51E4" w:rsidRDefault="0058587F" w:rsidP="0058587F">
      <w:pPr>
        <w:spacing w:line="240" w:lineRule="auto"/>
        <w:rPr>
          <w:rtl/>
        </w:rPr>
      </w:pPr>
      <w:r w:rsidRPr="00AF51E4">
        <w:rPr>
          <w:rFonts w:hint="cs"/>
          <w:rtl/>
        </w:rPr>
        <w:t>המחיר המבוקש הינו: _______ ₪, כולל מע"מ (במילים: ____________ שקלים חדשים)</w:t>
      </w:r>
    </w:p>
    <w:p w14:paraId="6694D8A4" w14:textId="77777777" w:rsidR="0058587F" w:rsidRPr="00AF51E4" w:rsidRDefault="0058587F" w:rsidP="0058587F">
      <w:pPr>
        <w:spacing w:line="240" w:lineRule="auto"/>
        <w:rPr>
          <w:rtl/>
        </w:rPr>
      </w:pPr>
    </w:p>
    <w:p w14:paraId="7747F9A5" w14:textId="77777777" w:rsidR="0058587F" w:rsidRPr="00AF51E4" w:rsidRDefault="0058587F" w:rsidP="002B5142">
      <w:pPr>
        <w:pStyle w:val="HNormal"/>
        <w:spacing w:after="0"/>
        <w:ind w:left="-58"/>
        <w:rPr>
          <w:rFonts w:cs="David"/>
          <w:rtl/>
        </w:rPr>
      </w:pPr>
      <w:r w:rsidRPr="00AF51E4">
        <w:rPr>
          <w:rFonts w:cs="David" w:hint="cs"/>
          <w:rtl/>
        </w:rPr>
        <w:t xml:space="preserve">ידוע לנו כי המשרד לא מתחייב לבצע את כל ההיקפים </w:t>
      </w:r>
      <w:r w:rsidR="00372672" w:rsidRPr="00AF51E4">
        <w:rPr>
          <w:rFonts w:cs="David" w:hint="cs"/>
          <w:rtl/>
        </w:rPr>
        <w:t>או</w:t>
      </w:r>
      <w:r w:rsidRPr="00AF51E4">
        <w:rPr>
          <w:rFonts w:cs="David" w:hint="cs"/>
          <w:rtl/>
        </w:rPr>
        <w:t xml:space="preserve"> מרכיבי השירות המצוינים במפרט הדרישות. בכל מקרה, המשרד ישלם אך ורק על פי אספקת השירות </w:t>
      </w:r>
      <w:r w:rsidRPr="00AF51E4">
        <w:rPr>
          <w:rFonts w:cs="David" w:hint="cs"/>
          <w:b/>
          <w:bCs/>
          <w:rtl/>
        </w:rPr>
        <w:t xml:space="preserve">בפועל </w:t>
      </w:r>
      <w:r w:rsidRPr="00AF51E4">
        <w:rPr>
          <w:rFonts w:cs="David" w:hint="cs"/>
          <w:rtl/>
        </w:rPr>
        <w:t>ועל פי התנאים המצוינים ב</w:t>
      </w:r>
      <w:r w:rsidR="002B5142" w:rsidRPr="00AF51E4">
        <w:rPr>
          <w:rFonts w:cs="David" w:hint="cs"/>
          <w:rtl/>
        </w:rPr>
        <w:t>דרישות המכרז.</w:t>
      </w:r>
    </w:p>
    <w:p w14:paraId="1F4128A1" w14:textId="77777777" w:rsidR="0058587F" w:rsidRPr="00AF51E4" w:rsidRDefault="0058587F" w:rsidP="0058587F">
      <w:pPr>
        <w:pStyle w:val="HNormal"/>
        <w:spacing w:after="0"/>
        <w:ind w:left="578" w:hanging="634"/>
        <w:rPr>
          <w:rFonts w:cs="David"/>
          <w:rtl/>
        </w:rPr>
      </w:pPr>
    </w:p>
    <w:p w14:paraId="21C05B5E" w14:textId="77777777" w:rsidR="0058587F" w:rsidRPr="00AF51E4" w:rsidRDefault="0058587F" w:rsidP="008237AB">
      <w:pPr>
        <w:spacing w:line="240" w:lineRule="auto"/>
        <w:ind w:left="-58"/>
        <w:rPr>
          <w:rtl/>
        </w:rPr>
      </w:pPr>
      <w:r w:rsidRPr="00AF51E4">
        <w:rPr>
          <w:rtl/>
        </w:rPr>
        <w:t xml:space="preserve">כל המחירים בהצעה </w:t>
      </w:r>
      <w:r w:rsidRPr="00AF51E4">
        <w:rPr>
          <w:rFonts w:hint="cs"/>
          <w:rtl/>
        </w:rPr>
        <w:t xml:space="preserve">מתייחסים </w:t>
      </w:r>
      <w:proofErr w:type="spellStart"/>
      <w:r w:rsidR="008237AB" w:rsidRPr="00AF51E4">
        <w:rPr>
          <w:rFonts w:hint="cs"/>
          <w:rtl/>
        </w:rPr>
        <w:t>לרענון</w:t>
      </w:r>
      <w:proofErr w:type="spellEnd"/>
      <w:r w:rsidR="008237AB" w:rsidRPr="00AF51E4">
        <w:rPr>
          <w:rFonts w:hint="cs"/>
          <w:rtl/>
        </w:rPr>
        <w:t xml:space="preserve"> ערכות מיגון לשפעת </w:t>
      </w:r>
      <w:proofErr w:type="spellStart"/>
      <w:r w:rsidR="008237AB" w:rsidRPr="00AF51E4">
        <w:rPr>
          <w:rFonts w:hint="cs"/>
          <w:rtl/>
        </w:rPr>
        <w:t>העופו</w:t>
      </w:r>
      <w:r w:rsidR="002B5142" w:rsidRPr="00AF51E4">
        <w:rPr>
          <w:rFonts w:hint="cs"/>
          <w:rtl/>
        </w:rPr>
        <w:t>.</w:t>
      </w:r>
      <w:r w:rsidR="008237AB" w:rsidRPr="00AF51E4">
        <w:rPr>
          <w:rFonts w:hint="cs"/>
          <w:rtl/>
        </w:rPr>
        <w:t>ת</w:t>
      </w:r>
      <w:proofErr w:type="spellEnd"/>
      <w:r w:rsidRPr="00AF51E4">
        <w:rPr>
          <w:rFonts w:hint="cs"/>
          <w:rtl/>
        </w:rPr>
        <w:t xml:space="preserve"> המחירים הינם</w:t>
      </w:r>
      <w:r w:rsidRPr="00AF51E4">
        <w:rPr>
          <w:rtl/>
        </w:rPr>
        <w:t xml:space="preserve"> סופיים, נקובים בש"ח</w:t>
      </w:r>
      <w:r w:rsidRPr="00AF51E4">
        <w:rPr>
          <w:rFonts w:hint="cs"/>
          <w:rtl/>
        </w:rPr>
        <w:t>,</w:t>
      </w:r>
      <w:r w:rsidRPr="00AF51E4">
        <w:rPr>
          <w:rtl/>
        </w:rPr>
        <w:t xml:space="preserve"> </w:t>
      </w:r>
      <w:r w:rsidRPr="00AF51E4">
        <w:rPr>
          <w:rFonts w:hint="cs"/>
          <w:rtl/>
        </w:rPr>
        <w:t>וכוללים</w:t>
      </w:r>
      <w:r w:rsidRPr="00AF51E4">
        <w:rPr>
          <w:rtl/>
        </w:rPr>
        <w:t xml:space="preserve"> את כל </w:t>
      </w:r>
      <w:r w:rsidRPr="00AF51E4">
        <w:rPr>
          <w:rFonts w:hint="cs"/>
          <w:rtl/>
        </w:rPr>
        <w:t>ה</w:t>
      </w:r>
      <w:r w:rsidRPr="00AF51E4">
        <w:rPr>
          <w:rtl/>
        </w:rPr>
        <w:t xml:space="preserve">הוצאות הישירות והעקיפות </w:t>
      </w:r>
      <w:r w:rsidRPr="00AF51E4">
        <w:rPr>
          <w:rFonts w:hint="cs"/>
          <w:rtl/>
        </w:rPr>
        <w:t xml:space="preserve">של </w:t>
      </w:r>
      <w:r w:rsidRPr="00AF51E4">
        <w:rPr>
          <w:rtl/>
        </w:rPr>
        <w:t>המפעיל לביצוע עבודתו, כולל כל המסים וההיטלים</w:t>
      </w:r>
      <w:r w:rsidRPr="00AF51E4">
        <w:rPr>
          <w:rFonts w:hint="cs"/>
          <w:rtl/>
        </w:rPr>
        <w:t xml:space="preserve">, </w:t>
      </w:r>
      <w:proofErr w:type="spellStart"/>
      <w:r w:rsidRPr="00AF51E4">
        <w:rPr>
          <w:rFonts w:hint="cs"/>
          <w:rtl/>
        </w:rPr>
        <w:t>כח</w:t>
      </w:r>
      <w:proofErr w:type="spellEnd"/>
      <w:r w:rsidRPr="00AF51E4">
        <w:rPr>
          <w:rFonts w:hint="cs"/>
          <w:rtl/>
        </w:rPr>
        <w:t xml:space="preserve"> אדם, נסיעות, זמני עיבוד, שימוש בתוכנות סטטיסטיות, צילומים, שליחויות, טלפונים, סריקת מסמכים וכיו"ב.</w:t>
      </w:r>
    </w:p>
    <w:p w14:paraId="6B7DE56F" w14:textId="77777777" w:rsidR="0058587F" w:rsidRPr="00AF51E4" w:rsidRDefault="0058587F" w:rsidP="0058587F">
      <w:pPr>
        <w:spacing w:line="240" w:lineRule="auto"/>
        <w:ind w:left="-58"/>
        <w:rPr>
          <w:rtl/>
        </w:rPr>
      </w:pPr>
    </w:p>
    <w:p w14:paraId="57D7CDAE" w14:textId="77777777" w:rsidR="0058587F" w:rsidRPr="00AF51E4" w:rsidRDefault="0058587F" w:rsidP="0058587F">
      <w:pPr>
        <w:spacing w:line="240" w:lineRule="auto"/>
        <w:ind w:left="-58"/>
      </w:pPr>
      <w:r w:rsidRPr="00AF51E4">
        <w:rPr>
          <w:rFonts w:hint="eastAsia"/>
          <w:b/>
          <w:bCs/>
          <w:rtl/>
        </w:rPr>
        <w:t>הערה</w:t>
      </w:r>
      <w:r w:rsidRPr="00AF51E4">
        <w:rPr>
          <w:b/>
          <w:bCs/>
          <w:rtl/>
        </w:rPr>
        <w:t xml:space="preserve">: </w:t>
      </w:r>
      <w:r w:rsidRPr="00AF51E4">
        <w:rPr>
          <w:rtl/>
        </w:rPr>
        <w:fldChar w:fldCharType="begin"/>
      </w:r>
      <w:r w:rsidRPr="00AF51E4">
        <w:rPr>
          <w:rtl/>
        </w:rPr>
        <w:instrText xml:space="preserve"> </w:instrText>
      </w:r>
      <w:r w:rsidRPr="00AF51E4">
        <w:instrText>REF</w:instrText>
      </w:r>
      <w:r w:rsidRPr="00AF51E4">
        <w:rPr>
          <w:rtl/>
        </w:rPr>
        <w:instrText xml:space="preserve"> אומדן_הצעה \</w:instrText>
      </w:r>
      <w:r w:rsidRPr="00AF51E4">
        <w:instrText>h</w:instrText>
      </w:r>
      <w:r w:rsidRPr="00AF51E4">
        <w:rPr>
          <w:rtl/>
        </w:rPr>
        <w:instrText xml:space="preserve">  \* </w:instrText>
      </w:r>
      <w:r w:rsidRPr="00AF51E4">
        <w:instrText>MERGEFORMAT</w:instrText>
      </w:r>
      <w:r w:rsidRPr="00AF51E4">
        <w:rPr>
          <w:rtl/>
        </w:rPr>
        <w:instrText xml:space="preserve"> </w:instrText>
      </w:r>
      <w:r w:rsidR="000E095D">
        <w:rPr>
          <w:rtl/>
        </w:rPr>
        <w:fldChar w:fldCharType="separate"/>
      </w:r>
      <w:r w:rsidR="000E095D">
        <w:rPr>
          <w:rFonts w:hint="cs"/>
          <w:b/>
          <w:bCs/>
          <w:rtl/>
        </w:rPr>
        <w:t>שגיאה! מקור ההפניה לא נמצא.</w:t>
      </w:r>
      <w:r w:rsidRPr="00AF51E4">
        <w:rPr>
          <w:rtl/>
        </w:rPr>
        <w:fldChar w:fldCharType="end"/>
      </w:r>
      <w:r w:rsidRPr="00AF51E4">
        <w:rPr>
          <w:rtl/>
        </w:rPr>
        <w:t>.</w:t>
      </w:r>
    </w:p>
    <w:p w14:paraId="0CFA7DE1" w14:textId="77777777" w:rsidR="0058587F" w:rsidRPr="00AF51E4" w:rsidRDefault="0058587F" w:rsidP="0058587F">
      <w:pPr>
        <w:spacing w:line="240" w:lineRule="auto"/>
        <w:ind w:hanging="634"/>
        <w:rPr>
          <w:rtl/>
        </w:rPr>
      </w:pPr>
    </w:p>
    <w:p w14:paraId="00BBE946" w14:textId="77777777" w:rsidR="0058587F" w:rsidRPr="00AF51E4" w:rsidRDefault="0058587F" w:rsidP="0058587F">
      <w:pPr>
        <w:spacing w:line="240" w:lineRule="auto"/>
        <w:ind w:hanging="58"/>
        <w:rPr>
          <w:b/>
          <w:bCs/>
          <w:rtl/>
        </w:rPr>
      </w:pPr>
      <w:r w:rsidRPr="00AF51E4">
        <w:rPr>
          <w:b/>
          <w:bCs/>
          <w:u w:val="single"/>
          <w:rtl/>
        </w:rPr>
        <w:t>הצהרת ה</w:t>
      </w:r>
      <w:r w:rsidRPr="00AF51E4">
        <w:rPr>
          <w:rFonts w:hint="cs"/>
          <w:b/>
          <w:bCs/>
          <w:u w:val="single"/>
          <w:rtl/>
        </w:rPr>
        <w:t>מציע</w:t>
      </w:r>
      <w:r w:rsidRPr="00AF51E4">
        <w:rPr>
          <w:b/>
          <w:bCs/>
          <w:rtl/>
        </w:rPr>
        <w:t>:</w:t>
      </w:r>
    </w:p>
    <w:p w14:paraId="43F0CF50" w14:textId="77777777" w:rsidR="0058587F" w:rsidRPr="00AF51E4" w:rsidRDefault="0058587F" w:rsidP="0058587F">
      <w:pPr>
        <w:spacing w:line="240" w:lineRule="auto"/>
        <w:ind w:hanging="634"/>
        <w:rPr>
          <w:rtl/>
        </w:rPr>
      </w:pPr>
    </w:p>
    <w:p w14:paraId="084E0257" w14:textId="77777777" w:rsidR="0058587F" w:rsidRPr="00AF51E4" w:rsidRDefault="0058587F" w:rsidP="0058587F">
      <w:pPr>
        <w:spacing w:line="240" w:lineRule="auto"/>
        <w:ind w:left="-58"/>
        <w:rPr>
          <w:rtl/>
        </w:rPr>
      </w:pPr>
      <w:r w:rsidRPr="00AF51E4">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33BC6D1E" w14:textId="77777777" w:rsidR="0058587F" w:rsidRPr="00AF51E4" w:rsidRDefault="0058587F" w:rsidP="0058587F">
      <w:pPr>
        <w:spacing w:line="240" w:lineRule="auto"/>
        <w:ind w:left="-58"/>
        <w:rPr>
          <w:rtl/>
        </w:rPr>
      </w:pPr>
    </w:p>
    <w:p w14:paraId="5EB2E380" w14:textId="77777777" w:rsidR="0058587F" w:rsidRPr="00AF51E4" w:rsidRDefault="0058587F" w:rsidP="0058587F">
      <w:pPr>
        <w:spacing w:line="240" w:lineRule="auto"/>
        <w:ind w:left="-58"/>
        <w:rPr>
          <w:rtl/>
        </w:rPr>
      </w:pPr>
    </w:p>
    <w:p w14:paraId="0FCE89E8" w14:textId="77777777" w:rsidR="0058587F" w:rsidRPr="00AF51E4" w:rsidRDefault="0058587F" w:rsidP="0058587F">
      <w:pPr>
        <w:spacing w:line="240" w:lineRule="auto"/>
        <w:ind w:left="-58"/>
        <w:rPr>
          <w:rtl/>
        </w:rPr>
      </w:pPr>
      <w:r w:rsidRPr="00AF51E4">
        <w:rPr>
          <w:rFonts w:hint="cs"/>
          <w:u w:val="single"/>
          <w:rtl/>
        </w:rPr>
        <w:t>חתימת המציע</w:t>
      </w:r>
      <w:r w:rsidRPr="00AF51E4">
        <w:rPr>
          <w:rFonts w:hint="cs"/>
          <w:rtl/>
        </w:rPr>
        <w:t>:</w:t>
      </w:r>
    </w:p>
    <w:p w14:paraId="018D4C0C" w14:textId="77777777" w:rsidR="0058587F" w:rsidRPr="00AF51E4" w:rsidRDefault="0058587F" w:rsidP="0058587F">
      <w:pPr>
        <w:spacing w:line="240" w:lineRule="auto"/>
        <w:ind w:left="-58"/>
        <w:rPr>
          <w:rtl/>
        </w:rPr>
      </w:pPr>
    </w:p>
    <w:p w14:paraId="24AB15C5" w14:textId="77777777" w:rsidR="0058587F" w:rsidRPr="00AF51E4" w:rsidRDefault="0058587F" w:rsidP="0058587F">
      <w:pPr>
        <w:spacing w:line="240" w:lineRule="auto"/>
        <w:ind w:left="-58"/>
        <w:rPr>
          <w:rtl/>
        </w:rPr>
      </w:pPr>
    </w:p>
    <w:p w14:paraId="526EDCE4" w14:textId="77777777" w:rsidR="0058587F" w:rsidRPr="00AF51E4" w:rsidRDefault="0058587F" w:rsidP="0058587F">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AF51E4" w14:paraId="546DAFE2" w14:textId="77777777" w:rsidTr="004C6FD5">
        <w:tc>
          <w:tcPr>
            <w:tcW w:w="3114" w:type="dxa"/>
          </w:tcPr>
          <w:p w14:paraId="021CF042" w14:textId="77777777" w:rsidR="0058587F" w:rsidRPr="00AF51E4" w:rsidRDefault="0058587F" w:rsidP="004C6FD5">
            <w:pPr>
              <w:spacing w:line="240" w:lineRule="auto"/>
              <w:jc w:val="center"/>
              <w:rPr>
                <w:rtl/>
              </w:rPr>
            </w:pPr>
            <w:r w:rsidRPr="00AF51E4">
              <w:rPr>
                <w:rFonts w:hint="cs"/>
                <w:rtl/>
              </w:rPr>
              <w:t>___________________</w:t>
            </w:r>
          </w:p>
        </w:tc>
        <w:tc>
          <w:tcPr>
            <w:tcW w:w="3115" w:type="dxa"/>
          </w:tcPr>
          <w:p w14:paraId="2B39D278" w14:textId="77777777" w:rsidR="0058587F" w:rsidRPr="00AF51E4" w:rsidRDefault="0058587F" w:rsidP="004C6FD5">
            <w:pPr>
              <w:spacing w:line="240" w:lineRule="auto"/>
              <w:jc w:val="center"/>
              <w:rPr>
                <w:rtl/>
              </w:rPr>
            </w:pPr>
            <w:r w:rsidRPr="00AF51E4">
              <w:rPr>
                <w:rFonts w:hint="cs"/>
                <w:rtl/>
              </w:rPr>
              <w:t>___________________</w:t>
            </w:r>
          </w:p>
        </w:tc>
        <w:tc>
          <w:tcPr>
            <w:tcW w:w="3115" w:type="dxa"/>
          </w:tcPr>
          <w:p w14:paraId="644C0BCD" w14:textId="77777777" w:rsidR="0058587F" w:rsidRPr="00AF51E4" w:rsidRDefault="0058587F" w:rsidP="004C6FD5">
            <w:pPr>
              <w:spacing w:line="240" w:lineRule="auto"/>
              <w:jc w:val="center"/>
              <w:rPr>
                <w:rtl/>
              </w:rPr>
            </w:pPr>
            <w:r w:rsidRPr="00AF51E4">
              <w:rPr>
                <w:rFonts w:hint="cs"/>
                <w:rtl/>
              </w:rPr>
              <w:t>___________________</w:t>
            </w:r>
          </w:p>
        </w:tc>
      </w:tr>
      <w:tr w:rsidR="0058587F" w:rsidRPr="00AF51E4" w14:paraId="05965F90" w14:textId="77777777" w:rsidTr="004C6FD5">
        <w:tc>
          <w:tcPr>
            <w:tcW w:w="3114" w:type="dxa"/>
          </w:tcPr>
          <w:p w14:paraId="0F0146F9" w14:textId="77777777" w:rsidR="0058587F" w:rsidRPr="00AF51E4" w:rsidRDefault="0058587F" w:rsidP="004C6FD5">
            <w:pPr>
              <w:jc w:val="center"/>
              <w:rPr>
                <w:rtl/>
              </w:rPr>
            </w:pPr>
            <w:r w:rsidRPr="00AF51E4">
              <w:rPr>
                <w:rFonts w:hint="cs"/>
                <w:rtl/>
              </w:rPr>
              <w:t>תאריך</w:t>
            </w:r>
          </w:p>
        </w:tc>
        <w:tc>
          <w:tcPr>
            <w:tcW w:w="3115" w:type="dxa"/>
          </w:tcPr>
          <w:p w14:paraId="3F0C7814" w14:textId="77777777" w:rsidR="0058587F" w:rsidRPr="00AF51E4" w:rsidRDefault="0058587F" w:rsidP="004C6FD5">
            <w:pPr>
              <w:jc w:val="center"/>
              <w:rPr>
                <w:rtl/>
              </w:rPr>
            </w:pPr>
            <w:r w:rsidRPr="00AF51E4">
              <w:rPr>
                <w:rFonts w:hint="cs"/>
                <w:rtl/>
              </w:rPr>
              <w:t>שם החותם</w:t>
            </w:r>
          </w:p>
        </w:tc>
        <w:tc>
          <w:tcPr>
            <w:tcW w:w="3115" w:type="dxa"/>
          </w:tcPr>
          <w:p w14:paraId="5C6764E4" w14:textId="77777777" w:rsidR="0058587F" w:rsidRPr="00AF51E4" w:rsidRDefault="0058587F" w:rsidP="004C6FD5">
            <w:pPr>
              <w:jc w:val="center"/>
              <w:rPr>
                <w:rtl/>
              </w:rPr>
            </w:pPr>
            <w:r w:rsidRPr="00AF51E4">
              <w:rPr>
                <w:rtl/>
              </w:rPr>
              <w:t>חתימה/חותמת</w:t>
            </w:r>
          </w:p>
        </w:tc>
      </w:tr>
    </w:tbl>
    <w:p w14:paraId="74DCDDE4" w14:textId="77777777" w:rsidR="001B27DB" w:rsidRPr="00AF51E4" w:rsidRDefault="00D2175A" w:rsidP="008237AB">
      <w:pPr>
        <w:pStyle w:val="8"/>
        <w:rPr>
          <w:rtl/>
        </w:rPr>
      </w:pPr>
      <w:bookmarkStart w:id="221" w:name="נספח_עובדים_זרים"/>
      <w:bookmarkStart w:id="222" w:name="_Toc398494906"/>
      <w:bookmarkEnd w:id="213"/>
      <w:bookmarkEnd w:id="214"/>
      <w:bookmarkEnd w:id="215"/>
      <w:bookmarkEnd w:id="216"/>
      <w:bookmarkEnd w:id="217"/>
      <w:bookmarkEnd w:id="218"/>
      <w:r w:rsidRPr="00AF51E4">
        <w:rPr>
          <w:rFonts w:hint="cs"/>
          <w:rtl/>
        </w:rPr>
        <w:lastRenderedPageBreak/>
        <w:t xml:space="preserve">נספח </w:t>
      </w:r>
      <w:bookmarkEnd w:id="221"/>
      <w:r w:rsidR="00C65B96" w:rsidRPr="00AF51E4">
        <w:rPr>
          <w:rFonts w:hint="cs"/>
          <w:rtl/>
        </w:rPr>
        <w:t>4</w:t>
      </w:r>
      <w:r w:rsidRPr="00AF51E4">
        <w:rPr>
          <w:rtl/>
        </w:rPr>
        <w:tab/>
      </w:r>
      <w:bookmarkStart w:id="223" w:name="נספח_עובדים_זרים_כותרת"/>
      <w:r w:rsidR="001B27DB" w:rsidRPr="00AF51E4">
        <w:rPr>
          <w:rFonts w:hint="eastAsia"/>
          <w:rtl/>
        </w:rPr>
        <w:t>הצהרה</w:t>
      </w:r>
      <w:r w:rsidR="001B27DB" w:rsidRPr="00AF51E4">
        <w:rPr>
          <w:rtl/>
        </w:rPr>
        <w:t xml:space="preserve"> </w:t>
      </w:r>
      <w:r w:rsidR="001B27DB" w:rsidRPr="00AF51E4">
        <w:rPr>
          <w:rFonts w:hint="eastAsia"/>
          <w:rtl/>
        </w:rPr>
        <w:t>בדבר</w:t>
      </w:r>
      <w:r w:rsidR="001B27DB" w:rsidRPr="00AF51E4">
        <w:rPr>
          <w:rtl/>
        </w:rPr>
        <w:t xml:space="preserve"> </w:t>
      </w:r>
      <w:r w:rsidR="001B27DB" w:rsidRPr="00AF51E4">
        <w:rPr>
          <w:rFonts w:hint="eastAsia"/>
          <w:rtl/>
        </w:rPr>
        <w:t>העדר</w:t>
      </w:r>
      <w:r w:rsidR="001B27DB" w:rsidRPr="00AF51E4">
        <w:rPr>
          <w:rtl/>
        </w:rPr>
        <w:t xml:space="preserve"> </w:t>
      </w:r>
      <w:r w:rsidR="001B27DB" w:rsidRPr="00AF51E4">
        <w:rPr>
          <w:rFonts w:hint="eastAsia"/>
          <w:rtl/>
        </w:rPr>
        <w:t>הרשעות</w:t>
      </w:r>
      <w:r w:rsidR="001B27DB" w:rsidRPr="00AF51E4">
        <w:rPr>
          <w:rtl/>
        </w:rPr>
        <w:t xml:space="preserve"> </w:t>
      </w:r>
      <w:r w:rsidR="001B27DB" w:rsidRPr="00AF51E4">
        <w:rPr>
          <w:rFonts w:hint="eastAsia"/>
          <w:rtl/>
        </w:rPr>
        <w:t>בגין</w:t>
      </w:r>
      <w:r w:rsidR="001B27DB" w:rsidRPr="00AF51E4">
        <w:rPr>
          <w:rtl/>
        </w:rPr>
        <w:t xml:space="preserve"> </w:t>
      </w:r>
      <w:r w:rsidR="001B27DB" w:rsidRPr="00AF51E4">
        <w:rPr>
          <w:rFonts w:hint="eastAsia"/>
          <w:rtl/>
        </w:rPr>
        <w:t>העסקת</w:t>
      </w:r>
      <w:r w:rsidR="001B27DB" w:rsidRPr="00AF51E4">
        <w:rPr>
          <w:rtl/>
        </w:rPr>
        <w:t xml:space="preserve"> </w:t>
      </w:r>
      <w:r w:rsidR="001B27DB" w:rsidRPr="00AF51E4">
        <w:rPr>
          <w:rFonts w:hint="eastAsia"/>
          <w:rtl/>
        </w:rPr>
        <w:t>עובדים</w:t>
      </w:r>
      <w:r w:rsidR="001B27DB" w:rsidRPr="00AF51E4">
        <w:rPr>
          <w:rtl/>
        </w:rPr>
        <w:t xml:space="preserve"> </w:t>
      </w:r>
      <w:r w:rsidR="001B27DB" w:rsidRPr="00AF51E4">
        <w:rPr>
          <w:rFonts w:hint="eastAsia"/>
          <w:rtl/>
        </w:rPr>
        <w:t>זרים</w:t>
      </w:r>
      <w:r w:rsidR="001B27DB" w:rsidRPr="00AF51E4">
        <w:rPr>
          <w:rtl/>
        </w:rPr>
        <w:t xml:space="preserve"> </w:t>
      </w:r>
      <w:r w:rsidR="001B27DB" w:rsidRPr="00AF51E4">
        <w:rPr>
          <w:rFonts w:hint="eastAsia"/>
          <w:rtl/>
        </w:rPr>
        <w:t>ותשלום</w:t>
      </w:r>
      <w:r w:rsidR="001B27DB" w:rsidRPr="00AF51E4">
        <w:rPr>
          <w:rtl/>
        </w:rPr>
        <w:t xml:space="preserve"> </w:t>
      </w:r>
      <w:r w:rsidR="001B27DB" w:rsidRPr="00AF51E4">
        <w:rPr>
          <w:rFonts w:hint="eastAsia"/>
          <w:rtl/>
        </w:rPr>
        <w:t>שכר</w:t>
      </w:r>
      <w:r w:rsidR="001B27DB" w:rsidRPr="00AF51E4">
        <w:rPr>
          <w:rtl/>
        </w:rPr>
        <w:t xml:space="preserve"> </w:t>
      </w:r>
      <w:r w:rsidR="001B27DB" w:rsidRPr="00AF51E4">
        <w:rPr>
          <w:rFonts w:hint="eastAsia"/>
          <w:rtl/>
        </w:rPr>
        <w:t>מינימום</w:t>
      </w:r>
      <w:bookmarkEnd w:id="195"/>
      <w:bookmarkEnd w:id="196"/>
      <w:bookmarkEnd w:id="197"/>
      <w:bookmarkEnd w:id="198"/>
      <w:bookmarkEnd w:id="199"/>
      <w:bookmarkEnd w:id="222"/>
      <w:bookmarkEnd w:id="223"/>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AF51E4" w14:paraId="2FC061AC" w14:textId="77777777" w:rsidTr="00A7727F">
        <w:tc>
          <w:tcPr>
            <w:tcW w:w="9498" w:type="dxa"/>
            <w:gridSpan w:val="6"/>
          </w:tcPr>
          <w:p w14:paraId="58397813" w14:textId="77777777" w:rsidR="001B27DB" w:rsidRPr="00AF51E4" w:rsidRDefault="001B27DB" w:rsidP="00316D48">
            <w:pPr>
              <w:pStyle w:val="afffa"/>
            </w:pPr>
            <w:r w:rsidRPr="00AF51E4">
              <w:rPr>
                <w:rtl/>
              </w:rPr>
              <w:t>אני הח"מ ____________________ ת.ז. _________________ לאחר שהוזהרתי כי עלי לומר את האמת וכי אהיה צפוי לעונשים הקבועים בחוק אם לא אעשה כן, מצהיר/ה בזה כדלקמן</w:t>
            </w:r>
            <w:r w:rsidRPr="00AF51E4">
              <w:t>:</w:t>
            </w:r>
          </w:p>
        </w:tc>
      </w:tr>
      <w:tr w:rsidR="001B27DB" w:rsidRPr="00AF51E4" w14:paraId="14EA1499" w14:textId="77777777" w:rsidTr="00A7727F">
        <w:tc>
          <w:tcPr>
            <w:tcW w:w="9498" w:type="dxa"/>
            <w:gridSpan w:val="6"/>
          </w:tcPr>
          <w:p w14:paraId="026FC520" w14:textId="77777777" w:rsidR="001B27DB" w:rsidRPr="00AF51E4" w:rsidRDefault="001B27DB" w:rsidP="004B26DD">
            <w:pPr>
              <w:spacing w:line="240" w:lineRule="auto"/>
            </w:pPr>
          </w:p>
        </w:tc>
      </w:tr>
      <w:tr w:rsidR="001B27DB" w:rsidRPr="00AF51E4" w14:paraId="6D654BBA" w14:textId="77777777" w:rsidTr="00A7727F">
        <w:tc>
          <w:tcPr>
            <w:tcW w:w="9498" w:type="dxa"/>
            <w:gridSpan w:val="6"/>
          </w:tcPr>
          <w:p w14:paraId="7324FF5B" w14:textId="77777777" w:rsidR="001B27DB" w:rsidRPr="00AF51E4" w:rsidRDefault="001B27DB" w:rsidP="008B762D">
            <w:pPr>
              <w:pStyle w:val="afffa"/>
            </w:pPr>
            <w:r w:rsidRPr="00AF51E4">
              <w:rPr>
                <w:rtl/>
              </w:rPr>
              <w:t>הנני נותן תצהיר זה בשם ___</w:t>
            </w:r>
            <w:r w:rsidR="004B26DD" w:rsidRPr="00AF51E4">
              <w:rPr>
                <w:rtl/>
              </w:rPr>
              <w:t xml:space="preserve">__________________ שהוא המציע </w:t>
            </w:r>
            <w:r w:rsidR="004B26DD" w:rsidRPr="00AF51E4">
              <w:rPr>
                <w:rFonts w:hint="cs"/>
                <w:rtl/>
              </w:rPr>
              <w:t>(</w:t>
            </w:r>
            <w:r w:rsidRPr="00AF51E4">
              <w:rPr>
                <w:rtl/>
              </w:rPr>
              <w:t>להלן – "המציע"</w:t>
            </w:r>
            <w:r w:rsidR="004B26DD" w:rsidRPr="00AF51E4">
              <w:rPr>
                <w:rFonts w:hint="cs"/>
                <w:rtl/>
              </w:rPr>
              <w:t>)</w:t>
            </w:r>
            <w:r w:rsidRPr="00AF51E4">
              <w:rPr>
                <w:rtl/>
              </w:rPr>
              <w:t xml:space="preserve"> המבקש להתקשר עם </w:t>
            </w:r>
            <w:r w:rsidR="00AE16B5" w:rsidRPr="00AF51E4">
              <w:rPr>
                <w:rFonts w:hint="cs"/>
                <w:rtl/>
              </w:rPr>
              <w:t>המשרד</w:t>
            </w:r>
            <w:r w:rsidRPr="00AF51E4">
              <w:rPr>
                <w:rtl/>
              </w:rPr>
              <w:t>. אני מצהיר/ה כי הנני מוסמך/ת לתת תצהיר זה בשם המציע</w:t>
            </w:r>
            <w:r w:rsidRPr="00AF51E4">
              <w:t>.</w:t>
            </w:r>
          </w:p>
        </w:tc>
      </w:tr>
      <w:tr w:rsidR="001B27DB" w:rsidRPr="00AF51E4" w14:paraId="2C496093" w14:textId="77777777" w:rsidTr="00A7727F">
        <w:tc>
          <w:tcPr>
            <w:tcW w:w="9498" w:type="dxa"/>
            <w:gridSpan w:val="6"/>
          </w:tcPr>
          <w:p w14:paraId="62172092" w14:textId="77777777" w:rsidR="001B27DB" w:rsidRPr="00AF51E4" w:rsidRDefault="001B27DB" w:rsidP="004B26DD">
            <w:pPr>
              <w:spacing w:line="240" w:lineRule="auto"/>
            </w:pPr>
          </w:p>
        </w:tc>
      </w:tr>
      <w:tr w:rsidR="001B27DB" w:rsidRPr="00AF51E4" w14:paraId="334B743A" w14:textId="77777777" w:rsidTr="00A7727F">
        <w:tc>
          <w:tcPr>
            <w:tcW w:w="9498" w:type="dxa"/>
            <w:gridSpan w:val="6"/>
          </w:tcPr>
          <w:p w14:paraId="160AB196" w14:textId="77777777" w:rsidR="001B27DB" w:rsidRPr="00AF51E4" w:rsidRDefault="001B27DB" w:rsidP="00316D48">
            <w:pPr>
              <w:pStyle w:val="afffa"/>
            </w:pPr>
            <w:r w:rsidRPr="00AF51E4">
              <w:rPr>
                <w:rtl/>
              </w:rPr>
              <w:t xml:space="preserve">בתצהירי זה, משמעותו של המונח בעל זיקה כהגדרתו בחוק עסקאות גופים ציבוריים </w:t>
            </w:r>
            <w:proofErr w:type="spellStart"/>
            <w:r w:rsidRPr="00AF51E4">
              <w:rPr>
                <w:rtl/>
              </w:rPr>
              <w:t>התשל"ו</w:t>
            </w:r>
            <w:proofErr w:type="spellEnd"/>
            <w:r w:rsidRPr="00AF51E4">
              <w:rPr>
                <w:rtl/>
              </w:rPr>
              <w:t xml:space="preserve"> – 1976 [להלן – "חוק עסקאות גופים ציבוריים"]. אני מאשר /ת כי הוסברה לי משמעותו של מונח זה וכי אני מבין/ה אותו</w:t>
            </w:r>
            <w:r w:rsidRPr="00AF51E4">
              <w:t>.</w:t>
            </w:r>
          </w:p>
        </w:tc>
      </w:tr>
      <w:tr w:rsidR="001B27DB" w:rsidRPr="00AF51E4" w14:paraId="204C3046" w14:textId="77777777" w:rsidTr="00A7727F">
        <w:tc>
          <w:tcPr>
            <w:tcW w:w="9498" w:type="dxa"/>
            <w:gridSpan w:val="6"/>
          </w:tcPr>
          <w:p w14:paraId="70B69967" w14:textId="77777777" w:rsidR="001B27DB" w:rsidRPr="00AF51E4" w:rsidRDefault="001B27DB" w:rsidP="00316D48">
            <w:pPr>
              <w:pStyle w:val="afffa"/>
              <w:rPr>
                <w:rtl/>
              </w:rPr>
            </w:pPr>
            <w:r w:rsidRPr="00AF51E4">
              <w:rPr>
                <w:rtl/>
              </w:rPr>
              <w:t>המציע הינו תאגיד הרשום בישראל</w:t>
            </w:r>
            <w:r w:rsidRPr="00AF51E4">
              <w:t>.</w:t>
            </w:r>
          </w:p>
          <w:p w14:paraId="2827F76F" w14:textId="77777777" w:rsidR="001B27DB" w:rsidRPr="00AF51E4" w:rsidRDefault="001B27DB" w:rsidP="004B26DD">
            <w:pPr>
              <w:spacing w:line="240" w:lineRule="auto"/>
            </w:pPr>
          </w:p>
        </w:tc>
      </w:tr>
      <w:tr w:rsidR="00AE16B5" w:rsidRPr="00AF51E4" w14:paraId="42F44CC4"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25E4A3D4" w14:textId="77777777" w:rsidR="00AE16B5" w:rsidRPr="00AF51E4" w:rsidRDefault="00AE16B5" w:rsidP="00754710">
            <w:pPr>
              <w:pStyle w:val="afffa"/>
              <w:jc w:val="center"/>
              <w:rPr>
                <w:b/>
                <w:bCs/>
                <w:rtl/>
              </w:rPr>
            </w:pPr>
            <w:r w:rsidRPr="00AF51E4">
              <w:rPr>
                <w:rFonts w:hint="cs"/>
                <w:b/>
                <w:bCs/>
                <w:sz w:val="28"/>
                <w:szCs w:val="28"/>
                <w:rtl/>
              </w:rPr>
              <w:t>יש ל</w:t>
            </w:r>
            <w:r w:rsidRPr="00AF51E4">
              <w:rPr>
                <w:b/>
                <w:bCs/>
                <w:sz w:val="28"/>
                <w:szCs w:val="28"/>
                <w:rtl/>
              </w:rPr>
              <w:t>סמן</w:t>
            </w:r>
            <w:r w:rsidRPr="00AF51E4">
              <w:rPr>
                <w:b/>
                <w:bCs/>
                <w:sz w:val="28"/>
                <w:szCs w:val="28"/>
              </w:rPr>
              <w:t xml:space="preserve"> X </w:t>
            </w:r>
            <w:r w:rsidRPr="00AF51E4">
              <w:rPr>
                <w:b/>
                <w:bCs/>
                <w:sz w:val="28"/>
                <w:szCs w:val="28"/>
                <w:rtl/>
              </w:rPr>
              <w:t>במשבצת המתאימה</w:t>
            </w:r>
            <w:r w:rsidR="00F2746E" w:rsidRPr="00AF51E4">
              <w:rPr>
                <w:rFonts w:hint="cs"/>
                <w:b/>
                <w:bCs/>
                <w:rtl/>
              </w:rPr>
              <w:t>:</w:t>
            </w:r>
          </w:p>
        </w:tc>
        <w:tc>
          <w:tcPr>
            <w:tcW w:w="5812" w:type="dxa"/>
            <w:gridSpan w:val="3"/>
            <w:tcBorders>
              <w:left w:val="single" w:sz="4" w:space="0" w:color="auto"/>
            </w:tcBorders>
          </w:tcPr>
          <w:p w14:paraId="4F6DD0E9" w14:textId="77777777" w:rsidR="00AE16B5" w:rsidRPr="00AF51E4" w:rsidRDefault="00AE16B5" w:rsidP="00316D48">
            <w:pPr>
              <w:pStyle w:val="afffa"/>
              <w:rPr>
                <w:b/>
                <w:bCs/>
                <w:rtl/>
              </w:rPr>
            </w:pPr>
          </w:p>
        </w:tc>
      </w:tr>
      <w:tr w:rsidR="001B27DB" w:rsidRPr="00AF51E4" w14:paraId="6039D37E" w14:textId="77777777" w:rsidTr="00A7727F">
        <w:tc>
          <w:tcPr>
            <w:tcW w:w="9498" w:type="dxa"/>
            <w:gridSpan w:val="6"/>
          </w:tcPr>
          <w:p w14:paraId="3131D80A" w14:textId="77777777" w:rsidR="001B27DB" w:rsidRPr="00AF51E4" w:rsidRDefault="001B27DB" w:rsidP="004B26DD">
            <w:pPr>
              <w:spacing w:line="240" w:lineRule="auto"/>
              <w:rPr>
                <w:b/>
                <w:bCs/>
                <w:rtl/>
              </w:rPr>
            </w:pPr>
          </w:p>
        </w:tc>
      </w:tr>
      <w:tr w:rsidR="001B27DB" w:rsidRPr="00AF51E4" w14:paraId="5A9484ED" w14:textId="77777777" w:rsidTr="00A7727F">
        <w:tc>
          <w:tcPr>
            <w:tcW w:w="9498" w:type="dxa"/>
            <w:gridSpan w:val="6"/>
          </w:tcPr>
          <w:p w14:paraId="25737D24" w14:textId="77777777" w:rsidR="001B27DB" w:rsidRPr="00AF51E4" w:rsidRDefault="001B27DB" w:rsidP="000F6F8C">
            <w:pPr>
              <w:pStyle w:val="afc"/>
              <w:numPr>
                <w:ilvl w:val="0"/>
                <w:numId w:val="13"/>
              </w:numPr>
              <w:bidi/>
              <w:spacing w:line="240" w:lineRule="auto"/>
              <w:rPr>
                <w:rFonts w:ascii="Segoe UI Semilight" w:hAnsi="Segoe UI Semilight"/>
                <w:rtl/>
              </w:rPr>
            </w:pPr>
            <w:r w:rsidRPr="00AF51E4">
              <w:rPr>
                <w:rFonts w:ascii="Segoe UI Semilight" w:hAnsi="Segoe UI Semilight"/>
                <w:rtl/>
              </w:rPr>
              <w:t xml:space="preserve">המציע ובעל זיקה אליו </w:t>
            </w:r>
            <w:r w:rsidRPr="00AF51E4">
              <w:rPr>
                <w:rFonts w:ascii="Segoe UI Semilight" w:hAnsi="Segoe UI Semilight"/>
                <w:b/>
                <w:bCs/>
                <w:u w:val="single"/>
                <w:rtl/>
              </w:rPr>
              <w:t>לא הורשעו</w:t>
            </w:r>
            <w:r w:rsidRPr="00AF51E4">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AF51E4" w14:paraId="6966B872" w14:textId="77777777" w:rsidTr="00A7727F">
        <w:tc>
          <w:tcPr>
            <w:tcW w:w="9498" w:type="dxa"/>
            <w:gridSpan w:val="6"/>
          </w:tcPr>
          <w:p w14:paraId="0EBC5071" w14:textId="77777777" w:rsidR="001B27DB" w:rsidRPr="00AF51E4" w:rsidRDefault="001B27DB" w:rsidP="004B26DD">
            <w:pPr>
              <w:spacing w:line="240" w:lineRule="auto"/>
              <w:rPr>
                <w:rFonts w:ascii="Segoe UI Semilight" w:hAnsi="Segoe UI Semilight"/>
                <w:rtl/>
              </w:rPr>
            </w:pPr>
          </w:p>
        </w:tc>
      </w:tr>
      <w:tr w:rsidR="001B27DB" w:rsidRPr="00AF51E4" w14:paraId="46B8113B" w14:textId="77777777" w:rsidTr="00A7727F">
        <w:tc>
          <w:tcPr>
            <w:tcW w:w="9498" w:type="dxa"/>
            <w:gridSpan w:val="6"/>
          </w:tcPr>
          <w:p w14:paraId="24BECC80" w14:textId="77777777" w:rsidR="001B27DB" w:rsidRPr="00AF51E4" w:rsidRDefault="001B27DB" w:rsidP="000F6F8C">
            <w:pPr>
              <w:pStyle w:val="afc"/>
              <w:numPr>
                <w:ilvl w:val="0"/>
                <w:numId w:val="13"/>
              </w:numPr>
              <w:bidi/>
              <w:spacing w:line="240" w:lineRule="auto"/>
              <w:rPr>
                <w:rFonts w:ascii="Segoe UI Semilight" w:hAnsi="Segoe UI Semilight"/>
                <w:rtl/>
              </w:rPr>
            </w:pPr>
            <w:r w:rsidRPr="00AF51E4">
              <w:rPr>
                <w:rFonts w:ascii="Segoe UI Semilight" w:hAnsi="Segoe UI Semilight"/>
                <w:rtl/>
              </w:rPr>
              <w:t xml:space="preserve">המציע או בעל זיקה אליו </w:t>
            </w:r>
            <w:r w:rsidRPr="00AF51E4">
              <w:rPr>
                <w:rFonts w:ascii="Segoe UI Semilight" w:hAnsi="Segoe UI Semilight"/>
                <w:b/>
                <w:bCs/>
                <w:u w:val="single"/>
                <w:rtl/>
              </w:rPr>
              <w:t>הורשעו</w:t>
            </w:r>
            <w:r w:rsidRPr="00AF51E4">
              <w:rPr>
                <w:rFonts w:ascii="Segoe UI Semilight" w:hAnsi="Segoe UI Semilight"/>
                <w:b/>
                <w:bCs/>
                <w:rtl/>
              </w:rPr>
              <w:t xml:space="preserve"> </w:t>
            </w:r>
            <w:r w:rsidRPr="00AF51E4">
              <w:rPr>
                <w:rFonts w:ascii="Segoe UI Semilight" w:hAnsi="Segoe UI Semilight"/>
                <w:rtl/>
              </w:rPr>
              <w:t xml:space="preserve">בפסק דין חלוט ביותר משתי עבירות לפי חוק עובדים זרים וחוק שכר מינימום </w:t>
            </w:r>
            <w:r w:rsidRPr="00AF51E4">
              <w:rPr>
                <w:rFonts w:ascii="Segoe UI Semilight" w:hAnsi="Segoe UI Semilight"/>
                <w:b/>
                <w:bCs/>
                <w:u w:val="single"/>
                <w:rtl/>
              </w:rPr>
              <w:t>וחלפה שנה אחת</w:t>
            </w:r>
            <w:r w:rsidRPr="00AF51E4">
              <w:rPr>
                <w:rFonts w:ascii="Segoe UI Semilight" w:hAnsi="Segoe UI Semilight"/>
                <w:u w:val="single"/>
                <w:rtl/>
              </w:rPr>
              <w:t xml:space="preserve"> </w:t>
            </w:r>
            <w:r w:rsidRPr="00AF51E4">
              <w:rPr>
                <w:rFonts w:ascii="Segoe UI Semilight" w:hAnsi="Segoe UI Semilight"/>
                <w:rtl/>
              </w:rPr>
              <w:t>לפחות ממועד ההרשעה האחרונה ועד למועד ההגשה.</w:t>
            </w:r>
          </w:p>
        </w:tc>
      </w:tr>
      <w:tr w:rsidR="001B27DB" w:rsidRPr="00AF51E4" w14:paraId="4702D610" w14:textId="77777777" w:rsidTr="00A7727F">
        <w:tc>
          <w:tcPr>
            <w:tcW w:w="9498" w:type="dxa"/>
            <w:gridSpan w:val="6"/>
          </w:tcPr>
          <w:p w14:paraId="1E79F042" w14:textId="77777777" w:rsidR="001B27DB" w:rsidRPr="00AF51E4" w:rsidRDefault="001B27DB" w:rsidP="00971CA1">
            <w:pPr>
              <w:pStyle w:val="afc"/>
              <w:bidi/>
              <w:spacing w:line="240" w:lineRule="auto"/>
              <w:rPr>
                <w:rFonts w:ascii="Segoe UI Semilight" w:hAnsi="Segoe UI Semilight"/>
                <w:rtl/>
              </w:rPr>
            </w:pPr>
          </w:p>
        </w:tc>
      </w:tr>
      <w:tr w:rsidR="001B27DB" w:rsidRPr="00AF51E4" w14:paraId="377273A2" w14:textId="77777777" w:rsidTr="00A7727F">
        <w:tc>
          <w:tcPr>
            <w:tcW w:w="9498" w:type="dxa"/>
            <w:gridSpan w:val="6"/>
          </w:tcPr>
          <w:p w14:paraId="52DB0598" w14:textId="77777777" w:rsidR="001B27DB" w:rsidRPr="00AF51E4" w:rsidRDefault="001B27DB" w:rsidP="000F6F8C">
            <w:pPr>
              <w:pStyle w:val="afc"/>
              <w:numPr>
                <w:ilvl w:val="0"/>
                <w:numId w:val="13"/>
              </w:numPr>
              <w:bidi/>
              <w:spacing w:line="240" w:lineRule="auto"/>
              <w:rPr>
                <w:rFonts w:ascii="Segoe UI Semilight" w:hAnsi="Segoe UI Semilight"/>
                <w:rtl/>
              </w:rPr>
            </w:pPr>
            <w:r w:rsidRPr="00AF51E4">
              <w:rPr>
                <w:rFonts w:ascii="Segoe UI Semilight" w:hAnsi="Segoe UI Semilight"/>
                <w:rtl/>
              </w:rPr>
              <w:t xml:space="preserve">המציע או בעל זיקה אליו </w:t>
            </w:r>
            <w:r w:rsidRPr="00AF51E4">
              <w:rPr>
                <w:rFonts w:ascii="Segoe UI Semilight" w:hAnsi="Segoe UI Semilight"/>
                <w:b/>
                <w:bCs/>
                <w:u w:val="single"/>
                <w:rtl/>
              </w:rPr>
              <w:t>הורשעו</w:t>
            </w:r>
            <w:r w:rsidRPr="00AF51E4">
              <w:rPr>
                <w:rFonts w:ascii="Segoe UI Semilight" w:hAnsi="Segoe UI Semilight"/>
                <w:b/>
                <w:bCs/>
                <w:rtl/>
              </w:rPr>
              <w:t xml:space="preserve"> </w:t>
            </w:r>
            <w:r w:rsidRPr="00AF51E4">
              <w:rPr>
                <w:rFonts w:ascii="Segoe UI Semilight" w:hAnsi="Segoe UI Semilight"/>
                <w:rtl/>
              </w:rPr>
              <w:t xml:space="preserve">בפסק דין חלוט ביותר משתי עבירות לפי חוק עובדים זרים חוק שכר המינימום </w:t>
            </w:r>
            <w:r w:rsidRPr="00AF51E4">
              <w:rPr>
                <w:rFonts w:ascii="Segoe UI Semilight" w:hAnsi="Segoe UI Semilight"/>
                <w:b/>
                <w:bCs/>
                <w:u w:val="single"/>
                <w:rtl/>
              </w:rPr>
              <w:t>ולא חלפה שנה אחת</w:t>
            </w:r>
            <w:r w:rsidRPr="00AF51E4">
              <w:rPr>
                <w:rFonts w:ascii="Segoe UI Semilight" w:hAnsi="Segoe UI Semilight"/>
                <w:rtl/>
              </w:rPr>
              <w:t xml:space="preserve"> לפחות ממועד ההרשעה האחרונה ועד למועד ההגשה.</w:t>
            </w:r>
          </w:p>
        </w:tc>
      </w:tr>
      <w:tr w:rsidR="001B27DB" w:rsidRPr="00AF51E4" w14:paraId="03A80DEE" w14:textId="77777777" w:rsidTr="00A7727F">
        <w:tc>
          <w:tcPr>
            <w:tcW w:w="9498" w:type="dxa"/>
            <w:gridSpan w:val="6"/>
          </w:tcPr>
          <w:p w14:paraId="3CCAD868" w14:textId="77777777" w:rsidR="001B27DB" w:rsidRPr="00AF51E4" w:rsidRDefault="001B27DB" w:rsidP="00316D48">
            <w:pPr>
              <w:pStyle w:val="afffa"/>
              <w:rPr>
                <w:rtl/>
              </w:rPr>
            </w:pPr>
          </w:p>
          <w:p w14:paraId="4CDCDD5B" w14:textId="77777777" w:rsidR="00353364" w:rsidRPr="00AF51E4" w:rsidRDefault="00353364" w:rsidP="00316D48">
            <w:pPr>
              <w:pStyle w:val="afffa"/>
              <w:rPr>
                <w:rtl/>
              </w:rPr>
            </w:pPr>
          </w:p>
          <w:p w14:paraId="5024C227" w14:textId="77777777" w:rsidR="001B27DB" w:rsidRPr="00AF51E4" w:rsidRDefault="001B27DB" w:rsidP="00316D48">
            <w:pPr>
              <w:pStyle w:val="afffa"/>
              <w:rPr>
                <w:rFonts w:ascii="Georgia" w:hAnsi="Georgia"/>
                <w:rtl/>
              </w:rPr>
            </w:pPr>
            <w:r w:rsidRPr="00AF51E4">
              <w:rPr>
                <w:rtl/>
              </w:rPr>
              <w:t>זהו שמי, להלן חתימתי, ותוכן תצהירי דלעיל אמת</w:t>
            </w:r>
            <w:r w:rsidRPr="00AF51E4">
              <w:t>.</w:t>
            </w:r>
          </w:p>
          <w:p w14:paraId="2D3920B2" w14:textId="77777777" w:rsidR="00AE16B5" w:rsidRPr="00AF51E4" w:rsidRDefault="00AE16B5" w:rsidP="00316D48">
            <w:pPr>
              <w:pStyle w:val="afffa"/>
              <w:rPr>
                <w:rFonts w:ascii="Georgia" w:hAnsi="Georgia"/>
              </w:rPr>
            </w:pPr>
          </w:p>
        </w:tc>
      </w:tr>
      <w:tr w:rsidR="001B27DB" w:rsidRPr="00AF51E4" w14:paraId="4E4F5905" w14:textId="77777777" w:rsidTr="00754710">
        <w:trPr>
          <w:trHeight w:val="272"/>
        </w:trPr>
        <w:tc>
          <w:tcPr>
            <w:tcW w:w="9498" w:type="dxa"/>
            <w:gridSpan w:val="6"/>
          </w:tcPr>
          <w:p w14:paraId="612B1EF4" w14:textId="77777777" w:rsidR="001B27DB" w:rsidRPr="00AF51E4" w:rsidRDefault="001B27DB" w:rsidP="004B26DD">
            <w:pPr>
              <w:spacing w:line="240" w:lineRule="auto"/>
              <w:rPr>
                <w:rFonts w:ascii="Georgia" w:hAnsi="Georgia"/>
              </w:rPr>
            </w:pPr>
          </w:p>
        </w:tc>
      </w:tr>
      <w:tr w:rsidR="001B27DB" w:rsidRPr="00AF51E4" w14:paraId="40F66855" w14:textId="77777777" w:rsidTr="00754710">
        <w:trPr>
          <w:trHeight w:val="80"/>
        </w:trPr>
        <w:tc>
          <w:tcPr>
            <w:tcW w:w="2526" w:type="dxa"/>
          </w:tcPr>
          <w:p w14:paraId="5517019C" w14:textId="77777777" w:rsidR="001B27DB" w:rsidRPr="00AF51E4" w:rsidRDefault="001B27DB" w:rsidP="00754710">
            <w:pPr>
              <w:spacing w:line="240" w:lineRule="auto"/>
              <w:jc w:val="center"/>
              <w:rPr>
                <w:rFonts w:ascii="Georgia" w:hAnsi="Georgia"/>
              </w:rPr>
            </w:pPr>
            <w:r w:rsidRPr="00AF51E4">
              <w:t>_______________</w:t>
            </w:r>
          </w:p>
        </w:tc>
        <w:tc>
          <w:tcPr>
            <w:tcW w:w="3444" w:type="dxa"/>
            <w:gridSpan w:val="3"/>
          </w:tcPr>
          <w:p w14:paraId="6EA5B3FB" w14:textId="77777777" w:rsidR="001B27DB" w:rsidRPr="00AF51E4" w:rsidRDefault="00754710" w:rsidP="00754710">
            <w:pPr>
              <w:spacing w:line="240" w:lineRule="auto"/>
              <w:jc w:val="center"/>
              <w:rPr>
                <w:rFonts w:ascii="Georgia" w:hAnsi="Georgia"/>
              </w:rPr>
            </w:pPr>
            <w:r w:rsidRPr="00AF51E4">
              <w:t>_______________</w:t>
            </w:r>
          </w:p>
        </w:tc>
        <w:tc>
          <w:tcPr>
            <w:tcW w:w="3528" w:type="dxa"/>
            <w:gridSpan w:val="2"/>
          </w:tcPr>
          <w:p w14:paraId="65F69D1E" w14:textId="77777777" w:rsidR="001B27DB" w:rsidRPr="00AF51E4" w:rsidRDefault="00754710" w:rsidP="00754710">
            <w:pPr>
              <w:spacing w:line="240" w:lineRule="auto"/>
              <w:jc w:val="center"/>
              <w:rPr>
                <w:rFonts w:ascii="Georgia" w:hAnsi="Georgia"/>
              </w:rPr>
            </w:pPr>
            <w:r w:rsidRPr="00AF51E4">
              <w:t>_______________</w:t>
            </w:r>
          </w:p>
        </w:tc>
      </w:tr>
      <w:tr w:rsidR="001B27DB" w:rsidRPr="00AF51E4" w14:paraId="60372D78" w14:textId="77777777" w:rsidTr="00754710">
        <w:tc>
          <w:tcPr>
            <w:tcW w:w="2526" w:type="dxa"/>
          </w:tcPr>
          <w:p w14:paraId="480D55F3" w14:textId="77777777" w:rsidR="001B27DB" w:rsidRPr="00AF51E4" w:rsidRDefault="001B27DB" w:rsidP="00754710">
            <w:pPr>
              <w:spacing w:line="240" w:lineRule="auto"/>
              <w:jc w:val="center"/>
              <w:rPr>
                <w:rFonts w:ascii="Georgia" w:hAnsi="Georgia"/>
              </w:rPr>
            </w:pPr>
            <w:r w:rsidRPr="00AF51E4">
              <w:rPr>
                <w:rtl/>
              </w:rPr>
              <w:t>תאריך</w:t>
            </w:r>
          </w:p>
        </w:tc>
        <w:tc>
          <w:tcPr>
            <w:tcW w:w="3444" w:type="dxa"/>
            <w:gridSpan w:val="3"/>
          </w:tcPr>
          <w:p w14:paraId="42A739A6" w14:textId="77777777" w:rsidR="001B27DB" w:rsidRPr="00AF51E4" w:rsidRDefault="001B27DB" w:rsidP="00754710">
            <w:pPr>
              <w:spacing w:line="240" w:lineRule="auto"/>
              <w:jc w:val="center"/>
              <w:rPr>
                <w:rFonts w:ascii="Georgia" w:hAnsi="Georgia"/>
              </w:rPr>
            </w:pPr>
            <w:r w:rsidRPr="00AF51E4">
              <w:rPr>
                <w:rFonts w:ascii="Georgia" w:hAnsi="Georgia" w:hint="eastAsia"/>
                <w:rtl/>
              </w:rPr>
              <w:t>שם</w:t>
            </w:r>
            <w:r w:rsidR="004C4EC7" w:rsidRPr="00AF51E4">
              <w:rPr>
                <w:rFonts w:ascii="Georgia" w:hAnsi="Georgia" w:hint="cs"/>
                <w:rtl/>
              </w:rPr>
              <w:t xml:space="preserve"> החותם</w:t>
            </w:r>
          </w:p>
        </w:tc>
        <w:tc>
          <w:tcPr>
            <w:tcW w:w="3528" w:type="dxa"/>
            <w:gridSpan w:val="2"/>
          </w:tcPr>
          <w:p w14:paraId="245B5E23" w14:textId="77777777" w:rsidR="001B27DB" w:rsidRPr="00AF51E4" w:rsidRDefault="001B27DB" w:rsidP="00754710">
            <w:pPr>
              <w:spacing w:line="240" w:lineRule="auto"/>
              <w:jc w:val="center"/>
              <w:rPr>
                <w:rFonts w:ascii="Georgia" w:hAnsi="Georgia"/>
              </w:rPr>
            </w:pPr>
            <w:r w:rsidRPr="00AF51E4">
              <w:rPr>
                <w:rFonts w:ascii="Georgia" w:hAnsi="Georgia" w:hint="eastAsia"/>
                <w:rtl/>
              </w:rPr>
              <w:t>חתימה</w:t>
            </w:r>
            <w:r w:rsidRPr="00AF51E4">
              <w:rPr>
                <w:rFonts w:ascii="Georgia" w:hAnsi="Georgia"/>
                <w:rtl/>
              </w:rPr>
              <w:t xml:space="preserve"> </w:t>
            </w:r>
            <w:r w:rsidRPr="00AF51E4">
              <w:rPr>
                <w:rFonts w:ascii="Georgia" w:hAnsi="Georgia" w:hint="eastAsia"/>
                <w:rtl/>
              </w:rPr>
              <w:t>וחותמת</w:t>
            </w:r>
          </w:p>
        </w:tc>
      </w:tr>
      <w:tr w:rsidR="001B27DB" w:rsidRPr="00AF51E4" w14:paraId="6919B27F" w14:textId="77777777" w:rsidTr="00754710">
        <w:tc>
          <w:tcPr>
            <w:tcW w:w="2526" w:type="dxa"/>
          </w:tcPr>
          <w:p w14:paraId="3FD83CBF" w14:textId="77777777" w:rsidR="001B27DB" w:rsidRPr="00AF51E4" w:rsidRDefault="001B27DB" w:rsidP="004B26DD">
            <w:pPr>
              <w:spacing w:line="240" w:lineRule="auto"/>
              <w:jc w:val="center"/>
              <w:rPr>
                <w:rFonts w:ascii="Georgia" w:hAnsi="Georgia"/>
              </w:rPr>
            </w:pPr>
          </w:p>
        </w:tc>
        <w:tc>
          <w:tcPr>
            <w:tcW w:w="3444" w:type="dxa"/>
            <w:gridSpan w:val="3"/>
          </w:tcPr>
          <w:p w14:paraId="659F314B" w14:textId="77777777" w:rsidR="001B27DB" w:rsidRPr="00AF51E4" w:rsidRDefault="001B27DB" w:rsidP="004B26DD">
            <w:pPr>
              <w:spacing w:line="240" w:lineRule="auto"/>
              <w:jc w:val="center"/>
              <w:rPr>
                <w:rFonts w:ascii="Georgia" w:hAnsi="Georgia"/>
              </w:rPr>
            </w:pPr>
          </w:p>
        </w:tc>
        <w:tc>
          <w:tcPr>
            <w:tcW w:w="3528" w:type="dxa"/>
            <w:gridSpan w:val="2"/>
          </w:tcPr>
          <w:p w14:paraId="2732F625" w14:textId="77777777" w:rsidR="001B27DB" w:rsidRPr="00AF51E4" w:rsidRDefault="001B27DB" w:rsidP="000975D7">
            <w:pPr>
              <w:jc w:val="center"/>
              <w:rPr>
                <w:rFonts w:ascii="Georgia" w:hAnsi="Georgia"/>
              </w:rPr>
            </w:pPr>
          </w:p>
        </w:tc>
      </w:tr>
      <w:tr w:rsidR="001B27DB" w:rsidRPr="00AF51E4" w14:paraId="3F1413B2" w14:textId="77777777" w:rsidTr="00A7727F">
        <w:tc>
          <w:tcPr>
            <w:tcW w:w="2996" w:type="dxa"/>
            <w:gridSpan w:val="2"/>
          </w:tcPr>
          <w:p w14:paraId="19E18FCD" w14:textId="77777777" w:rsidR="001B27DB" w:rsidRPr="00AF51E4" w:rsidRDefault="001B27DB" w:rsidP="004B26DD">
            <w:pPr>
              <w:spacing w:line="240" w:lineRule="auto"/>
              <w:jc w:val="center"/>
              <w:rPr>
                <w:rFonts w:ascii="Georgia" w:hAnsi="Georgia"/>
              </w:rPr>
            </w:pPr>
          </w:p>
        </w:tc>
        <w:tc>
          <w:tcPr>
            <w:tcW w:w="3444" w:type="dxa"/>
            <w:gridSpan w:val="3"/>
          </w:tcPr>
          <w:p w14:paraId="7D5660E5" w14:textId="77777777" w:rsidR="001B27DB" w:rsidRPr="00AF51E4" w:rsidRDefault="001B27DB" w:rsidP="000975D7">
            <w:pPr>
              <w:jc w:val="center"/>
              <w:rPr>
                <w:rFonts w:ascii="Georgia" w:hAnsi="Georgia"/>
                <w:u w:val="single"/>
                <w:rtl/>
              </w:rPr>
            </w:pPr>
            <w:r w:rsidRPr="00AF51E4">
              <w:rPr>
                <w:u w:val="single"/>
                <w:rtl/>
              </w:rPr>
              <w:t>אישור עורך דין</w:t>
            </w:r>
          </w:p>
          <w:p w14:paraId="75D01E95" w14:textId="77777777" w:rsidR="004B26DD" w:rsidRPr="00AF51E4" w:rsidRDefault="004B26DD" w:rsidP="000975D7">
            <w:pPr>
              <w:jc w:val="center"/>
              <w:rPr>
                <w:rFonts w:ascii="Georgia" w:hAnsi="Georgia"/>
                <w:u w:val="single"/>
              </w:rPr>
            </w:pPr>
          </w:p>
        </w:tc>
        <w:tc>
          <w:tcPr>
            <w:tcW w:w="3058" w:type="dxa"/>
          </w:tcPr>
          <w:p w14:paraId="4C3241D3" w14:textId="77777777" w:rsidR="001B27DB" w:rsidRPr="00AF51E4" w:rsidRDefault="001B27DB" w:rsidP="000975D7">
            <w:pPr>
              <w:jc w:val="center"/>
              <w:rPr>
                <w:rFonts w:ascii="Georgia" w:hAnsi="Georgia"/>
              </w:rPr>
            </w:pPr>
          </w:p>
        </w:tc>
      </w:tr>
      <w:tr w:rsidR="001B27DB" w:rsidRPr="00AF51E4" w14:paraId="120E9233" w14:textId="77777777" w:rsidTr="00A7727F">
        <w:tc>
          <w:tcPr>
            <w:tcW w:w="9498" w:type="dxa"/>
            <w:gridSpan w:val="6"/>
          </w:tcPr>
          <w:p w14:paraId="0044578E" w14:textId="77777777" w:rsidR="001B27DB" w:rsidRPr="00AF51E4" w:rsidRDefault="001B27DB" w:rsidP="00316D48">
            <w:pPr>
              <w:pStyle w:val="afffa"/>
              <w:rPr>
                <w:rtl/>
              </w:rPr>
            </w:pPr>
            <w:r w:rsidRPr="00AF51E4">
              <w:rPr>
                <w:rFonts w:hint="eastAsia"/>
                <w:rtl/>
              </w:rPr>
              <w:t>אני</w:t>
            </w:r>
            <w:r w:rsidRPr="00AF51E4">
              <w:rPr>
                <w:rtl/>
              </w:rPr>
              <w:t xml:space="preserve"> </w:t>
            </w:r>
            <w:r w:rsidRPr="00AF51E4">
              <w:rPr>
                <w:rFonts w:hint="eastAsia"/>
                <w:rtl/>
              </w:rPr>
              <w:t>הח</w:t>
            </w:r>
            <w:r w:rsidRPr="00AF51E4">
              <w:rPr>
                <w:rtl/>
              </w:rPr>
              <w:t>"</w:t>
            </w:r>
            <w:r w:rsidRPr="00AF51E4">
              <w:rPr>
                <w:rFonts w:hint="eastAsia"/>
                <w:rtl/>
              </w:rPr>
              <w:t>מ</w:t>
            </w:r>
            <w:r w:rsidRPr="00AF51E4">
              <w:rPr>
                <w:rtl/>
              </w:rPr>
              <w:t xml:space="preserve"> ________________________, </w:t>
            </w:r>
            <w:r w:rsidRPr="00AF51E4">
              <w:rPr>
                <w:rFonts w:hint="eastAsia"/>
                <w:rtl/>
              </w:rPr>
              <w:t>עו</w:t>
            </w:r>
            <w:r w:rsidRPr="00AF51E4">
              <w:rPr>
                <w:rtl/>
              </w:rPr>
              <w:t>"</w:t>
            </w:r>
            <w:r w:rsidRPr="00AF51E4">
              <w:rPr>
                <w:rFonts w:hint="eastAsia"/>
                <w:rtl/>
              </w:rPr>
              <w:t>ד</w:t>
            </w:r>
            <w:r w:rsidRPr="00AF51E4">
              <w:rPr>
                <w:rtl/>
              </w:rPr>
              <w:t xml:space="preserve"> </w:t>
            </w:r>
            <w:r w:rsidRPr="00AF51E4">
              <w:rPr>
                <w:rFonts w:hint="eastAsia"/>
                <w:rtl/>
              </w:rPr>
              <w:t>מאשר</w:t>
            </w:r>
            <w:r w:rsidRPr="00AF51E4">
              <w:rPr>
                <w:rtl/>
              </w:rPr>
              <w:t>/</w:t>
            </w:r>
            <w:r w:rsidRPr="00AF51E4">
              <w:rPr>
                <w:rFonts w:hint="eastAsia"/>
                <w:rtl/>
              </w:rPr>
              <w:t>ת</w:t>
            </w:r>
            <w:r w:rsidRPr="00AF51E4">
              <w:rPr>
                <w:rtl/>
              </w:rPr>
              <w:t xml:space="preserve"> </w:t>
            </w:r>
            <w:r w:rsidRPr="00AF51E4">
              <w:rPr>
                <w:rFonts w:hint="eastAsia"/>
                <w:rtl/>
              </w:rPr>
              <w:t>כי</w:t>
            </w:r>
            <w:r w:rsidRPr="00AF51E4">
              <w:rPr>
                <w:rtl/>
              </w:rPr>
              <w:t xml:space="preserve"> </w:t>
            </w:r>
            <w:r w:rsidRPr="00AF51E4">
              <w:rPr>
                <w:rFonts w:hint="eastAsia"/>
                <w:rtl/>
              </w:rPr>
              <w:t>ביום</w:t>
            </w:r>
            <w:r w:rsidRPr="00AF51E4">
              <w:rPr>
                <w:rtl/>
              </w:rPr>
              <w:t xml:space="preserve"> _____________ </w:t>
            </w:r>
            <w:r w:rsidRPr="00AF51E4">
              <w:rPr>
                <w:rFonts w:hint="eastAsia"/>
                <w:rtl/>
              </w:rPr>
              <w:t>הופיע</w:t>
            </w:r>
            <w:r w:rsidRPr="00AF51E4">
              <w:rPr>
                <w:rtl/>
              </w:rPr>
              <w:t>/</w:t>
            </w:r>
            <w:r w:rsidRPr="00AF51E4">
              <w:rPr>
                <w:rFonts w:hint="eastAsia"/>
                <w:rtl/>
              </w:rPr>
              <w:t>ה</w:t>
            </w:r>
            <w:r w:rsidRPr="00AF51E4">
              <w:rPr>
                <w:rtl/>
              </w:rPr>
              <w:t xml:space="preserve"> </w:t>
            </w:r>
            <w:r w:rsidRPr="00AF51E4">
              <w:rPr>
                <w:rFonts w:hint="eastAsia"/>
                <w:rtl/>
              </w:rPr>
              <w:t>בפני</w:t>
            </w:r>
            <w:r w:rsidRPr="00AF51E4">
              <w:rPr>
                <w:rtl/>
              </w:rPr>
              <w:t xml:space="preserve"> </w:t>
            </w:r>
            <w:r w:rsidRPr="00AF51E4">
              <w:rPr>
                <w:rFonts w:hint="eastAsia"/>
                <w:rtl/>
              </w:rPr>
              <w:t>במשרדי</w:t>
            </w:r>
            <w:r w:rsidRPr="00AF51E4">
              <w:rPr>
                <w:rtl/>
              </w:rPr>
              <w:t xml:space="preserve"> </w:t>
            </w:r>
            <w:r w:rsidRPr="00AF51E4">
              <w:rPr>
                <w:rFonts w:hint="eastAsia"/>
                <w:rtl/>
              </w:rPr>
              <w:t>אשר</w:t>
            </w:r>
            <w:r w:rsidRPr="00AF51E4">
              <w:rPr>
                <w:rtl/>
              </w:rPr>
              <w:t xml:space="preserve"> </w:t>
            </w:r>
            <w:r w:rsidRPr="00AF51E4">
              <w:rPr>
                <w:rFonts w:hint="eastAsia"/>
                <w:rtl/>
              </w:rPr>
              <w:t>ברח</w:t>
            </w:r>
            <w:r w:rsidRPr="00AF51E4">
              <w:rPr>
                <w:rtl/>
              </w:rPr>
              <w:t xml:space="preserve">' _________________ </w:t>
            </w:r>
            <w:r w:rsidRPr="00AF51E4">
              <w:rPr>
                <w:rFonts w:hint="eastAsia"/>
                <w:rtl/>
              </w:rPr>
              <w:t>בישוב</w:t>
            </w:r>
            <w:r w:rsidRPr="00AF51E4">
              <w:rPr>
                <w:rtl/>
              </w:rPr>
              <w:t xml:space="preserve"> /</w:t>
            </w:r>
            <w:r w:rsidRPr="00AF51E4">
              <w:rPr>
                <w:rFonts w:hint="eastAsia"/>
                <w:rtl/>
              </w:rPr>
              <w:t>בעיר</w:t>
            </w:r>
            <w:r w:rsidRPr="00AF51E4">
              <w:rPr>
                <w:rtl/>
              </w:rPr>
              <w:t xml:space="preserve">_________________ </w:t>
            </w:r>
            <w:r w:rsidRPr="00AF51E4">
              <w:rPr>
                <w:rFonts w:hint="eastAsia"/>
                <w:rtl/>
              </w:rPr>
              <w:t>מר</w:t>
            </w:r>
            <w:r w:rsidRPr="00AF51E4">
              <w:rPr>
                <w:rtl/>
              </w:rPr>
              <w:t xml:space="preserve"> / </w:t>
            </w:r>
            <w:r w:rsidRPr="00AF51E4">
              <w:rPr>
                <w:rFonts w:hint="eastAsia"/>
                <w:rtl/>
              </w:rPr>
              <w:t>גב</w:t>
            </w:r>
            <w:r w:rsidRPr="00AF51E4">
              <w:rPr>
                <w:rtl/>
              </w:rPr>
              <w:t xml:space="preserve">' _________________ </w:t>
            </w:r>
            <w:r w:rsidRPr="00AF51E4">
              <w:rPr>
                <w:rFonts w:hint="eastAsia"/>
                <w:rtl/>
              </w:rPr>
              <w:t>שזיהה</w:t>
            </w:r>
            <w:r w:rsidRPr="00AF51E4">
              <w:rPr>
                <w:rtl/>
              </w:rPr>
              <w:t xml:space="preserve"> /</w:t>
            </w:r>
            <w:r w:rsidRPr="00AF51E4">
              <w:rPr>
                <w:rFonts w:hint="eastAsia"/>
                <w:rtl/>
              </w:rPr>
              <w:t>תה</w:t>
            </w:r>
            <w:r w:rsidRPr="00AF51E4">
              <w:rPr>
                <w:rtl/>
              </w:rPr>
              <w:t xml:space="preserve"> </w:t>
            </w:r>
            <w:r w:rsidRPr="00AF51E4">
              <w:rPr>
                <w:rFonts w:hint="eastAsia"/>
                <w:rtl/>
              </w:rPr>
              <w:t>עצמו</w:t>
            </w:r>
            <w:r w:rsidRPr="00AF51E4">
              <w:rPr>
                <w:rtl/>
              </w:rPr>
              <w:t>/</w:t>
            </w:r>
            <w:r w:rsidRPr="00AF51E4">
              <w:rPr>
                <w:rFonts w:hint="eastAsia"/>
                <w:rtl/>
              </w:rPr>
              <w:t>ה</w:t>
            </w:r>
            <w:r w:rsidRPr="00AF51E4">
              <w:rPr>
                <w:rtl/>
              </w:rPr>
              <w:t xml:space="preserve"> </w:t>
            </w:r>
            <w:r w:rsidRPr="00AF51E4">
              <w:rPr>
                <w:rFonts w:hint="eastAsia"/>
                <w:rtl/>
              </w:rPr>
              <w:t>על</w:t>
            </w:r>
            <w:r w:rsidRPr="00AF51E4">
              <w:rPr>
                <w:rtl/>
              </w:rPr>
              <w:t xml:space="preserve"> </w:t>
            </w:r>
            <w:r w:rsidRPr="00AF51E4">
              <w:rPr>
                <w:rFonts w:hint="eastAsia"/>
                <w:rtl/>
              </w:rPr>
              <w:t>ידי</w:t>
            </w:r>
            <w:r w:rsidRPr="00AF51E4">
              <w:rPr>
                <w:rtl/>
              </w:rPr>
              <w:t xml:space="preserve"> </w:t>
            </w:r>
            <w:r w:rsidRPr="00AF51E4">
              <w:rPr>
                <w:rFonts w:hint="eastAsia"/>
                <w:rtl/>
              </w:rPr>
              <w:t>ת</w:t>
            </w:r>
            <w:r w:rsidRPr="00AF51E4">
              <w:rPr>
                <w:rtl/>
              </w:rPr>
              <w:t>.</w:t>
            </w:r>
            <w:r w:rsidRPr="00AF51E4">
              <w:rPr>
                <w:rFonts w:hint="eastAsia"/>
                <w:rtl/>
              </w:rPr>
              <w:t>ז</w:t>
            </w:r>
            <w:r w:rsidRPr="00AF51E4">
              <w:rPr>
                <w:rtl/>
              </w:rPr>
              <w:t xml:space="preserve">. _______________ </w:t>
            </w:r>
            <w:r w:rsidR="00AE16B5" w:rsidRPr="00AF51E4">
              <w:rPr>
                <w:rFonts w:hint="cs"/>
                <w:rtl/>
              </w:rPr>
              <w:t xml:space="preserve">/ </w:t>
            </w:r>
            <w:r w:rsidRPr="00AF51E4">
              <w:rPr>
                <w:rFonts w:hint="eastAsia"/>
                <w:rtl/>
              </w:rPr>
              <w:t>המוכר</w:t>
            </w:r>
            <w:r w:rsidRPr="00AF51E4">
              <w:rPr>
                <w:rtl/>
              </w:rPr>
              <w:t>/</w:t>
            </w:r>
            <w:r w:rsidRPr="00AF51E4">
              <w:rPr>
                <w:rFonts w:hint="eastAsia"/>
                <w:rtl/>
              </w:rPr>
              <w:t>ת</w:t>
            </w:r>
            <w:r w:rsidRPr="00AF51E4">
              <w:rPr>
                <w:rtl/>
              </w:rPr>
              <w:t xml:space="preserve"> </w:t>
            </w:r>
            <w:r w:rsidRPr="00AF51E4">
              <w:rPr>
                <w:rFonts w:hint="eastAsia"/>
                <w:rtl/>
              </w:rPr>
              <w:t>לי</w:t>
            </w:r>
            <w:r w:rsidRPr="00AF51E4">
              <w:rPr>
                <w:rtl/>
              </w:rPr>
              <w:t xml:space="preserve"> </w:t>
            </w:r>
            <w:r w:rsidRPr="00AF51E4">
              <w:rPr>
                <w:rFonts w:hint="eastAsia"/>
                <w:rtl/>
              </w:rPr>
              <w:t>באופן</w:t>
            </w:r>
            <w:r w:rsidRPr="00AF51E4">
              <w:rPr>
                <w:rtl/>
              </w:rPr>
              <w:t xml:space="preserve"> </w:t>
            </w:r>
            <w:r w:rsidRPr="00AF51E4">
              <w:rPr>
                <w:rFonts w:hint="eastAsia"/>
                <w:rtl/>
              </w:rPr>
              <w:t>אישי</w:t>
            </w:r>
            <w:r w:rsidRPr="00AF51E4">
              <w:rPr>
                <w:rtl/>
              </w:rPr>
              <w:t xml:space="preserve">, </w:t>
            </w:r>
            <w:r w:rsidRPr="00AF51E4">
              <w:rPr>
                <w:rFonts w:hint="eastAsia"/>
                <w:rtl/>
              </w:rPr>
              <w:t>ואחרי</w:t>
            </w:r>
            <w:r w:rsidRPr="00AF51E4">
              <w:rPr>
                <w:rtl/>
              </w:rPr>
              <w:t xml:space="preserve"> </w:t>
            </w:r>
            <w:r w:rsidRPr="00AF51E4">
              <w:rPr>
                <w:rFonts w:hint="eastAsia"/>
                <w:rtl/>
              </w:rPr>
              <w:t>שהזהרתיו</w:t>
            </w:r>
            <w:r w:rsidRPr="00AF51E4">
              <w:rPr>
                <w:rtl/>
              </w:rPr>
              <w:t>/</w:t>
            </w:r>
            <w:r w:rsidRPr="00AF51E4">
              <w:rPr>
                <w:rFonts w:hint="eastAsia"/>
                <w:rtl/>
              </w:rPr>
              <w:t>ה</w:t>
            </w:r>
            <w:r w:rsidRPr="00AF51E4">
              <w:rPr>
                <w:rtl/>
              </w:rPr>
              <w:t xml:space="preserve"> </w:t>
            </w:r>
            <w:r w:rsidRPr="00AF51E4">
              <w:rPr>
                <w:rFonts w:hint="eastAsia"/>
                <w:rtl/>
              </w:rPr>
              <w:t>כי</w:t>
            </w:r>
            <w:r w:rsidRPr="00AF51E4">
              <w:rPr>
                <w:rtl/>
              </w:rPr>
              <w:t xml:space="preserve"> </w:t>
            </w:r>
            <w:r w:rsidRPr="00AF51E4">
              <w:rPr>
                <w:rFonts w:hint="eastAsia"/>
                <w:rtl/>
              </w:rPr>
              <w:t>עליו</w:t>
            </w:r>
            <w:r w:rsidRPr="00AF51E4">
              <w:rPr>
                <w:rtl/>
              </w:rPr>
              <w:t>/</w:t>
            </w:r>
            <w:r w:rsidRPr="00AF51E4">
              <w:rPr>
                <w:rFonts w:hint="eastAsia"/>
                <w:rtl/>
              </w:rPr>
              <w:t>ה</w:t>
            </w:r>
            <w:r w:rsidRPr="00AF51E4">
              <w:rPr>
                <w:rtl/>
              </w:rPr>
              <w:t xml:space="preserve"> </w:t>
            </w:r>
            <w:r w:rsidRPr="00AF51E4">
              <w:rPr>
                <w:rFonts w:hint="eastAsia"/>
                <w:rtl/>
              </w:rPr>
              <w:t>להצהיר</w:t>
            </w:r>
            <w:r w:rsidRPr="00AF51E4">
              <w:rPr>
                <w:rtl/>
              </w:rPr>
              <w:t xml:space="preserve"> </w:t>
            </w:r>
            <w:r w:rsidRPr="00AF51E4">
              <w:rPr>
                <w:rFonts w:hint="eastAsia"/>
                <w:rtl/>
              </w:rPr>
              <w:t>אמת</w:t>
            </w:r>
            <w:r w:rsidRPr="00AF51E4">
              <w:rPr>
                <w:rtl/>
              </w:rPr>
              <w:t xml:space="preserve"> </w:t>
            </w:r>
            <w:r w:rsidRPr="00AF51E4">
              <w:rPr>
                <w:rFonts w:hint="eastAsia"/>
                <w:rtl/>
              </w:rPr>
              <w:t>וכי</w:t>
            </w:r>
            <w:r w:rsidRPr="00AF51E4">
              <w:rPr>
                <w:rtl/>
              </w:rPr>
              <w:t xml:space="preserve"> </w:t>
            </w:r>
            <w:r w:rsidRPr="00AF51E4">
              <w:rPr>
                <w:rFonts w:hint="eastAsia"/>
                <w:rtl/>
              </w:rPr>
              <w:t>יהיה</w:t>
            </w:r>
            <w:r w:rsidRPr="00AF51E4">
              <w:rPr>
                <w:rtl/>
              </w:rPr>
              <w:t xml:space="preserve"> / </w:t>
            </w:r>
            <w:r w:rsidRPr="00AF51E4">
              <w:rPr>
                <w:rFonts w:hint="eastAsia"/>
                <w:rtl/>
              </w:rPr>
              <w:t>תהיה</w:t>
            </w:r>
            <w:r w:rsidRPr="00AF51E4">
              <w:rPr>
                <w:rtl/>
              </w:rPr>
              <w:t xml:space="preserve"> </w:t>
            </w:r>
            <w:r w:rsidRPr="00AF51E4">
              <w:rPr>
                <w:rFonts w:hint="eastAsia"/>
                <w:rtl/>
              </w:rPr>
              <w:t>צפוי</w:t>
            </w:r>
            <w:r w:rsidRPr="00AF51E4">
              <w:rPr>
                <w:rtl/>
              </w:rPr>
              <w:t>/</w:t>
            </w:r>
            <w:r w:rsidRPr="00AF51E4">
              <w:rPr>
                <w:rFonts w:hint="eastAsia"/>
                <w:rtl/>
              </w:rPr>
              <w:t>ה</w:t>
            </w:r>
            <w:r w:rsidRPr="00AF51E4">
              <w:rPr>
                <w:rtl/>
              </w:rPr>
              <w:t xml:space="preserve"> </w:t>
            </w:r>
            <w:r w:rsidRPr="00AF51E4">
              <w:rPr>
                <w:rFonts w:hint="eastAsia"/>
                <w:rtl/>
              </w:rPr>
              <w:t>לעונשים</w:t>
            </w:r>
            <w:r w:rsidRPr="00AF51E4">
              <w:rPr>
                <w:rtl/>
              </w:rPr>
              <w:t xml:space="preserve"> </w:t>
            </w:r>
            <w:r w:rsidRPr="00AF51E4">
              <w:rPr>
                <w:rFonts w:hint="eastAsia"/>
                <w:rtl/>
              </w:rPr>
              <w:t>הקבועים</w:t>
            </w:r>
            <w:r w:rsidRPr="00AF51E4">
              <w:rPr>
                <w:rtl/>
              </w:rPr>
              <w:t xml:space="preserve"> </w:t>
            </w:r>
            <w:r w:rsidRPr="00AF51E4">
              <w:rPr>
                <w:rFonts w:hint="eastAsia"/>
                <w:rtl/>
              </w:rPr>
              <w:t>בחוק</w:t>
            </w:r>
            <w:r w:rsidRPr="00AF51E4">
              <w:rPr>
                <w:rtl/>
              </w:rPr>
              <w:t xml:space="preserve"> </w:t>
            </w:r>
            <w:r w:rsidRPr="00AF51E4">
              <w:rPr>
                <w:rFonts w:hint="eastAsia"/>
                <w:rtl/>
              </w:rPr>
              <w:t>אם</w:t>
            </w:r>
            <w:r w:rsidRPr="00AF51E4">
              <w:rPr>
                <w:rtl/>
              </w:rPr>
              <w:t xml:space="preserve"> </w:t>
            </w:r>
            <w:r w:rsidRPr="00AF51E4">
              <w:rPr>
                <w:rFonts w:hint="eastAsia"/>
                <w:rtl/>
              </w:rPr>
              <w:t>לא</w:t>
            </w:r>
            <w:r w:rsidRPr="00AF51E4">
              <w:rPr>
                <w:rtl/>
              </w:rPr>
              <w:t xml:space="preserve"> </w:t>
            </w:r>
            <w:r w:rsidRPr="00AF51E4">
              <w:rPr>
                <w:rFonts w:hint="eastAsia"/>
                <w:rtl/>
              </w:rPr>
              <w:t>יעשה</w:t>
            </w:r>
            <w:r w:rsidRPr="00AF51E4">
              <w:rPr>
                <w:rtl/>
              </w:rPr>
              <w:t xml:space="preserve"> / </w:t>
            </w:r>
            <w:r w:rsidRPr="00AF51E4">
              <w:rPr>
                <w:rFonts w:hint="eastAsia"/>
                <w:rtl/>
              </w:rPr>
              <w:t>תעשה</w:t>
            </w:r>
            <w:r w:rsidRPr="00AF51E4">
              <w:rPr>
                <w:rtl/>
              </w:rPr>
              <w:t xml:space="preserve"> </w:t>
            </w:r>
            <w:r w:rsidRPr="00AF51E4">
              <w:rPr>
                <w:rFonts w:hint="eastAsia"/>
                <w:rtl/>
              </w:rPr>
              <w:t>כן</w:t>
            </w:r>
            <w:r w:rsidRPr="00AF51E4">
              <w:rPr>
                <w:rtl/>
              </w:rPr>
              <w:t xml:space="preserve">, </w:t>
            </w:r>
            <w:r w:rsidRPr="00AF51E4">
              <w:rPr>
                <w:rFonts w:hint="eastAsia"/>
                <w:rtl/>
              </w:rPr>
              <w:t>חתם</w:t>
            </w:r>
            <w:r w:rsidRPr="00AF51E4">
              <w:rPr>
                <w:rtl/>
              </w:rPr>
              <w:t>/</w:t>
            </w:r>
            <w:r w:rsidRPr="00AF51E4">
              <w:rPr>
                <w:rFonts w:hint="eastAsia"/>
                <w:rtl/>
              </w:rPr>
              <w:t>ה</w:t>
            </w:r>
            <w:r w:rsidRPr="00AF51E4">
              <w:rPr>
                <w:rtl/>
              </w:rPr>
              <w:t xml:space="preserve"> </w:t>
            </w:r>
            <w:r w:rsidRPr="00AF51E4">
              <w:rPr>
                <w:rFonts w:hint="eastAsia"/>
                <w:rtl/>
              </w:rPr>
              <w:t>בפני</w:t>
            </w:r>
            <w:r w:rsidRPr="00AF51E4">
              <w:rPr>
                <w:rtl/>
              </w:rPr>
              <w:t xml:space="preserve"> </w:t>
            </w:r>
            <w:r w:rsidRPr="00AF51E4">
              <w:rPr>
                <w:rFonts w:hint="eastAsia"/>
                <w:rtl/>
              </w:rPr>
              <w:t>על</w:t>
            </w:r>
            <w:r w:rsidRPr="00AF51E4">
              <w:rPr>
                <w:rtl/>
              </w:rPr>
              <w:t xml:space="preserve"> </w:t>
            </w:r>
            <w:r w:rsidRPr="00AF51E4">
              <w:rPr>
                <w:rFonts w:hint="eastAsia"/>
                <w:rtl/>
              </w:rPr>
              <w:t>התצהיר</w:t>
            </w:r>
            <w:r w:rsidRPr="00AF51E4">
              <w:rPr>
                <w:rtl/>
              </w:rPr>
              <w:t xml:space="preserve"> </w:t>
            </w:r>
            <w:r w:rsidRPr="00AF51E4">
              <w:rPr>
                <w:rFonts w:hint="eastAsia"/>
                <w:rtl/>
              </w:rPr>
              <w:t>דלעיל</w:t>
            </w:r>
            <w:r w:rsidRPr="00AF51E4">
              <w:rPr>
                <w:rtl/>
              </w:rPr>
              <w:t>.</w:t>
            </w:r>
          </w:p>
          <w:p w14:paraId="58DF856D" w14:textId="77777777" w:rsidR="001B27DB" w:rsidRPr="00AF51E4" w:rsidRDefault="001B27DB" w:rsidP="004B26DD">
            <w:pPr>
              <w:spacing w:line="240" w:lineRule="auto"/>
              <w:rPr>
                <w:rFonts w:ascii="Georgia" w:hAnsi="Georgia"/>
              </w:rPr>
            </w:pPr>
          </w:p>
        </w:tc>
      </w:tr>
      <w:tr w:rsidR="001B27DB" w:rsidRPr="00AF51E4" w14:paraId="15FBC385" w14:textId="77777777" w:rsidTr="00A7727F">
        <w:tc>
          <w:tcPr>
            <w:tcW w:w="2996" w:type="dxa"/>
            <w:gridSpan w:val="2"/>
          </w:tcPr>
          <w:p w14:paraId="540B6A18" w14:textId="77777777" w:rsidR="001B27DB" w:rsidRPr="00AF51E4" w:rsidRDefault="001B27DB" w:rsidP="004B26DD">
            <w:pPr>
              <w:spacing w:line="240" w:lineRule="auto"/>
              <w:jc w:val="center"/>
              <w:rPr>
                <w:rFonts w:ascii="Georgia" w:hAnsi="Georgia"/>
                <w:b/>
                <w:bCs/>
              </w:rPr>
            </w:pPr>
            <w:r w:rsidRPr="00AF51E4">
              <w:rPr>
                <w:rFonts w:ascii="Georgia" w:hAnsi="Georgia"/>
                <w:b/>
                <w:bCs/>
                <w:rtl/>
              </w:rPr>
              <w:t>_______________</w:t>
            </w:r>
          </w:p>
        </w:tc>
        <w:tc>
          <w:tcPr>
            <w:tcW w:w="3444" w:type="dxa"/>
            <w:gridSpan w:val="3"/>
          </w:tcPr>
          <w:p w14:paraId="54F20411" w14:textId="77777777" w:rsidR="001B27DB" w:rsidRPr="00AF51E4" w:rsidRDefault="001B27DB" w:rsidP="004B26DD">
            <w:pPr>
              <w:spacing w:line="240" w:lineRule="auto"/>
              <w:jc w:val="center"/>
              <w:rPr>
                <w:rFonts w:ascii="Georgia" w:hAnsi="Georgia"/>
                <w:b/>
                <w:bCs/>
              </w:rPr>
            </w:pPr>
            <w:r w:rsidRPr="00AF51E4">
              <w:rPr>
                <w:rFonts w:ascii="Georgia" w:hAnsi="Georgia"/>
                <w:b/>
                <w:bCs/>
                <w:rtl/>
              </w:rPr>
              <w:t>______________________</w:t>
            </w:r>
          </w:p>
        </w:tc>
        <w:tc>
          <w:tcPr>
            <w:tcW w:w="3058" w:type="dxa"/>
          </w:tcPr>
          <w:p w14:paraId="6392E8D9" w14:textId="77777777" w:rsidR="001B27DB" w:rsidRPr="00AF51E4" w:rsidRDefault="001B27DB" w:rsidP="004B26DD">
            <w:pPr>
              <w:spacing w:line="240" w:lineRule="auto"/>
              <w:jc w:val="center"/>
              <w:rPr>
                <w:rFonts w:ascii="Georgia" w:hAnsi="Georgia"/>
                <w:b/>
                <w:bCs/>
              </w:rPr>
            </w:pPr>
            <w:r w:rsidRPr="00AF51E4">
              <w:rPr>
                <w:rFonts w:ascii="Georgia" w:hAnsi="Georgia"/>
                <w:b/>
                <w:bCs/>
                <w:rtl/>
              </w:rPr>
              <w:t>_____________________</w:t>
            </w:r>
          </w:p>
        </w:tc>
      </w:tr>
      <w:tr w:rsidR="001B27DB" w:rsidRPr="00AF51E4" w14:paraId="16403A01" w14:textId="77777777" w:rsidTr="00A7727F">
        <w:tc>
          <w:tcPr>
            <w:tcW w:w="2996" w:type="dxa"/>
            <w:gridSpan w:val="2"/>
          </w:tcPr>
          <w:p w14:paraId="7688945D" w14:textId="77777777" w:rsidR="001B27DB" w:rsidRPr="00AF51E4" w:rsidRDefault="001B27DB" w:rsidP="004B26DD">
            <w:pPr>
              <w:spacing w:line="240" w:lineRule="auto"/>
              <w:jc w:val="center"/>
              <w:rPr>
                <w:rFonts w:ascii="Georgia" w:hAnsi="Georgia"/>
              </w:rPr>
            </w:pPr>
            <w:r w:rsidRPr="00AF51E4">
              <w:rPr>
                <w:rFonts w:ascii="Georgia" w:hAnsi="Georgia" w:hint="cs"/>
                <w:rtl/>
              </w:rPr>
              <w:t>תאריך</w:t>
            </w:r>
          </w:p>
        </w:tc>
        <w:tc>
          <w:tcPr>
            <w:tcW w:w="3444" w:type="dxa"/>
            <w:gridSpan w:val="3"/>
          </w:tcPr>
          <w:p w14:paraId="70B0A5D3" w14:textId="77777777" w:rsidR="001B27DB" w:rsidRPr="00AF51E4" w:rsidRDefault="001B27DB" w:rsidP="004B26DD">
            <w:pPr>
              <w:spacing w:line="240" w:lineRule="auto"/>
              <w:jc w:val="center"/>
              <w:rPr>
                <w:rFonts w:ascii="Georgia" w:hAnsi="Georgia"/>
              </w:rPr>
            </w:pPr>
            <w:r w:rsidRPr="00AF51E4">
              <w:rPr>
                <w:rFonts w:ascii="Georgia" w:hAnsi="Georgia" w:hint="eastAsia"/>
                <w:rtl/>
              </w:rPr>
              <w:t>מספר</w:t>
            </w:r>
            <w:r w:rsidRPr="00AF51E4">
              <w:rPr>
                <w:rFonts w:ascii="Georgia" w:hAnsi="Georgia"/>
                <w:rtl/>
              </w:rPr>
              <w:t xml:space="preserve"> </w:t>
            </w:r>
            <w:proofErr w:type="spellStart"/>
            <w:r w:rsidRPr="00AF51E4">
              <w:rPr>
                <w:rFonts w:ascii="Georgia" w:hAnsi="Georgia" w:hint="eastAsia"/>
                <w:rtl/>
              </w:rPr>
              <w:t>רשיון</w:t>
            </w:r>
            <w:proofErr w:type="spellEnd"/>
          </w:p>
        </w:tc>
        <w:tc>
          <w:tcPr>
            <w:tcW w:w="3058" w:type="dxa"/>
          </w:tcPr>
          <w:p w14:paraId="43D67B2D" w14:textId="77777777" w:rsidR="001B27DB" w:rsidRPr="00AF51E4" w:rsidRDefault="001B27DB" w:rsidP="004B26DD">
            <w:pPr>
              <w:spacing w:line="240" w:lineRule="auto"/>
              <w:jc w:val="center"/>
              <w:rPr>
                <w:rFonts w:ascii="Georgia" w:hAnsi="Georgia"/>
              </w:rPr>
            </w:pPr>
            <w:r w:rsidRPr="00AF51E4">
              <w:rPr>
                <w:rFonts w:ascii="Georgia" w:hAnsi="Georgia" w:hint="eastAsia"/>
                <w:rtl/>
              </w:rPr>
              <w:t>חתימה</w:t>
            </w:r>
            <w:r w:rsidRPr="00AF51E4">
              <w:rPr>
                <w:rFonts w:ascii="Georgia" w:hAnsi="Georgia"/>
                <w:rtl/>
              </w:rPr>
              <w:t xml:space="preserve"> </w:t>
            </w:r>
            <w:r w:rsidRPr="00AF51E4">
              <w:rPr>
                <w:rFonts w:ascii="Georgia" w:hAnsi="Georgia" w:hint="eastAsia"/>
                <w:rtl/>
              </w:rPr>
              <w:t>וחותמת</w:t>
            </w:r>
          </w:p>
        </w:tc>
      </w:tr>
    </w:tbl>
    <w:p w14:paraId="38FDE4DF" w14:textId="77777777" w:rsidR="00CE651D" w:rsidRPr="00AF51E4" w:rsidRDefault="00CE651D" w:rsidP="00CE651D">
      <w:pPr>
        <w:jc w:val="center"/>
        <w:rPr>
          <w:b/>
          <w:bCs/>
          <w:rtl/>
        </w:rPr>
      </w:pPr>
      <w:bookmarkStart w:id="224" w:name="_Toc285980554"/>
      <w:bookmarkStart w:id="225" w:name="_Toc378247289"/>
      <w:bookmarkStart w:id="226" w:name="_Toc378751278"/>
      <w:bookmarkStart w:id="227" w:name="_Toc365486691"/>
      <w:bookmarkStart w:id="228" w:name="_Ref382489534"/>
      <w:bookmarkStart w:id="229" w:name="_Toc398494907"/>
    </w:p>
    <w:p w14:paraId="7F4214CD" w14:textId="77777777" w:rsidR="00CE651D" w:rsidRPr="00AF51E4" w:rsidRDefault="00CE651D" w:rsidP="00CE651D">
      <w:pPr>
        <w:jc w:val="center"/>
        <w:rPr>
          <w:b/>
          <w:bCs/>
          <w:u w:val="single"/>
          <w:rtl/>
        </w:rPr>
      </w:pPr>
    </w:p>
    <w:p w14:paraId="2524FBDA" w14:textId="77777777" w:rsidR="00CE651D" w:rsidRPr="00AF51E4" w:rsidRDefault="00CE651D" w:rsidP="00CE651D">
      <w:pPr>
        <w:jc w:val="center"/>
        <w:rPr>
          <w:b/>
          <w:bCs/>
          <w:u w:val="single"/>
          <w:rtl/>
        </w:rPr>
      </w:pPr>
    </w:p>
    <w:p w14:paraId="16DEABF2" w14:textId="77777777" w:rsidR="00CE651D" w:rsidRPr="00AF51E4" w:rsidRDefault="00CE651D" w:rsidP="00CE651D">
      <w:pPr>
        <w:jc w:val="center"/>
        <w:rPr>
          <w:b/>
          <w:bCs/>
          <w:u w:val="single"/>
          <w:rtl/>
        </w:rPr>
      </w:pPr>
    </w:p>
    <w:p w14:paraId="77771CE8" w14:textId="77777777" w:rsidR="00CE651D" w:rsidRPr="00AF51E4" w:rsidRDefault="00CE651D" w:rsidP="008237AB">
      <w:pPr>
        <w:pStyle w:val="8"/>
        <w:rPr>
          <w:rtl/>
        </w:rPr>
      </w:pPr>
      <w:bookmarkStart w:id="230" w:name="נספח_הצהרה_העדר_חובות"/>
      <w:r w:rsidRPr="00AF51E4">
        <w:rPr>
          <w:rFonts w:hint="cs"/>
          <w:rtl/>
        </w:rPr>
        <w:lastRenderedPageBreak/>
        <w:t xml:space="preserve">נספח </w:t>
      </w:r>
      <w:bookmarkEnd w:id="230"/>
      <w:r w:rsidR="00C65B96" w:rsidRPr="00AF51E4">
        <w:rPr>
          <w:rFonts w:hint="cs"/>
          <w:rtl/>
        </w:rPr>
        <w:t>5</w:t>
      </w:r>
      <w:r w:rsidRPr="00AF51E4">
        <w:rPr>
          <w:rtl/>
        </w:rPr>
        <w:tab/>
      </w:r>
      <w:r w:rsidRPr="00AF51E4">
        <w:rPr>
          <w:rFonts w:hint="cs"/>
          <w:rtl/>
        </w:rPr>
        <w:t xml:space="preserve"> </w:t>
      </w:r>
      <w:bookmarkStart w:id="231" w:name="נספח_הצהרה_העדר_חובות_כותרת"/>
      <w:r w:rsidRPr="00AF51E4">
        <w:rPr>
          <w:rFonts w:hint="cs"/>
          <w:rtl/>
        </w:rPr>
        <w:t xml:space="preserve">תצהיר </w:t>
      </w:r>
      <w:r w:rsidRPr="00AF51E4">
        <w:rPr>
          <w:rtl/>
        </w:rPr>
        <w:t>העדר חובות לרשם החברות כתנאי להשתתפות במכרז</w:t>
      </w:r>
      <w:bookmarkEnd w:id="231"/>
    </w:p>
    <w:tbl>
      <w:tblPr>
        <w:bidiVisual/>
        <w:tblW w:w="0" w:type="auto"/>
        <w:tblLook w:val="01E0" w:firstRow="1" w:lastRow="1" w:firstColumn="1" w:lastColumn="1" w:noHBand="0" w:noVBand="0"/>
      </w:tblPr>
      <w:tblGrid>
        <w:gridCol w:w="480"/>
        <w:gridCol w:w="12"/>
        <w:gridCol w:w="8030"/>
      </w:tblGrid>
      <w:tr w:rsidR="00CE651D" w:rsidRPr="00AF51E4" w14:paraId="3066F1F4" w14:textId="77777777" w:rsidTr="00312632">
        <w:tc>
          <w:tcPr>
            <w:tcW w:w="8522" w:type="dxa"/>
            <w:gridSpan w:val="3"/>
          </w:tcPr>
          <w:p w14:paraId="2F9CE0C0" w14:textId="77777777" w:rsidR="00CE651D" w:rsidRPr="00AF51E4" w:rsidRDefault="00CE651D" w:rsidP="00CE651D">
            <w:pPr>
              <w:pStyle w:val="HNormal"/>
              <w:spacing w:after="0"/>
              <w:rPr>
                <w:rFonts w:cs="David"/>
                <w:rtl/>
                <w:lang w:eastAsia="en-US"/>
              </w:rPr>
            </w:pPr>
            <w:r w:rsidRPr="00AF51E4">
              <w:rPr>
                <w:rFonts w:cs="David" w:hint="eastAsia"/>
                <w:rtl/>
                <w:lang w:eastAsia="en-US"/>
              </w:rPr>
              <w:t>אני</w:t>
            </w:r>
            <w:r w:rsidRPr="00AF51E4">
              <w:rPr>
                <w:rFonts w:cs="David"/>
                <w:rtl/>
                <w:lang w:eastAsia="en-US"/>
              </w:rPr>
              <w:t xml:space="preserve"> </w:t>
            </w:r>
            <w:r w:rsidRPr="00AF51E4">
              <w:rPr>
                <w:rFonts w:cs="David" w:hint="eastAsia"/>
                <w:rtl/>
                <w:lang w:eastAsia="en-US"/>
              </w:rPr>
              <w:t>הח</w:t>
            </w:r>
            <w:r w:rsidRPr="00AF51E4">
              <w:rPr>
                <w:rFonts w:cs="David"/>
                <w:rtl/>
                <w:lang w:eastAsia="en-US"/>
              </w:rPr>
              <w:t>"</w:t>
            </w:r>
            <w:r w:rsidRPr="00AF51E4">
              <w:rPr>
                <w:rFonts w:cs="David" w:hint="eastAsia"/>
                <w:rtl/>
                <w:lang w:eastAsia="en-US"/>
              </w:rPr>
              <w:t>מ</w:t>
            </w:r>
            <w:r w:rsidRPr="00AF51E4">
              <w:rPr>
                <w:rFonts w:cs="David"/>
                <w:rtl/>
                <w:lang w:eastAsia="en-US"/>
              </w:rPr>
              <w:t xml:space="preserve"> ____________________ </w:t>
            </w:r>
            <w:r w:rsidRPr="00AF51E4">
              <w:rPr>
                <w:rFonts w:cs="David" w:hint="eastAsia"/>
                <w:rtl/>
                <w:lang w:eastAsia="en-US"/>
              </w:rPr>
              <w:t>ת</w:t>
            </w:r>
            <w:r w:rsidRPr="00AF51E4">
              <w:rPr>
                <w:rFonts w:cs="David"/>
                <w:rtl/>
                <w:lang w:eastAsia="en-US"/>
              </w:rPr>
              <w:t>.</w:t>
            </w:r>
            <w:r w:rsidRPr="00AF51E4">
              <w:rPr>
                <w:rFonts w:cs="David" w:hint="eastAsia"/>
                <w:rtl/>
                <w:lang w:eastAsia="en-US"/>
              </w:rPr>
              <w:t>ז</w:t>
            </w:r>
            <w:r w:rsidRPr="00AF51E4">
              <w:rPr>
                <w:rFonts w:cs="David"/>
                <w:rtl/>
                <w:lang w:eastAsia="en-US"/>
              </w:rPr>
              <w:t xml:space="preserve">. _________________ </w:t>
            </w:r>
            <w:r w:rsidRPr="00AF51E4">
              <w:rPr>
                <w:rFonts w:cs="David" w:hint="eastAsia"/>
                <w:rtl/>
                <w:lang w:eastAsia="en-US"/>
              </w:rPr>
              <w:t>לאחר</w:t>
            </w:r>
            <w:r w:rsidRPr="00AF51E4">
              <w:rPr>
                <w:rFonts w:cs="David"/>
                <w:rtl/>
                <w:lang w:eastAsia="en-US"/>
              </w:rPr>
              <w:t xml:space="preserve"> </w:t>
            </w:r>
            <w:r w:rsidRPr="00AF51E4">
              <w:rPr>
                <w:rFonts w:cs="David" w:hint="eastAsia"/>
                <w:rtl/>
                <w:lang w:eastAsia="en-US"/>
              </w:rPr>
              <w:t>שהוזהרתי</w:t>
            </w:r>
            <w:r w:rsidRPr="00AF51E4">
              <w:rPr>
                <w:rFonts w:cs="David"/>
                <w:rtl/>
                <w:lang w:eastAsia="en-US"/>
              </w:rPr>
              <w:t xml:space="preserve"> </w:t>
            </w:r>
            <w:r w:rsidRPr="00AF51E4">
              <w:rPr>
                <w:rFonts w:cs="David" w:hint="eastAsia"/>
                <w:rtl/>
                <w:lang w:eastAsia="en-US"/>
              </w:rPr>
              <w:t>כי</w:t>
            </w:r>
            <w:r w:rsidRPr="00AF51E4">
              <w:rPr>
                <w:rFonts w:cs="David"/>
                <w:rtl/>
                <w:lang w:eastAsia="en-US"/>
              </w:rPr>
              <w:t xml:space="preserve"> </w:t>
            </w:r>
            <w:r w:rsidRPr="00AF51E4">
              <w:rPr>
                <w:rFonts w:cs="David" w:hint="eastAsia"/>
                <w:rtl/>
                <w:lang w:eastAsia="en-US"/>
              </w:rPr>
              <w:t>עלי</w:t>
            </w:r>
            <w:r w:rsidRPr="00AF51E4">
              <w:rPr>
                <w:rFonts w:cs="David"/>
                <w:rtl/>
                <w:lang w:eastAsia="en-US"/>
              </w:rPr>
              <w:t xml:space="preserve"> </w:t>
            </w:r>
            <w:r w:rsidRPr="00AF51E4">
              <w:rPr>
                <w:rFonts w:cs="David" w:hint="eastAsia"/>
                <w:rtl/>
                <w:lang w:eastAsia="en-US"/>
              </w:rPr>
              <w:t>לומר</w:t>
            </w:r>
            <w:r w:rsidRPr="00AF51E4">
              <w:rPr>
                <w:rFonts w:cs="David"/>
                <w:rtl/>
                <w:lang w:eastAsia="en-US"/>
              </w:rPr>
              <w:t xml:space="preserve"> </w:t>
            </w:r>
            <w:r w:rsidRPr="00AF51E4">
              <w:rPr>
                <w:rFonts w:cs="David" w:hint="eastAsia"/>
                <w:rtl/>
                <w:lang w:eastAsia="en-US"/>
              </w:rPr>
              <w:t>את</w:t>
            </w:r>
            <w:r w:rsidRPr="00AF51E4">
              <w:rPr>
                <w:rFonts w:cs="David"/>
                <w:rtl/>
                <w:lang w:eastAsia="en-US"/>
              </w:rPr>
              <w:t xml:space="preserve"> </w:t>
            </w:r>
            <w:r w:rsidRPr="00AF51E4">
              <w:rPr>
                <w:rFonts w:cs="David" w:hint="eastAsia"/>
                <w:rtl/>
                <w:lang w:eastAsia="en-US"/>
              </w:rPr>
              <w:t>האמת</w:t>
            </w:r>
            <w:r w:rsidRPr="00AF51E4">
              <w:rPr>
                <w:rFonts w:cs="David"/>
                <w:rtl/>
                <w:lang w:eastAsia="en-US"/>
              </w:rPr>
              <w:t xml:space="preserve"> </w:t>
            </w:r>
            <w:r w:rsidRPr="00AF51E4">
              <w:rPr>
                <w:rFonts w:cs="David" w:hint="eastAsia"/>
                <w:rtl/>
                <w:lang w:eastAsia="en-US"/>
              </w:rPr>
              <w:t>וכי</w:t>
            </w:r>
            <w:r w:rsidRPr="00AF51E4">
              <w:rPr>
                <w:rFonts w:cs="David"/>
                <w:rtl/>
                <w:lang w:eastAsia="en-US"/>
              </w:rPr>
              <w:t xml:space="preserve"> </w:t>
            </w:r>
            <w:r w:rsidRPr="00AF51E4">
              <w:rPr>
                <w:rFonts w:cs="David" w:hint="eastAsia"/>
                <w:rtl/>
                <w:lang w:eastAsia="en-US"/>
              </w:rPr>
              <w:t>אהיה</w:t>
            </w:r>
            <w:r w:rsidRPr="00AF51E4">
              <w:rPr>
                <w:rFonts w:cs="David"/>
                <w:rtl/>
                <w:lang w:eastAsia="en-US"/>
              </w:rPr>
              <w:t xml:space="preserve"> </w:t>
            </w:r>
            <w:r w:rsidRPr="00AF51E4">
              <w:rPr>
                <w:rFonts w:cs="David" w:hint="eastAsia"/>
                <w:rtl/>
                <w:lang w:eastAsia="en-US"/>
              </w:rPr>
              <w:t>צפוי</w:t>
            </w:r>
            <w:r w:rsidRPr="00AF51E4">
              <w:rPr>
                <w:rFonts w:cs="David"/>
                <w:rtl/>
                <w:lang w:eastAsia="en-US"/>
              </w:rPr>
              <w:t xml:space="preserve"> </w:t>
            </w:r>
            <w:r w:rsidRPr="00AF51E4">
              <w:rPr>
                <w:rFonts w:cs="David" w:hint="eastAsia"/>
                <w:rtl/>
                <w:lang w:eastAsia="en-US"/>
              </w:rPr>
              <w:t>לעונשים</w:t>
            </w:r>
            <w:r w:rsidRPr="00AF51E4">
              <w:rPr>
                <w:rFonts w:cs="David"/>
                <w:rtl/>
                <w:lang w:eastAsia="en-US"/>
              </w:rPr>
              <w:t xml:space="preserve"> </w:t>
            </w:r>
            <w:r w:rsidRPr="00AF51E4">
              <w:rPr>
                <w:rFonts w:cs="David" w:hint="eastAsia"/>
                <w:rtl/>
                <w:lang w:eastAsia="en-US"/>
              </w:rPr>
              <w:t>הקבועים</w:t>
            </w:r>
            <w:r w:rsidRPr="00AF51E4">
              <w:rPr>
                <w:rFonts w:cs="David"/>
                <w:rtl/>
                <w:lang w:eastAsia="en-US"/>
              </w:rPr>
              <w:t xml:space="preserve"> </w:t>
            </w:r>
            <w:r w:rsidRPr="00AF51E4">
              <w:rPr>
                <w:rFonts w:cs="David" w:hint="eastAsia"/>
                <w:rtl/>
                <w:lang w:eastAsia="en-US"/>
              </w:rPr>
              <w:t>בחוק</w:t>
            </w:r>
            <w:r w:rsidRPr="00AF51E4">
              <w:rPr>
                <w:rFonts w:cs="David"/>
                <w:rtl/>
                <w:lang w:eastAsia="en-US"/>
              </w:rPr>
              <w:t xml:space="preserve"> </w:t>
            </w:r>
            <w:r w:rsidRPr="00AF51E4">
              <w:rPr>
                <w:rFonts w:cs="David" w:hint="eastAsia"/>
                <w:rtl/>
                <w:lang w:eastAsia="en-US"/>
              </w:rPr>
              <w:t>אם</w:t>
            </w:r>
            <w:r w:rsidRPr="00AF51E4">
              <w:rPr>
                <w:rFonts w:cs="David"/>
                <w:rtl/>
                <w:lang w:eastAsia="en-US"/>
              </w:rPr>
              <w:t xml:space="preserve"> </w:t>
            </w:r>
            <w:r w:rsidRPr="00AF51E4">
              <w:rPr>
                <w:rFonts w:cs="David" w:hint="eastAsia"/>
                <w:rtl/>
                <w:lang w:eastAsia="en-US"/>
              </w:rPr>
              <w:t>לא</w:t>
            </w:r>
            <w:r w:rsidRPr="00AF51E4">
              <w:rPr>
                <w:rFonts w:cs="David"/>
                <w:rtl/>
                <w:lang w:eastAsia="en-US"/>
              </w:rPr>
              <w:t xml:space="preserve"> </w:t>
            </w:r>
            <w:r w:rsidRPr="00AF51E4">
              <w:rPr>
                <w:rFonts w:cs="David" w:hint="eastAsia"/>
                <w:rtl/>
                <w:lang w:eastAsia="en-US"/>
              </w:rPr>
              <w:t>אעשה</w:t>
            </w:r>
            <w:r w:rsidRPr="00AF51E4">
              <w:rPr>
                <w:rFonts w:cs="David"/>
                <w:rtl/>
                <w:lang w:eastAsia="en-US"/>
              </w:rPr>
              <w:t xml:space="preserve"> </w:t>
            </w:r>
            <w:r w:rsidRPr="00AF51E4">
              <w:rPr>
                <w:rFonts w:cs="David" w:hint="eastAsia"/>
                <w:rtl/>
                <w:lang w:eastAsia="en-US"/>
              </w:rPr>
              <w:t>כן</w:t>
            </w:r>
            <w:r w:rsidRPr="00AF51E4">
              <w:rPr>
                <w:rFonts w:cs="David"/>
                <w:rtl/>
                <w:lang w:eastAsia="en-US"/>
              </w:rPr>
              <w:t xml:space="preserve">, </w:t>
            </w:r>
            <w:r w:rsidRPr="00AF51E4">
              <w:rPr>
                <w:rFonts w:cs="David" w:hint="eastAsia"/>
                <w:rtl/>
                <w:lang w:eastAsia="en-US"/>
              </w:rPr>
              <w:t>מצהיר</w:t>
            </w:r>
            <w:r w:rsidRPr="00AF51E4">
              <w:rPr>
                <w:rFonts w:cs="David"/>
                <w:rtl/>
                <w:lang w:eastAsia="en-US"/>
              </w:rPr>
              <w:t>/</w:t>
            </w:r>
            <w:r w:rsidRPr="00AF51E4">
              <w:rPr>
                <w:rFonts w:cs="David" w:hint="eastAsia"/>
                <w:rtl/>
                <w:lang w:eastAsia="en-US"/>
              </w:rPr>
              <w:t>ה</w:t>
            </w:r>
            <w:r w:rsidRPr="00AF51E4">
              <w:rPr>
                <w:rFonts w:cs="David"/>
                <w:rtl/>
                <w:lang w:eastAsia="en-US"/>
              </w:rPr>
              <w:t xml:space="preserve"> </w:t>
            </w:r>
            <w:r w:rsidRPr="00AF51E4">
              <w:rPr>
                <w:rFonts w:cs="David" w:hint="eastAsia"/>
                <w:rtl/>
                <w:lang w:eastAsia="en-US"/>
              </w:rPr>
              <w:t>בזה</w:t>
            </w:r>
            <w:r w:rsidRPr="00AF51E4">
              <w:rPr>
                <w:rFonts w:cs="David"/>
                <w:rtl/>
                <w:lang w:eastAsia="en-US"/>
              </w:rPr>
              <w:t xml:space="preserve"> </w:t>
            </w:r>
            <w:r w:rsidRPr="00AF51E4">
              <w:rPr>
                <w:rFonts w:cs="David" w:hint="eastAsia"/>
                <w:rtl/>
                <w:lang w:eastAsia="en-US"/>
              </w:rPr>
              <w:t>כדלקמן</w:t>
            </w:r>
            <w:r w:rsidRPr="00AF51E4">
              <w:rPr>
                <w:rFonts w:cs="David"/>
                <w:rtl/>
                <w:lang w:eastAsia="en-US"/>
              </w:rPr>
              <w:t>:</w:t>
            </w:r>
          </w:p>
        </w:tc>
      </w:tr>
      <w:tr w:rsidR="00CE651D" w:rsidRPr="00AF51E4" w14:paraId="1FFF6D56" w14:textId="77777777" w:rsidTr="00312632">
        <w:tc>
          <w:tcPr>
            <w:tcW w:w="8522" w:type="dxa"/>
            <w:gridSpan w:val="3"/>
          </w:tcPr>
          <w:p w14:paraId="785CED10" w14:textId="77777777" w:rsidR="00CE651D" w:rsidRPr="00AF51E4" w:rsidRDefault="00CE651D" w:rsidP="00CE651D">
            <w:pPr>
              <w:pStyle w:val="HNormal"/>
              <w:spacing w:after="0"/>
              <w:rPr>
                <w:rFonts w:cs="David"/>
                <w:rtl/>
                <w:lang w:eastAsia="en-US"/>
              </w:rPr>
            </w:pPr>
          </w:p>
        </w:tc>
      </w:tr>
      <w:tr w:rsidR="00CE651D" w:rsidRPr="00AF51E4" w14:paraId="454A7CB0" w14:textId="77777777" w:rsidTr="00312632">
        <w:tc>
          <w:tcPr>
            <w:tcW w:w="8522" w:type="dxa"/>
            <w:gridSpan w:val="3"/>
          </w:tcPr>
          <w:p w14:paraId="25122CB9" w14:textId="77777777" w:rsidR="00CE651D" w:rsidRPr="00AF51E4" w:rsidRDefault="00CE651D" w:rsidP="00CE651D">
            <w:pPr>
              <w:pStyle w:val="HNormal"/>
              <w:spacing w:after="0"/>
              <w:rPr>
                <w:rFonts w:cs="David"/>
                <w:rtl/>
                <w:lang w:eastAsia="en-US"/>
              </w:rPr>
            </w:pPr>
            <w:r w:rsidRPr="00AF51E4">
              <w:rPr>
                <w:rFonts w:cs="David" w:hint="eastAsia"/>
                <w:rtl/>
                <w:lang w:eastAsia="en-US"/>
              </w:rPr>
              <w:t>הנני</w:t>
            </w:r>
            <w:r w:rsidRPr="00AF51E4">
              <w:rPr>
                <w:rFonts w:cs="David"/>
                <w:rtl/>
                <w:lang w:eastAsia="en-US"/>
              </w:rPr>
              <w:t xml:space="preserve"> </w:t>
            </w:r>
            <w:r w:rsidRPr="00AF51E4">
              <w:rPr>
                <w:rFonts w:cs="David" w:hint="eastAsia"/>
                <w:rtl/>
                <w:lang w:eastAsia="en-US"/>
              </w:rPr>
              <w:t>נותן</w:t>
            </w:r>
            <w:r w:rsidRPr="00AF51E4">
              <w:rPr>
                <w:rFonts w:cs="David"/>
                <w:rtl/>
                <w:lang w:eastAsia="en-US"/>
              </w:rPr>
              <w:t xml:space="preserve"> </w:t>
            </w:r>
            <w:r w:rsidRPr="00AF51E4">
              <w:rPr>
                <w:rFonts w:cs="David" w:hint="eastAsia"/>
                <w:rtl/>
                <w:lang w:eastAsia="en-US"/>
              </w:rPr>
              <w:t>תצהיר</w:t>
            </w:r>
            <w:r w:rsidRPr="00AF51E4">
              <w:rPr>
                <w:rFonts w:cs="David"/>
                <w:rtl/>
                <w:lang w:eastAsia="en-US"/>
              </w:rPr>
              <w:t xml:space="preserve"> </w:t>
            </w:r>
            <w:r w:rsidRPr="00AF51E4">
              <w:rPr>
                <w:rFonts w:cs="David" w:hint="eastAsia"/>
                <w:rtl/>
                <w:lang w:eastAsia="en-US"/>
              </w:rPr>
              <w:t>זה</w:t>
            </w:r>
            <w:r w:rsidRPr="00AF51E4">
              <w:rPr>
                <w:rFonts w:cs="David"/>
                <w:rtl/>
                <w:lang w:eastAsia="en-US"/>
              </w:rPr>
              <w:t xml:space="preserve"> </w:t>
            </w:r>
            <w:r w:rsidRPr="00AF51E4">
              <w:rPr>
                <w:rFonts w:cs="David" w:hint="eastAsia"/>
                <w:rtl/>
                <w:lang w:eastAsia="en-US"/>
              </w:rPr>
              <w:t>בשם</w:t>
            </w:r>
            <w:r w:rsidRPr="00AF51E4">
              <w:rPr>
                <w:rFonts w:cs="David"/>
                <w:rtl/>
                <w:lang w:eastAsia="en-US"/>
              </w:rPr>
              <w:t xml:space="preserve"> _____________________ </w:t>
            </w:r>
            <w:r w:rsidRPr="00AF51E4">
              <w:rPr>
                <w:rFonts w:cs="David" w:hint="eastAsia"/>
                <w:rtl/>
                <w:lang w:eastAsia="en-US"/>
              </w:rPr>
              <w:t>שהוא</w:t>
            </w:r>
            <w:r w:rsidRPr="00AF51E4">
              <w:rPr>
                <w:rFonts w:cs="David"/>
                <w:rtl/>
                <w:lang w:eastAsia="en-US"/>
              </w:rPr>
              <w:t xml:space="preserve"> </w:t>
            </w:r>
            <w:r w:rsidRPr="00AF51E4">
              <w:rPr>
                <w:rFonts w:cs="David" w:hint="eastAsia"/>
                <w:rtl/>
                <w:lang w:eastAsia="en-US"/>
              </w:rPr>
              <w:t>המציע</w:t>
            </w:r>
            <w:r w:rsidRPr="00AF51E4">
              <w:rPr>
                <w:rFonts w:cs="David"/>
                <w:rtl/>
                <w:lang w:eastAsia="en-US"/>
              </w:rPr>
              <w:t xml:space="preserve"> [ </w:t>
            </w:r>
            <w:r w:rsidRPr="00AF51E4">
              <w:rPr>
                <w:rFonts w:cs="David" w:hint="eastAsia"/>
                <w:rtl/>
                <w:lang w:eastAsia="en-US"/>
              </w:rPr>
              <w:t>להלן</w:t>
            </w:r>
            <w:r w:rsidRPr="00AF51E4">
              <w:rPr>
                <w:rFonts w:cs="David"/>
                <w:rtl/>
                <w:lang w:eastAsia="en-US"/>
              </w:rPr>
              <w:t xml:space="preserve"> – "</w:t>
            </w:r>
            <w:r w:rsidRPr="00AF51E4">
              <w:rPr>
                <w:rFonts w:cs="David" w:hint="eastAsia"/>
                <w:rtl/>
                <w:lang w:eastAsia="en-US"/>
              </w:rPr>
              <w:t>המציע</w:t>
            </w:r>
            <w:r w:rsidRPr="00AF51E4">
              <w:rPr>
                <w:rFonts w:cs="David"/>
                <w:rtl/>
                <w:lang w:eastAsia="en-US"/>
              </w:rPr>
              <w:t xml:space="preserve">"] </w:t>
            </w:r>
            <w:r w:rsidRPr="00AF51E4">
              <w:rPr>
                <w:rFonts w:cs="David" w:hint="eastAsia"/>
                <w:rtl/>
                <w:lang w:eastAsia="en-US"/>
              </w:rPr>
              <w:t>המבקש</w:t>
            </w:r>
            <w:r w:rsidRPr="00AF51E4">
              <w:rPr>
                <w:rFonts w:cs="David"/>
                <w:rtl/>
                <w:lang w:eastAsia="en-US"/>
              </w:rPr>
              <w:t xml:space="preserve"> </w:t>
            </w:r>
            <w:r w:rsidRPr="00AF51E4">
              <w:rPr>
                <w:rFonts w:cs="David" w:hint="eastAsia"/>
                <w:rtl/>
                <w:lang w:eastAsia="en-US"/>
              </w:rPr>
              <w:t>להתקשר</w:t>
            </w:r>
            <w:r w:rsidRPr="00AF51E4">
              <w:rPr>
                <w:rFonts w:cs="David"/>
                <w:rtl/>
                <w:lang w:eastAsia="en-US"/>
              </w:rPr>
              <w:t xml:space="preserve"> </w:t>
            </w:r>
            <w:r w:rsidRPr="00AF51E4">
              <w:rPr>
                <w:rFonts w:cs="David" w:hint="eastAsia"/>
                <w:rtl/>
                <w:lang w:eastAsia="en-US"/>
              </w:rPr>
              <w:t>עם</w:t>
            </w:r>
            <w:r w:rsidRPr="00AF51E4">
              <w:rPr>
                <w:rFonts w:cs="David"/>
                <w:rtl/>
                <w:lang w:eastAsia="en-US"/>
              </w:rPr>
              <w:t xml:space="preserve"> </w:t>
            </w:r>
            <w:r w:rsidRPr="00AF51E4">
              <w:rPr>
                <w:rFonts w:cs="David" w:hint="eastAsia"/>
                <w:rtl/>
                <w:lang w:eastAsia="en-US"/>
              </w:rPr>
              <w:t>עורך</w:t>
            </w:r>
            <w:r w:rsidRPr="00AF51E4">
              <w:rPr>
                <w:rFonts w:cs="David"/>
                <w:rtl/>
                <w:lang w:eastAsia="en-US"/>
              </w:rPr>
              <w:t xml:space="preserve"> </w:t>
            </w:r>
            <w:r w:rsidRPr="00AF51E4">
              <w:rPr>
                <w:rFonts w:cs="David" w:hint="eastAsia"/>
                <w:rtl/>
                <w:lang w:eastAsia="en-US"/>
              </w:rPr>
              <w:t>המכרז</w:t>
            </w:r>
            <w:r w:rsidRPr="00AF51E4">
              <w:rPr>
                <w:rFonts w:cs="David"/>
                <w:rtl/>
                <w:lang w:eastAsia="en-US"/>
              </w:rPr>
              <w:t xml:space="preserve">. </w:t>
            </w:r>
            <w:r w:rsidRPr="00AF51E4">
              <w:rPr>
                <w:rFonts w:cs="David" w:hint="eastAsia"/>
                <w:rtl/>
                <w:lang w:eastAsia="en-US"/>
              </w:rPr>
              <w:t>אני</w:t>
            </w:r>
            <w:r w:rsidRPr="00AF51E4">
              <w:rPr>
                <w:rFonts w:cs="David"/>
                <w:rtl/>
                <w:lang w:eastAsia="en-US"/>
              </w:rPr>
              <w:t xml:space="preserve"> </w:t>
            </w:r>
            <w:r w:rsidRPr="00AF51E4">
              <w:rPr>
                <w:rFonts w:cs="David" w:hint="eastAsia"/>
                <w:rtl/>
                <w:lang w:eastAsia="en-US"/>
              </w:rPr>
              <w:t>מצהיר</w:t>
            </w:r>
            <w:r w:rsidRPr="00AF51E4">
              <w:rPr>
                <w:rFonts w:cs="David"/>
                <w:rtl/>
                <w:lang w:eastAsia="en-US"/>
              </w:rPr>
              <w:t>/</w:t>
            </w:r>
            <w:r w:rsidRPr="00AF51E4">
              <w:rPr>
                <w:rFonts w:cs="David" w:hint="eastAsia"/>
                <w:rtl/>
                <w:lang w:eastAsia="en-US"/>
              </w:rPr>
              <w:t>ה</w:t>
            </w:r>
            <w:r w:rsidRPr="00AF51E4">
              <w:rPr>
                <w:rFonts w:cs="David"/>
                <w:rtl/>
                <w:lang w:eastAsia="en-US"/>
              </w:rPr>
              <w:t xml:space="preserve"> </w:t>
            </w:r>
            <w:r w:rsidRPr="00AF51E4">
              <w:rPr>
                <w:rFonts w:cs="David" w:hint="eastAsia"/>
                <w:rtl/>
                <w:lang w:eastAsia="en-US"/>
              </w:rPr>
              <w:t>כי</w:t>
            </w:r>
            <w:r w:rsidRPr="00AF51E4">
              <w:rPr>
                <w:rFonts w:cs="David"/>
                <w:rtl/>
                <w:lang w:eastAsia="en-US"/>
              </w:rPr>
              <w:t xml:space="preserve"> </w:t>
            </w:r>
            <w:r w:rsidRPr="00AF51E4">
              <w:rPr>
                <w:rFonts w:cs="David" w:hint="eastAsia"/>
                <w:rtl/>
                <w:lang w:eastAsia="en-US"/>
              </w:rPr>
              <w:t>הנני</w:t>
            </w:r>
            <w:r w:rsidRPr="00AF51E4">
              <w:rPr>
                <w:rFonts w:cs="David"/>
                <w:rtl/>
                <w:lang w:eastAsia="en-US"/>
              </w:rPr>
              <w:t xml:space="preserve"> </w:t>
            </w:r>
            <w:r w:rsidRPr="00AF51E4">
              <w:rPr>
                <w:rFonts w:cs="David" w:hint="eastAsia"/>
                <w:rtl/>
                <w:lang w:eastAsia="en-US"/>
              </w:rPr>
              <w:t>מוסמך</w:t>
            </w:r>
            <w:r w:rsidRPr="00AF51E4">
              <w:rPr>
                <w:rFonts w:cs="David"/>
                <w:rtl/>
                <w:lang w:eastAsia="en-US"/>
              </w:rPr>
              <w:t>/</w:t>
            </w:r>
            <w:r w:rsidRPr="00AF51E4">
              <w:rPr>
                <w:rFonts w:cs="David" w:hint="eastAsia"/>
                <w:rtl/>
                <w:lang w:eastAsia="en-US"/>
              </w:rPr>
              <w:t>ת</w:t>
            </w:r>
            <w:r w:rsidRPr="00AF51E4">
              <w:rPr>
                <w:rFonts w:cs="David"/>
                <w:rtl/>
                <w:lang w:eastAsia="en-US"/>
              </w:rPr>
              <w:t xml:space="preserve"> </w:t>
            </w:r>
            <w:r w:rsidRPr="00AF51E4">
              <w:rPr>
                <w:rFonts w:cs="David" w:hint="eastAsia"/>
                <w:rtl/>
                <w:lang w:eastAsia="en-US"/>
              </w:rPr>
              <w:t>לתת</w:t>
            </w:r>
            <w:r w:rsidRPr="00AF51E4">
              <w:rPr>
                <w:rFonts w:cs="David"/>
                <w:rtl/>
                <w:lang w:eastAsia="en-US"/>
              </w:rPr>
              <w:t xml:space="preserve"> </w:t>
            </w:r>
            <w:r w:rsidRPr="00AF51E4">
              <w:rPr>
                <w:rFonts w:cs="David" w:hint="eastAsia"/>
                <w:rtl/>
                <w:lang w:eastAsia="en-US"/>
              </w:rPr>
              <w:t>תצהיר</w:t>
            </w:r>
            <w:r w:rsidRPr="00AF51E4">
              <w:rPr>
                <w:rFonts w:cs="David"/>
                <w:rtl/>
                <w:lang w:eastAsia="en-US"/>
              </w:rPr>
              <w:t xml:space="preserve"> </w:t>
            </w:r>
            <w:r w:rsidRPr="00AF51E4">
              <w:rPr>
                <w:rFonts w:cs="David" w:hint="eastAsia"/>
                <w:rtl/>
                <w:lang w:eastAsia="en-US"/>
              </w:rPr>
              <w:t>זה</w:t>
            </w:r>
            <w:r w:rsidRPr="00AF51E4">
              <w:rPr>
                <w:rFonts w:cs="David"/>
                <w:rtl/>
                <w:lang w:eastAsia="en-US"/>
              </w:rPr>
              <w:t xml:space="preserve"> </w:t>
            </w:r>
            <w:r w:rsidRPr="00AF51E4">
              <w:rPr>
                <w:rFonts w:cs="David" w:hint="eastAsia"/>
                <w:rtl/>
                <w:lang w:eastAsia="en-US"/>
              </w:rPr>
              <w:t>בשם</w:t>
            </w:r>
            <w:r w:rsidRPr="00AF51E4">
              <w:rPr>
                <w:rFonts w:cs="David"/>
                <w:rtl/>
                <w:lang w:eastAsia="en-US"/>
              </w:rPr>
              <w:t xml:space="preserve"> </w:t>
            </w:r>
            <w:r w:rsidRPr="00AF51E4">
              <w:rPr>
                <w:rFonts w:cs="David" w:hint="eastAsia"/>
                <w:rtl/>
                <w:lang w:eastAsia="en-US"/>
              </w:rPr>
              <w:t>המציע</w:t>
            </w:r>
            <w:r w:rsidRPr="00AF51E4">
              <w:rPr>
                <w:rFonts w:cs="David"/>
                <w:rtl/>
                <w:lang w:eastAsia="en-US"/>
              </w:rPr>
              <w:t>.</w:t>
            </w:r>
          </w:p>
        </w:tc>
      </w:tr>
      <w:tr w:rsidR="00CE651D" w:rsidRPr="00AF51E4" w14:paraId="358B6216" w14:textId="77777777" w:rsidTr="00312632">
        <w:tc>
          <w:tcPr>
            <w:tcW w:w="8522" w:type="dxa"/>
            <w:gridSpan w:val="3"/>
          </w:tcPr>
          <w:p w14:paraId="559E50B7" w14:textId="77777777" w:rsidR="00CE651D" w:rsidRPr="00AF51E4" w:rsidRDefault="00CE651D" w:rsidP="00CE651D">
            <w:pPr>
              <w:pStyle w:val="HNormal"/>
              <w:spacing w:after="0"/>
              <w:rPr>
                <w:rFonts w:cs="David"/>
                <w:rtl/>
                <w:lang w:eastAsia="en-US"/>
              </w:rPr>
            </w:pPr>
          </w:p>
        </w:tc>
      </w:tr>
      <w:tr w:rsidR="00CE651D" w:rsidRPr="00AF51E4" w14:paraId="6152CE17" w14:textId="77777777" w:rsidTr="00312632">
        <w:tc>
          <w:tcPr>
            <w:tcW w:w="8522" w:type="dxa"/>
            <w:gridSpan w:val="3"/>
          </w:tcPr>
          <w:p w14:paraId="3F3EA528" w14:textId="77777777" w:rsidR="00CE651D" w:rsidRPr="00AF51E4" w:rsidRDefault="00CE651D" w:rsidP="00CE651D">
            <w:pPr>
              <w:pStyle w:val="HNormal"/>
              <w:spacing w:after="0"/>
              <w:rPr>
                <w:rFonts w:cs="David"/>
                <w:rtl/>
                <w:lang w:eastAsia="en-US"/>
              </w:rPr>
            </w:pPr>
            <w:r w:rsidRPr="00AF51E4">
              <w:rPr>
                <w:rFonts w:cs="David" w:hint="cs"/>
                <w:rtl/>
                <w:lang w:eastAsia="en-US"/>
              </w:rPr>
              <w:t xml:space="preserve">זהות המציע </w:t>
            </w:r>
          </w:p>
        </w:tc>
      </w:tr>
      <w:tr w:rsidR="00CE651D" w:rsidRPr="00AF51E4" w14:paraId="1AB4DA94" w14:textId="77777777" w:rsidTr="00312632">
        <w:tc>
          <w:tcPr>
            <w:tcW w:w="8522" w:type="dxa"/>
            <w:gridSpan w:val="3"/>
          </w:tcPr>
          <w:p w14:paraId="40B92B09" w14:textId="77777777" w:rsidR="00CE651D" w:rsidRPr="00AF51E4" w:rsidRDefault="00CE651D" w:rsidP="00CE651D">
            <w:pPr>
              <w:pStyle w:val="HNormal"/>
              <w:spacing w:after="0"/>
              <w:rPr>
                <w:rFonts w:cs="David"/>
                <w:rtl/>
                <w:lang w:eastAsia="en-US"/>
              </w:rPr>
            </w:pPr>
          </w:p>
        </w:tc>
      </w:tr>
      <w:tr w:rsidR="00CE651D" w:rsidRPr="00AF51E4" w14:paraId="119E9D10" w14:textId="77777777" w:rsidTr="00312632">
        <w:trPr>
          <w:trHeight w:val="540"/>
        </w:trPr>
        <w:tc>
          <w:tcPr>
            <w:tcW w:w="8522" w:type="dxa"/>
            <w:gridSpan w:val="3"/>
          </w:tcPr>
          <w:p w14:paraId="27321F3B" w14:textId="77777777" w:rsidR="00CE651D" w:rsidRPr="00AF51E4" w:rsidRDefault="00CE651D" w:rsidP="00CE651D">
            <w:pPr>
              <w:pStyle w:val="HNormal"/>
              <w:spacing w:after="0"/>
              <w:rPr>
                <w:rFonts w:cs="David"/>
                <w:rtl/>
                <w:lang w:eastAsia="en-US"/>
              </w:rPr>
            </w:pPr>
            <w:r w:rsidRPr="00AF51E4">
              <w:rPr>
                <w:rFonts w:cs="David" w:hint="eastAsia"/>
                <w:rtl/>
                <w:lang w:eastAsia="en-US"/>
              </w:rPr>
              <w:t>המציע</w:t>
            </w:r>
            <w:r w:rsidRPr="00AF51E4">
              <w:rPr>
                <w:rFonts w:cs="David"/>
                <w:rtl/>
                <w:lang w:eastAsia="en-US"/>
              </w:rPr>
              <w:t xml:space="preserve"> </w:t>
            </w:r>
            <w:r w:rsidRPr="00AF51E4">
              <w:rPr>
                <w:rFonts w:cs="David" w:hint="eastAsia"/>
                <w:rtl/>
                <w:lang w:eastAsia="en-US"/>
              </w:rPr>
              <w:t>הינו</w:t>
            </w:r>
            <w:r w:rsidRPr="00AF51E4">
              <w:rPr>
                <w:rFonts w:cs="David"/>
                <w:rtl/>
                <w:lang w:eastAsia="en-US"/>
              </w:rPr>
              <w:t xml:space="preserve"> </w:t>
            </w:r>
            <w:r w:rsidRPr="00AF51E4">
              <w:rPr>
                <w:rFonts w:cs="David" w:hint="eastAsia"/>
                <w:rtl/>
                <w:lang w:eastAsia="en-US"/>
              </w:rPr>
              <w:t>תאגיד</w:t>
            </w:r>
            <w:r w:rsidRPr="00AF51E4">
              <w:rPr>
                <w:rFonts w:cs="David"/>
                <w:rtl/>
                <w:lang w:eastAsia="en-US"/>
              </w:rPr>
              <w:t xml:space="preserve"> </w:t>
            </w:r>
            <w:r w:rsidRPr="00AF51E4">
              <w:rPr>
                <w:rFonts w:cs="David" w:hint="eastAsia"/>
                <w:rtl/>
                <w:lang w:eastAsia="en-US"/>
              </w:rPr>
              <w:t>הרשום</w:t>
            </w:r>
            <w:r w:rsidRPr="00AF51E4">
              <w:rPr>
                <w:rFonts w:cs="David"/>
                <w:rtl/>
                <w:lang w:eastAsia="en-US"/>
              </w:rPr>
              <w:t xml:space="preserve"> </w:t>
            </w:r>
            <w:r w:rsidRPr="00AF51E4">
              <w:rPr>
                <w:rFonts w:cs="David" w:hint="eastAsia"/>
                <w:rtl/>
                <w:lang w:eastAsia="en-US"/>
              </w:rPr>
              <w:t>בישראל</w:t>
            </w:r>
            <w:r w:rsidRPr="00AF51E4">
              <w:rPr>
                <w:rFonts w:cs="David" w:hint="cs"/>
                <w:rtl/>
                <w:lang w:eastAsia="en-US"/>
              </w:rPr>
              <w:t xml:space="preserve"> מסוג</w:t>
            </w:r>
            <w:r w:rsidRPr="00AF51E4">
              <w:rPr>
                <w:rFonts w:cs="David" w:hint="eastAsia"/>
                <w:rtl/>
                <w:lang w:eastAsia="en-US"/>
              </w:rPr>
              <w:t xml:space="preserve"> </w:t>
            </w:r>
            <w:r w:rsidRPr="00AF51E4">
              <w:rPr>
                <w:rFonts w:cs="David" w:hint="cs"/>
                <w:rtl/>
                <w:lang w:eastAsia="en-US"/>
              </w:rPr>
              <w:t>[</w:t>
            </w:r>
            <w:r w:rsidRPr="00AF51E4">
              <w:rPr>
                <w:rFonts w:cs="David" w:hint="eastAsia"/>
                <w:rtl/>
                <w:lang w:eastAsia="en-US"/>
              </w:rPr>
              <w:t>סמן</w:t>
            </w:r>
            <w:r w:rsidRPr="00AF51E4">
              <w:rPr>
                <w:rFonts w:cs="David"/>
                <w:rtl/>
                <w:lang w:eastAsia="en-US"/>
              </w:rPr>
              <w:t xml:space="preserve"> </w:t>
            </w:r>
            <w:r w:rsidRPr="00AF51E4">
              <w:rPr>
                <w:rFonts w:cs="David"/>
                <w:lang w:eastAsia="en-US"/>
              </w:rPr>
              <w:t>X</w:t>
            </w:r>
            <w:r w:rsidRPr="00AF51E4">
              <w:rPr>
                <w:rFonts w:cs="David"/>
                <w:rtl/>
                <w:lang w:eastAsia="en-US"/>
              </w:rPr>
              <w:t xml:space="preserve"> </w:t>
            </w:r>
            <w:r w:rsidRPr="00AF51E4">
              <w:rPr>
                <w:rFonts w:cs="David" w:hint="eastAsia"/>
                <w:rtl/>
                <w:lang w:eastAsia="en-US"/>
              </w:rPr>
              <w:t>במשבצת</w:t>
            </w:r>
            <w:r w:rsidRPr="00AF51E4">
              <w:rPr>
                <w:rFonts w:cs="David"/>
                <w:rtl/>
                <w:lang w:eastAsia="en-US"/>
              </w:rPr>
              <w:t xml:space="preserve"> </w:t>
            </w:r>
            <w:r w:rsidRPr="00AF51E4">
              <w:rPr>
                <w:rFonts w:cs="David" w:hint="eastAsia"/>
                <w:rtl/>
                <w:lang w:eastAsia="en-US"/>
              </w:rPr>
              <w:t>המתאימה</w:t>
            </w:r>
            <w:r w:rsidRPr="00AF51E4">
              <w:rPr>
                <w:rFonts w:cs="David" w:hint="cs"/>
                <w:rtl/>
                <w:lang w:eastAsia="en-US"/>
              </w:rPr>
              <w:t xml:space="preserve">]: </w:t>
            </w:r>
          </w:p>
          <w:p w14:paraId="48E4EE81" w14:textId="77777777" w:rsidR="00CE651D" w:rsidRPr="00AF51E4" w:rsidRDefault="00CE651D" w:rsidP="00CE651D">
            <w:pPr>
              <w:pStyle w:val="HNormal"/>
              <w:spacing w:after="0"/>
              <w:rPr>
                <w:rFonts w:cs="David"/>
                <w:rtl/>
                <w:lang w:eastAsia="en-US"/>
              </w:rPr>
            </w:pPr>
          </w:p>
        </w:tc>
      </w:tr>
      <w:tr w:rsidR="00CE651D" w:rsidRPr="00AF51E4" w14:paraId="7EE71E6E" w14:textId="77777777" w:rsidTr="00312632">
        <w:tc>
          <w:tcPr>
            <w:tcW w:w="492" w:type="dxa"/>
            <w:gridSpan w:val="2"/>
          </w:tcPr>
          <w:p w14:paraId="0CFC2C42" w14:textId="77777777" w:rsidR="00CE651D" w:rsidRPr="00AF51E4" w:rsidRDefault="00CE651D" w:rsidP="00CE651D">
            <w:pPr>
              <w:pStyle w:val="HNormal"/>
              <w:spacing w:after="0"/>
              <w:rPr>
                <w:rFonts w:cs="David"/>
                <w:rtl/>
                <w:lang w:eastAsia="en-US"/>
              </w:rPr>
            </w:pPr>
            <w:r w:rsidRPr="00AF51E4">
              <w:rPr>
                <w:rFonts w:ascii="Arial" w:hAnsi="Arial" w:cs="Arial" w:hint="cs"/>
                <w:rtl/>
                <w:lang w:eastAsia="en-US"/>
              </w:rPr>
              <w:t>□</w:t>
            </w:r>
          </w:p>
        </w:tc>
        <w:tc>
          <w:tcPr>
            <w:tcW w:w="8030" w:type="dxa"/>
          </w:tcPr>
          <w:p w14:paraId="413A915B" w14:textId="77777777" w:rsidR="00CE651D" w:rsidRPr="00AF51E4" w:rsidRDefault="00CE651D" w:rsidP="00CE651D">
            <w:pPr>
              <w:pStyle w:val="HNormal"/>
              <w:spacing w:after="0"/>
              <w:rPr>
                <w:rFonts w:cs="David"/>
                <w:rtl/>
                <w:lang w:eastAsia="en-US"/>
              </w:rPr>
            </w:pPr>
            <w:r w:rsidRPr="00AF51E4">
              <w:rPr>
                <w:rFonts w:cs="David" w:hint="cs"/>
                <w:rtl/>
                <w:lang w:eastAsia="en-US"/>
              </w:rPr>
              <w:t>חברה פרטית ח.פ ___________________</w:t>
            </w:r>
          </w:p>
        </w:tc>
      </w:tr>
      <w:tr w:rsidR="00CE651D" w:rsidRPr="00AF51E4" w14:paraId="4165ADF1" w14:textId="77777777" w:rsidTr="00312632">
        <w:tc>
          <w:tcPr>
            <w:tcW w:w="492" w:type="dxa"/>
            <w:gridSpan w:val="2"/>
          </w:tcPr>
          <w:p w14:paraId="03876204" w14:textId="77777777" w:rsidR="00CE651D" w:rsidRPr="00AF51E4" w:rsidRDefault="00CE651D" w:rsidP="00CE651D">
            <w:pPr>
              <w:pStyle w:val="HNormal"/>
              <w:spacing w:after="0"/>
              <w:rPr>
                <w:rFonts w:cs="David"/>
                <w:rtl/>
                <w:lang w:eastAsia="en-US"/>
              </w:rPr>
            </w:pPr>
          </w:p>
        </w:tc>
        <w:tc>
          <w:tcPr>
            <w:tcW w:w="8030" w:type="dxa"/>
          </w:tcPr>
          <w:p w14:paraId="7BC7F743" w14:textId="77777777" w:rsidR="00CE651D" w:rsidRPr="00AF51E4" w:rsidRDefault="00CE651D" w:rsidP="00CE651D">
            <w:pPr>
              <w:pStyle w:val="HNormal"/>
              <w:spacing w:after="0"/>
              <w:rPr>
                <w:rFonts w:cs="David"/>
                <w:rtl/>
                <w:lang w:eastAsia="en-US"/>
              </w:rPr>
            </w:pPr>
          </w:p>
        </w:tc>
      </w:tr>
      <w:tr w:rsidR="00CE651D" w:rsidRPr="00AF51E4" w14:paraId="6628FF97" w14:textId="77777777" w:rsidTr="00312632">
        <w:tc>
          <w:tcPr>
            <w:tcW w:w="492" w:type="dxa"/>
            <w:gridSpan w:val="2"/>
          </w:tcPr>
          <w:p w14:paraId="74CEBFE7" w14:textId="77777777" w:rsidR="00CE651D" w:rsidRPr="00AF51E4" w:rsidRDefault="00CE651D" w:rsidP="00CE651D">
            <w:pPr>
              <w:pStyle w:val="HNormal"/>
              <w:spacing w:after="0"/>
              <w:rPr>
                <w:rFonts w:cs="David"/>
                <w:rtl/>
                <w:lang w:eastAsia="en-US"/>
              </w:rPr>
            </w:pPr>
            <w:r w:rsidRPr="00AF51E4">
              <w:rPr>
                <w:rFonts w:ascii="Arial" w:hAnsi="Arial" w:cs="Arial" w:hint="cs"/>
                <w:rtl/>
                <w:lang w:eastAsia="en-US"/>
              </w:rPr>
              <w:t>□</w:t>
            </w:r>
          </w:p>
        </w:tc>
        <w:tc>
          <w:tcPr>
            <w:tcW w:w="8030" w:type="dxa"/>
          </w:tcPr>
          <w:p w14:paraId="3AA4FA74" w14:textId="77777777" w:rsidR="00CE651D" w:rsidRPr="00AF51E4" w:rsidRDefault="00CE651D" w:rsidP="00CE651D">
            <w:pPr>
              <w:pStyle w:val="HNormal"/>
              <w:spacing w:after="0"/>
              <w:rPr>
                <w:rFonts w:cs="David"/>
                <w:rtl/>
                <w:lang w:eastAsia="en-US"/>
              </w:rPr>
            </w:pPr>
            <w:r w:rsidRPr="00AF51E4">
              <w:rPr>
                <w:rFonts w:cs="David" w:hint="cs"/>
                <w:rtl/>
                <w:lang w:eastAsia="en-US"/>
              </w:rPr>
              <w:t>חברה ציבורית  שמספרה ברשם החברות ___________</w:t>
            </w:r>
            <w:r w:rsidRPr="00AF51E4">
              <w:rPr>
                <w:rFonts w:cs="David"/>
                <w:rtl/>
                <w:lang w:eastAsia="en-US"/>
              </w:rPr>
              <w:t>.</w:t>
            </w:r>
          </w:p>
        </w:tc>
      </w:tr>
      <w:tr w:rsidR="00CE651D" w:rsidRPr="00AF51E4" w14:paraId="388B7292" w14:textId="77777777" w:rsidTr="00312632">
        <w:tc>
          <w:tcPr>
            <w:tcW w:w="492" w:type="dxa"/>
            <w:gridSpan w:val="2"/>
          </w:tcPr>
          <w:p w14:paraId="4DE240AF" w14:textId="77777777" w:rsidR="00CE651D" w:rsidRPr="00AF51E4" w:rsidRDefault="00CE651D" w:rsidP="00CE651D">
            <w:pPr>
              <w:pStyle w:val="HNormal"/>
              <w:spacing w:after="0"/>
              <w:rPr>
                <w:rFonts w:cs="David"/>
                <w:rtl/>
                <w:lang w:eastAsia="en-US"/>
              </w:rPr>
            </w:pPr>
          </w:p>
        </w:tc>
        <w:tc>
          <w:tcPr>
            <w:tcW w:w="8030" w:type="dxa"/>
          </w:tcPr>
          <w:p w14:paraId="7BD86AF0" w14:textId="77777777" w:rsidR="00CE651D" w:rsidRPr="00AF51E4" w:rsidRDefault="00CE651D" w:rsidP="00CE651D">
            <w:pPr>
              <w:pStyle w:val="HNormal"/>
              <w:spacing w:after="0"/>
              <w:rPr>
                <w:rFonts w:cs="David"/>
                <w:rtl/>
                <w:lang w:eastAsia="en-US"/>
              </w:rPr>
            </w:pPr>
          </w:p>
        </w:tc>
      </w:tr>
      <w:tr w:rsidR="00CE651D" w:rsidRPr="00AF51E4" w14:paraId="79083819" w14:textId="77777777" w:rsidTr="00312632">
        <w:tc>
          <w:tcPr>
            <w:tcW w:w="492" w:type="dxa"/>
            <w:gridSpan w:val="2"/>
          </w:tcPr>
          <w:p w14:paraId="58B72EC4" w14:textId="77777777" w:rsidR="00CE651D" w:rsidRPr="00AF51E4" w:rsidRDefault="00CE651D" w:rsidP="00CE651D">
            <w:pPr>
              <w:pStyle w:val="HNormal"/>
              <w:spacing w:after="0"/>
              <w:rPr>
                <w:rFonts w:cs="David"/>
                <w:rtl/>
                <w:lang w:eastAsia="en-US"/>
              </w:rPr>
            </w:pPr>
            <w:r w:rsidRPr="00AF51E4">
              <w:rPr>
                <w:rFonts w:ascii="Arial" w:hAnsi="Arial" w:cs="Arial" w:hint="cs"/>
                <w:rtl/>
                <w:lang w:eastAsia="en-US"/>
              </w:rPr>
              <w:t>□</w:t>
            </w:r>
          </w:p>
        </w:tc>
        <w:tc>
          <w:tcPr>
            <w:tcW w:w="8030" w:type="dxa"/>
          </w:tcPr>
          <w:p w14:paraId="068A0C58" w14:textId="77777777" w:rsidR="00CE651D" w:rsidRPr="00AF51E4" w:rsidRDefault="00CE651D" w:rsidP="00CE651D">
            <w:pPr>
              <w:pStyle w:val="HNormal"/>
              <w:spacing w:after="0"/>
              <w:rPr>
                <w:rFonts w:cs="David"/>
                <w:rtl/>
                <w:lang w:eastAsia="en-US"/>
              </w:rPr>
            </w:pPr>
            <w:r w:rsidRPr="00AF51E4">
              <w:rPr>
                <w:rFonts w:cs="David" w:hint="cs"/>
                <w:rtl/>
                <w:lang w:eastAsia="en-US"/>
              </w:rPr>
              <w:t xml:space="preserve">חברת חוץ, שמספרה ברשם החברות  _____________ </w:t>
            </w:r>
          </w:p>
        </w:tc>
      </w:tr>
      <w:tr w:rsidR="00CE651D" w:rsidRPr="00AF51E4" w14:paraId="04A6D4F6" w14:textId="77777777" w:rsidTr="00312632">
        <w:tc>
          <w:tcPr>
            <w:tcW w:w="492" w:type="dxa"/>
            <w:gridSpan w:val="2"/>
          </w:tcPr>
          <w:p w14:paraId="4B5D16C2" w14:textId="77777777" w:rsidR="00CE651D" w:rsidRPr="00AF51E4" w:rsidRDefault="00CE651D" w:rsidP="00CE651D">
            <w:pPr>
              <w:pStyle w:val="HNormal"/>
              <w:spacing w:after="0"/>
              <w:rPr>
                <w:rFonts w:cs="David"/>
                <w:rtl/>
                <w:lang w:eastAsia="en-US"/>
              </w:rPr>
            </w:pPr>
          </w:p>
        </w:tc>
        <w:tc>
          <w:tcPr>
            <w:tcW w:w="8030" w:type="dxa"/>
          </w:tcPr>
          <w:p w14:paraId="4D3EFE19" w14:textId="77777777" w:rsidR="00CE651D" w:rsidRPr="00AF51E4" w:rsidRDefault="00CE651D" w:rsidP="00CE651D">
            <w:pPr>
              <w:pStyle w:val="HNormal"/>
              <w:spacing w:after="0"/>
              <w:rPr>
                <w:rFonts w:cs="David"/>
                <w:rtl/>
                <w:lang w:eastAsia="en-US"/>
              </w:rPr>
            </w:pPr>
          </w:p>
        </w:tc>
      </w:tr>
      <w:tr w:rsidR="00CE651D" w:rsidRPr="00AF51E4" w14:paraId="52ECCCB6" w14:textId="77777777" w:rsidTr="00312632">
        <w:tc>
          <w:tcPr>
            <w:tcW w:w="8522" w:type="dxa"/>
            <w:gridSpan w:val="3"/>
          </w:tcPr>
          <w:p w14:paraId="0F44869C" w14:textId="77777777" w:rsidR="00CE651D" w:rsidRPr="00AF51E4" w:rsidRDefault="00CE651D" w:rsidP="00CE651D">
            <w:pPr>
              <w:pStyle w:val="HNormal"/>
              <w:spacing w:after="0"/>
              <w:rPr>
                <w:rFonts w:cs="David"/>
                <w:rtl/>
                <w:lang w:eastAsia="en-US"/>
              </w:rPr>
            </w:pPr>
            <w:r w:rsidRPr="00AF51E4">
              <w:rPr>
                <w:rFonts w:cs="David" w:hint="cs"/>
                <w:rtl/>
                <w:lang w:eastAsia="en-US"/>
              </w:rPr>
              <w:t xml:space="preserve"> הריני מצהיר בזאת כדלקמן: </w:t>
            </w:r>
          </w:p>
        </w:tc>
      </w:tr>
      <w:tr w:rsidR="00CE651D" w:rsidRPr="00AF51E4" w14:paraId="12315D4C" w14:textId="77777777" w:rsidTr="00312632">
        <w:tc>
          <w:tcPr>
            <w:tcW w:w="8522" w:type="dxa"/>
            <w:gridSpan w:val="3"/>
          </w:tcPr>
          <w:p w14:paraId="61764B3D" w14:textId="77777777" w:rsidR="00CE651D" w:rsidRPr="00AF51E4" w:rsidRDefault="00CE651D" w:rsidP="00CE651D">
            <w:pPr>
              <w:pStyle w:val="HNormal"/>
              <w:spacing w:after="0"/>
              <w:rPr>
                <w:rFonts w:cs="David"/>
                <w:rtl/>
                <w:lang w:eastAsia="en-US"/>
              </w:rPr>
            </w:pPr>
            <w:r w:rsidRPr="00AF51E4">
              <w:rPr>
                <w:rFonts w:cs="David" w:hint="cs"/>
                <w:rtl/>
                <w:lang w:eastAsia="en-US"/>
              </w:rPr>
              <w:t xml:space="preserve">   </w:t>
            </w:r>
          </w:p>
        </w:tc>
      </w:tr>
      <w:tr w:rsidR="00CE651D" w:rsidRPr="00AF51E4" w14:paraId="7D4673FD" w14:textId="77777777" w:rsidTr="00312632">
        <w:tc>
          <w:tcPr>
            <w:tcW w:w="480" w:type="dxa"/>
          </w:tcPr>
          <w:p w14:paraId="0AD4E2F0" w14:textId="77777777" w:rsidR="00CE651D" w:rsidRPr="00AF51E4" w:rsidRDefault="00CE651D" w:rsidP="00CE651D">
            <w:pPr>
              <w:pStyle w:val="HNormal"/>
              <w:spacing w:after="0"/>
              <w:rPr>
                <w:rFonts w:cs="David"/>
                <w:rtl/>
                <w:lang w:eastAsia="en-US"/>
              </w:rPr>
            </w:pPr>
            <w:r w:rsidRPr="00AF51E4">
              <w:rPr>
                <w:rFonts w:ascii="Arial" w:hAnsi="Arial" w:cs="Arial" w:hint="cs"/>
                <w:rtl/>
                <w:lang w:eastAsia="en-US"/>
              </w:rPr>
              <w:t>□</w:t>
            </w:r>
          </w:p>
        </w:tc>
        <w:tc>
          <w:tcPr>
            <w:tcW w:w="8042" w:type="dxa"/>
            <w:gridSpan w:val="2"/>
          </w:tcPr>
          <w:p w14:paraId="2412B8C0" w14:textId="77777777" w:rsidR="00CE651D" w:rsidRPr="00AF51E4" w:rsidRDefault="00CE651D" w:rsidP="00CE651D">
            <w:pPr>
              <w:pStyle w:val="HNormal"/>
              <w:spacing w:after="0"/>
              <w:rPr>
                <w:rFonts w:cs="David"/>
                <w:rtl/>
                <w:lang w:eastAsia="en-US"/>
              </w:rPr>
            </w:pPr>
            <w:r w:rsidRPr="00AF51E4">
              <w:rPr>
                <w:rFonts w:cs="David" w:hint="cs"/>
                <w:rtl/>
                <w:lang w:eastAsia="en-US"/>
              </w:rPr>
              <w:t xml:space="preserve">אין כלפי / כלפי חברתנו  </w:t>
            </w:r>
            <w:r w:rsidRPr="00AF51E4">
              <w:rPr>
                <w:rFonts w:cs="David"/>
                <w:rtl/>
                <w:lang w:eastAsia="en-US"/>
              </w:rPr>
              <w:t xml:space="preserve">חובות אגרה שנתית  לשנים שקדמו לשנה בה מוגשת </w:t>
            </w:r>
            <w:r w:rsidRPr="00AF51E4">
              <w:rPr>
                <w:rFonts w:cs="David" w:hint="cs"/>
                <w:rtl/>
                <w:lang w:eastAsia="en-US"/>
              </w:rPr>
              <w:t>הצעתי / הצעתנו במסגרת מכרז זה</w:t>
            </w:r>
          </w:p>
        </w:tc>
      </w:tr>
      <w:tr w:rsidR="00CE651D" w:rsidRPr="00AF51E4" w14:paraId="5D273F8E" w14:textId="77777777" w:rsidTr="00312632">
        <w:tc>
          <w:tcPr>
            <w:tcW w:w="480" w:type="dxa"/>
          </w:tcPr>
          <w:p w14:paraId="12DCB3BD" w14:textId="77777777" w:rsidR="00CE651D" w:rsidRPr="00AF51E4" w:rsidRDefault="00CE651D" w:rsidP="00CE651D">
            <w:pPr>
              <w:pStyle w:val="HNormal"/>
              <w:spacing w:after="0"/>
              <w:rPr>
                <w:rFonts w:cs="David"/>
                <w:rtl/>
                <w:lang w:eastAsia="en-US"/>
              </w:rPr>
            </w:pPr>
            <w:r w:rsidRPr="00AF51E4">
              <w:rPr>
                <w:rFonts w:cs="David" w:hint="cs"/>
                <w:rtl/>
                <w:lang w:eastAsia="en-US"/>
              </w:rPr>
              <w:t xml:space="preserve">  </w:t>
            </w:r>
            <w:r w:rsidRPr="00AF51E4">
              <w:rPr>
                <w:rFonts w:ascii="Arial" w:hAnsi="Arial" w:cs="Arial" w:hint="cs"/>
                <w:rtl/>
                <w:lang w:eastAsia="en-US"/>
              </w:rPr>
              <w:t>□</w:t>
            </w:r>
          </w:p>
        </w:tc>
        <w:tc>
          <w:tcPr>
            <w:tcW w:w="8042" w:type="dxa"/>
            <w:gridSpan w:val="2"/>
          </w:tcPr>
          <w:p w14:paraId="37E812D5" w14:textId="77777777" w:rsidR="00CE651D" w:rsidRPr="00AF51E4" w:rsidRDefault="00CE651D" w:rsidP="00CE651D">
            <w:pPr>
              <w:pStyle w:val="HNormal"/>
              <w:spacing w:after="0"/>
              <w:rPr>
                <w:rFonts w:cs="David"/>
                <w:rtl/>
                <w:lang w:eastAsia="en-US"/>
              </w:rPr>
            </w:pPr>
            <w:r w:rsidRPr="00AF51E4">
              <w:rPr>
                <w:rFonts w:cs="David" w:hint="cs"/>
                <w:rtl/>
                <w:lang w:eastAsia="en-US"/>
              </w:rPr>
              <w:t xml:space="preserve">חברתנו  אינה </w:t>
            </w:r>
            <w:r w:rsidRPr="00AF51E4">
              <w:rPr>
                <w:rFonts w:cs="David"/>
                <w:rtl/>
                <w:lang w:eastAsia="en-US"/>
              </w:rPr>
              <w:t xml:space="preserve">חברה </w:t>
            </w:r>
            <w:r w:rsidRPr="00AF51E4">
              <w:rPr>
                <w:rFonts w:cs="David" w:hint="cs"/>
                <w:rtl/>
                <w:lang w:eastAsia="en-US"/>
              </w:rPr>
              <w:t>"</w:t>
            </w:r>
            <w:r w:rsidRPr="00AF51E4">
              <w:rPr>
                <w:rFonts w:cs="David"/>
                <w:rtl/>
                <w:lang w:eastAsia="en-US"/>
              </w:rPr>
              <w:t>מפרת חוק</w:t>
            </w:r>
            <w:r w:rsidRPr="00AF51E4">
              <w:rPr>
                <w:rFonts w:cs="David" w:hint="cs"/>
                <w:rtl/>
                <w:lang w:eastAsia="en-US"/>
              </w:rPr>
              <w:t>"</w:t>
            </w:r>
            <w:r w:rsidRPr="00AF51E4">
              <w:rPr>
                <w:rFonts w:cs="David"/>
                <w:rtl/>
                <w:lang w:eastAsia="en-US"/>
              </w:rPr>
              <w:t xml:space="preserve"> או שהיא בהתראה לפני רישום כחברה מפרת חוק. </w:t>
            </w:r>
            <w:r w:rsidRPr="00AF51E4">
              <w:rPr>
                <w:rFonts w:cs="David" w:hint="cs"/>
                <w:rtl/>
                <w:lang w:eastAsia="en-US"/>
              </w:rPr>
              <w:t xml:space="preserve">לעניין זה  לחברה "מפרת חוק" תחשב כל חברה </w:t>
            </w:r>
            <w:r w:rsidRPr="00AF51E4">
              <w:rPr>
                <w:rFonts w:cs="David"/>
                <w:rtl/>
                <w:lang w:eastAsia="en-US"/>
              </w:rPr>
              <w:t>פרטית, ציבורית או חברת חוץ אשר לא מילאה אחת או יותר מהחובות הבאות</w:t>
            </w:r>
            <w:r w:rsidRPr="00AF51E4">
              <w:rPr>
                <w:rFonts w:cs="David" w:hint="cs"/>
                <w:rtl/>
                <w:lang w:eastAsia="en-US"/>
              </w:rPr>
              <w:t xml:space="preserve">: </w:t>
            </w:r>
            <w:r w:rsidRPr="00AF51E4">
              <w:rPr>
                <w:rFonts w:cs="David"/>
                <w:rtl/>
                <w:lang w:eastAsia="en-US"/>
              </w:rPr>
              <w:t xml:space="preserve">א.  </w:t>
            </w:r>
            <w:r w:rsidRPr="00AF51E4">
              <w:rPr>
                <w:rFonts w:cs="David" w:hint="cs"/>
                <w:rtl/>
                <w:lang w:eastAsia="en-US"/>
              </w:rPr>
              <w:t>לא הגישה דוח שנתי</w:t>
            </w:r>
            <w:r w:rsidRPr="00AF51E4">
              <w:rPr>
                <w:rFonts w:cs="David"/>
                <w:rtl/>
                <w:lang w:eastAsia="en-US"/>
              </w:rPr>
              <w:t xml:space="preserve"> ככל שהחובה להגשתו מוטלת על החברה </w:t>
            </w:r>
            <w:r w:rsidRPr="00AF51E4">
              <w:rPr>
                <w:rFonts w:cs="David" w:hint="cs"/>
                <w:rtl/>
                <w:lang w:eastAsia="en-US"/>
              </w:rPr>
              <w:t>, ב) לא שילמה חובות אגרות שנתיות לגבי אחת או יותר משבע השנים שקדמו לשנה הנוכחית]</w:t>
            </w:r>
          </w:p>
        </w:tc>
      </w:tr>
    </w:tbl>
    <w:p w14:paraId="45BE240B" w14:textId="77777777" w:rsidR="00CE651D" w:rsidRPr="00AF51E4" w:rsidRDefault="00CE651D" w:rsidP="00CE651D">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AF51E4" w14:paraId="567EFE4C" w14:textId="77777777" w:rsidTr="00312632">
        <w:tc>
          <w:tcPr>
            <w:tcW w:w="1548" w:type="dxa"/>
            <w:shd w:val="clear" w:color="auto" w:fill="auto"/>
          </w:tcPr>
          <w:p w14:paraId="2A79A4B2" w14:textId="77777777" w:rsidR="00CE651D" w:rsidRPr="00AF51E4" w:rsidRDefault="00CE651D" w:rsidP="00312632">
            <w:pPr>
              <w:rPr>
                <w:rFonts w:ascii="Arial" w:hAnsi="Arial"/>
                <w:rtl/>
              </w:rPr>
            </w:pPr>
          </w:p>
        </w:tc>
        <w:tc>
          <w:tcPr>
            <w:tcW w:w="251" w:type="dxa"/>
            <w:tcBorders>
              <w:top w:val="nil"/>
              <w:bottom w:val="nil"/>
            </w:tcBorders>
            <w:shd w:val="clear" w:color="auto" w:fill="auto"/>
          </w:tcPr>
          <w:p w14:paraId="17B00D52" w14:textId="77777777" w:rsidR="00CE651D" w:rsidRPr="00AF51E4" w:rsidRDefault="00CE651D" w:rsidP="00312632">
            <w:pPr>
              <w:rPr>
                <w:rFonts w:ascii="Arial" w:hAnsi="Arial"/>
                <w:rtl/>
              </w:rPr>
            </w:pPr>
          </w:p>
        </w:tc>
        <w:tc>
          <w:tcPr>
            <w:tcW w:w="1549" w:type="dxa"/>
            <w:shd w:val="clear" w:color="auto" w:fill="auto"/>
          </w:tcPr>
          <w:p w14:paraId="57FBAF4C" w14:textId="77777777" w:rsidR="00CE651D" w:rsidRPr="00AF51E4" w:rsidRDefault="00CE651D" w:rsidP="00312632">
            <w:pPr>
              <w:rPr>
                <w:rFonts w:ascii="Arial" w:hAnsi="Arial"/>
                <w:rtl/>
              </w:rPr>
            </w:pPr>
          </w:p>
        </w:tc>
        <w:tc>
          <w:tcPr>
            <w:tcW w:w="281" w:type="dxa"/>
            <w:tcBorders>
              <w:top w:val="nil"/>
              <w:bottom w:val="nil"/>
            </w:tcBorders>
            <w:shd w:val="clear" w:color="auto" w:fill="auto"/>
          </w:tcPr>
          <w:p w14:paraId="6D80CC66" w14:textId="77777777" w:rsidR="00CE651D" w:rsidRPr="00AF51E4" w:rsidRDefault="00CE651D" w:rsidP="00312632">
            <w:pPr>
              <w:rPr>
                <w:rFonts w:ascii="Arial" w:hAnsi="Arial"/>
                <w:rtl/>
              </w:rPr>
            </w:pPr>
          </w:p>
        </w:tc>
        <w:tc>
          <w:tcPr>
            <w:tcW w:w="1859" w:type="dxa"/>
            <w:shd w:val="clear" w:color="auto" w:fill="auto"/>
          </w:tcPr>
          <w:p w14:paraId="012E6470" w14:textId="77777777" w:rsidR="00CE651D" w:rsidRPr="00AF51E4" w:rsidRDefault="00CE651D" w:rsidP="00312632">
            <w:pPr>
              <w:rPr>
                <w:rFonts w:ascii="Arial" w:hAnsi="Arial"/>
                <w:rtl/>
              </w:rPr>
            </w:pPr>
          </w:p>
        </w:tc>
        <w:tc>
          <w:tcPr>
            <w:tcW w:w="236" w:type="dxa"/>
            <w:tcBorders>
              <w:top w:val="nil"/>
              <w:bottom w:val="nil"/>
            </w:tcBorders>
            <w:shd w:val="clear" w:color="auto" w:fill="auto"/>
          </w:tcPr>
          <w:p w14:paraId="6BCFC812" w14:textId="77777777" w:rsidR="00CE651D" w:rsidRPr="00AF51E4" w:rsidRDefault="00CE651D" w:rsidP="00312632">
            <w:pPr>
              <w:rPr>
                <w:rFonts w:ascii="Arial" w:hAnsi="Arial"/>
                <w:rtl/>
              </w:rPr>
            </w:pPr>
          </w:p>
        </w:tc>
        <w:tc>
          <w:tcPr>
            <w:tcW w:w="1738" w:type="dxa"/>
            <w:shd w:val="clear" w:color="auto" w:fill="auto"/>
          </w:tcPr>
          <w:p w14:paraId="1D3B3AE7" w14:textId="77777777" w:rsidR="00CE651D" w:rsidRPr="00AF51E4" w:rsidRDefault="00CE651D" w:rsidP="00312632">
            <w:pPr>
              <w:rPr>
                <w:rFonts w:ascii="Arial" w:hAnsi="Arial"/>
                <w:rtl/>
              </w:rPr>
            </w:pPr>
          </w:p>
        </w:tc>
        <w:tc>
          <w:tcPr>
            <w:tcW w:w="236" w:type="dxa"/>
            <w:tcBorders>
              <w:top w:val="nil"/>
              <w:bottom w:val="nil"/>
            </w:tcBorders>
            <w:shd w:val="clear" w:color="auto" w:fill="auto"/>
          </w:tcPr>
          <w:p w14:paraId="044F5F34" w14:textId="77777777" w:rsidR="00CE651D" w:rsidRPr="00AF51E4" w:rsidRDefault="00CE651D" w:rsidP="00312632">
            <w:pPr>
              <w:rPr>
                <w:rFonts w:ascii="Arial" w:hAnsi="Arial"/>
                <w:rtl/>
              </w:rPr>
            </w:pPr>
          </w:p>
        </w:tc>
        <w:tc>
          <w:tcPr>
            <w:tcW w:w="1480" w:type="dxa"/>
            <w:shd w:val="clear" w:color="auto" w:fill="auto"/>
          </w:tcPr>
          <w:p w14:paraId="7403F29A" w14:textId="77777777" w:rsidR="00CE651D" w:rsidRPr="00AF51E4" w:rsidRDefault="00CE651D" w:rsidP="00312632">
            <w:pPr>
              <w:rPr>
                <w:rFonts w:ascii="Arial" w:hAnsi="Arial"/>
                <w:rtl/>
              </w:rPr>
            </w:pPr>
          </w:p>
        </w:tc>
      </w:tr>
      <w:tr w:rsidR="00CE651D" w:rsidRPr="00AF51E4" w14:paraId="75969ECC" w14:textId="77777777" w:rsidTr="00312632">
        <w:tc>
          <w:tcPr>
            <w:tcW w:w="1548" w:type="dxa"/>
            <w:shd w:val="clear" w:color="auto" w:fill="auto"/>
          </w:tcPr>
          <w:p w14:paraId="60EE894B" w14:textId="77777777" w:rsidR="00CE651D" w:rsidRPr="00AF51E4" w:rsidRDefault="00CE651D" w:rsidP="00312632">
            <w:pPr>
              <w:rPr>
                <w:rFonts w:ascii="Arial" w:hAnsi="Arial"/>
                <w:rtl/>
              </w:rPr>
            </w:pPr>
            <w:r w:rsidRPr="00AF51E4">
              <w:rPr>
                <w:rFonts w:ascii="Arial" w:hAnsi="Arial"/>
                <w:rtl/>
              </w:rPr>
              <w:t>תאריך</w:t>
            </w:r>
          </w:p>
        </w:tc>
        <w:tc>
          <w:tcPr>
            <w:tcW w:w="251" w:type="dxa"/>
            <w:tcBorders>
              <w:top w:val="nil"/>
              <w:bottom w:val="nil"/>
            </w:tcBorders>
            <w:shd w:val="clear" w:color="auto" w:fill="auto"/>
          </w:tcPr>
          <w:p w14:paraId="3A15DA5D" w14:textId="77777777" w:rsidR="00CE651D" w:rsidRPr="00AF51E4" w:rsidRDefault="00CE651D" w:rsidP="00312632">
            <w:pPr>
              <w:rPr>
                <w:rFonts w:ascii="Arial" w:hAnsi="Arial"/>
                <w:rtl/>
              </w:rPr>
            </w:pPr>
          </w:p>
        </w:tc>
        <w:tc>
          <w:tcPr>
            <w:tcW w:w="1549" w:type="dxa"/>
            <w:shd w:val="clear" w:color="auto" w:fill="auto"/>
          </w:tcPr>
          <w:p w14:paraId="7366ECA3" w14:textId="77777777" w:rsidR="00CE651D" w:rsidRPr="00AF51E4" w:rsidRDefault="00CE651D" w:rsidP="00312632">
            <w:pPr>
              <w:rPr>
                <w:rFonts w:ascii="Arial" w:hAnsi="Arial"/>
                <w:rtl/>
              </w:rPr>
            </w:pPr>
            <w:r w:rsidRPr="00AF51E4">
              <w:rPr>
                <w:rFonts w:ascii="Arial" w:hAnsi="Arial"/>
                <w:rtl/>
              </w:rPr>
              <w:t>שם התאגיד</w:t>
            </w:r>
          </w:p>
        </w:tc>
        <w:tc>
          <w:tcPr>
            <w:tcW w:w="281" w:type="dxa"/>
            <w:tcBorders>
              <w:top w:val="nil"/>
              <w:bottom w:val="nil"/>
            </w:tcBorders>
            <w:shd w:val="clear" w:color="auto" w:fill="auto"/>
          </w:tcPr>
          <w:p w14:paraId="4E9114A9" w14:textId="77777777" w:rsidR="00CE651D" w:rsidRPr="00AF51E4" w:rsidRDefault="00CE651D" w:rsidP="00312632">
            <w:pPr>
              <w:rPr>
                <w:rFonts w:ascii="Arial" w:hAnsi="Arial"/>
                <w:rtl/>
              </w:rPr>
            </w:pPr>
          </w:p>
        </w:tc>
        <w:tc>
          <w:tcPr>
            <w:tcW w:w="1859" w:type="dxa"/>
            <w:shd w:val="clear" w:color="auto" w:fill="auto"/>
          </w:tcPr>
          <w:p w14:paraId="2ED28384" w14:textId="77777777" w:rsidR="00CE651D" w:rsidRPr="00AF51E4" w:rsidRDefault="00CE651D" w:rsidP="00312632">
            <w:pPr>
              <w:rPr>
                <w:rFonts w:ascii="Arial" w:hAnsi="Arial"/>
                <w:rtl/>
              </w:rPr>
            </w:pPr>
            <w:r w:rsidRPr="00AF51E4">
              <w:rPr>
                <w:rFonts w:ascii="Arial" w:hAnsi="Arial"/>
                <w:rtl/>
              </w:rPr>
              <w:t>חותמת התאגיד</w:t>
            </w:r>
          </w:p>
        </w:tc>
        <w:tc>
          <w:tcPr>
            <w:tcW w:w="236" w:type="dxa"/>
            <w:tcBorders>
              <w:top w:val="nil"/>
              <w:bottom w:val="nil"/>
            </w:tcBorders>
            <w:shd w:val="clear" w:color="auto" w:fill="auto"/>
          </w:tcPr>
          <w:p w14:paraId="5D0C3CE9" w14:textId="77777777" w:rsidR="00CE651D" w:rsidRPr="00AF51E4" w:rsidRDefault="00CE651D" w:rsidP="00312632">
            <w:pPr>
              <w:rPr>
                <w:rFonts w:ascii="Arial" w:hAnsi="Arial"/>
                <w:rtl/>
              </w:rPr>
            </w:pPr>
          </w:p>
        </w:tc>
        <w:tc>
          <w:tcPr>
            <w:tcW w:w="1738" w:type="dxa"/>
            <w:shd w:val="clear" w:color="auto" w:fill="auto"/>
          </w:tcPr>
          <w:p w14:paraId="3989AE4E" w14:textId="77777777" w:rsidR="00CE651D" w:rsidRPr="00AF51E4" w:rsidRDefault="00CE651D" w:rsidP="00312632">
            <w:pPr>
              <w:rPr>
                <w:rFonts w:ascii="Arial" w:hAnsi="Arial"/>
                <w:rtl/>
              </w:rPr>
            </w:pPr>
            <w:r w:rsidRPr="00AF51E4">
              <w:rPr>
                <w:rFonts w:ascii="Arial" w:hAnsi="Arial"/>
                <w:rtl/>
              </w:rPr>
              <w:t>שם המצהיר</w:t>
            </w:r>
          </w:p>
        </w:tc>
        <w:tc>
          <w:tcPr>
            <w:tcW w:w="236" w:type="dxa"/>
            <w:tcBorders>
              <w:top w:val="nil"/>
              <w:bottom w:val="nil"/>
            </w:tcBorders>
            <w:shd w:val="clear" w:color="auto" w:fill="auto"/>
          </w:tcPr>
          <w:p w14:paraId="71F0C33F" w14:textId="77777777" w:rsidR="00CE651D" w:rsidRPr="00AF51E4" w:rsidRDefault="00CE651D" w:rsidP="00312632">
            <w:pPr>
              <w:rPr>
                <w:rFonts w:ascii="Arial" w:hAnsi="Arial"/>
                <w:rtl/>
              </w:rPr>
            </w:pPr>
          </w:p>
        </w:tc>
        <w:tc>
          <w:tcPr>
            <w:tcW w:w="1480" w:type="dxa"/>
            <w:shd w:val="clear" w:color="auto" w:fill="auto"/>
          </w:tcPr>
          <w:p w14:paraId="3C7F2AB8" w14:textId="77777777" w:rsidR="00CE651D" w:rsidRPr="00AF51E4" w:rsidRDefault="00CE651D" w:rsidP="00312632">
            <w:pPr>
              <w:rPr>
                <w:rFonts w:ascii="Arial" w:hAnsi="Arial"/>
                <w:rtl/>
              </w:rPr>
            </w:pPr>
            <w:r w:rsidRPr="00AF51E4">
              <w:rPr>
                <w:rFonts w:ascii="Arial" w:hAnsi="Arial"/>
                <w:rtl/>
              </w:rPr>
              <w:t>חתימת המצהיר</w:t>
            </w:r>
          </w:p>
        </w:tc>
      </w:tr>
    </w:tbl>
    <w:p w14:paraId="2E56DCAA" w14:textId="77777777" w:rsidR="00CE651D" w:rsidRPr="00AF51E4" w:rsidRDefault="00CE651D" w:rsidP="00CE651D">
      <w:pPr>
        <w:ind w:left="30" w:hanging="102"/>
        <w:jc w:val="center"/>
        <w:rPr>
          <w:rFonts w:ascii="Arial" w:hAnsi="Arial"/>
          <w:b/>
          <w:bCs/>
          <w:u w:val="single"/>
          <w:rtl/>
        </w:rPr>
      </w:pPr>
      <w:r w:rsidRPr="00AF51E4">
        <w:rPr>
          <w:rFonts w:ascii="Arial" w:hAnsi="Arial"/>
          <w:b/>
          <w:bCs/>
          <w:u w:val="single"/>
          <w:rtl/>
        </w:rPr>
        <w:t>אישור עורך הדין</w:t>
      </w:r>
    </w:p>
    <w:p w14:paraId="555C369B" w14:textId="77777777" w:rsidR="00CE651D" w:rsidRPr="00AF51E4" w:rsidRDefault="00CE651D" w:rsidP="00CE651D">
      <w:pPr>
        <w:ind w:left="30" w:hanging="102"/>
        <w:rPr>
          <w:rFonts w:ascii="Arial" w:hAnsi="Arial"/>
          <w:b/>
          <w:bCs/>
          <w:u w:val="single"/>
          <w:rtl/>
        </w:rPr>
      </w:pPr>
    </w:p>
    <w:p w14:paraId="4DA7B1C6" w14:textId="77777777" w:rsidR="00CE651D" w:rsidRPr="00AF51E4" w:rsidRDefault="00CE651D" w:rsidP="00CE651D">
      <w:pPr>
        <w:rPr>
          <w:rFonts w:ascii="Arial" w:hAnsi="Arial"/>
          <w:rtl/>
        </w:rPr>
      </w:pPr>
      <w:r w:rsidRPr="00AF51E4">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Pr="00AF51E4">
        <w:rPr>
          <w:rFonts w:ascii="Arial" w:hAnsi="Arial" w:hint="cs"/>
          <w:rtl/>
        </w:rPr>
        <w:t>/</w:t>
      </w:r>
      <w:r w:rsidRPr="00AF51E4">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Pr="00AF51E4">
        <w:rPr>
          <w:rFonts w:ascii="Arial" w:hAnsi="Arial" w:hint="cs"/>
          <w:rtl/>
        </w:rPr>
        <w:t>מ</w:t>
      </w:r>
      <w:r w:rsidRPr="00AF51E4">
        <w:rPr>
          <w:rFonts w:ascii="Arial" w:hAnsi="Arial"/>
          <w:rtl/>
        </w:rPr>
        <w:t xml:space="preserve">ה בפני על התצהיר דלעיל. </w:t>
      </w:r>
    </w:p>
    <w:p w14:paraId="355BCE20" w14:textId="77777777" w:rsidR="00CE651D" w:rsidRPr="00AF51E4" w:rsidRDefault="00CE651D" w:rsidP="00CE651D">
      <w:pPr>
        <w:rPr>
          <w:rFonts w:ascii="Arial" w:hAnsi="Arial"/>
          <w:rtl/>
        </w:rPr>
      </w:pPr>
    </w:p>
    <w:p w14:paraId="1DFF6942" w14:textId="77777777" w:rsidR="00CE651D" w:rsidRPr="00AF51E4" w:rsidRDefault="00CE651D" w:rsidP="00CE651D">
      <w:pPr>
        <w:ind w:right="1680"/>
        <w:rPr>
          <w:rFonts w:ascii="Arial" w:hAnsi="Arial"/>
          <w:rtl/>
        </w:rPr>
      </w:pPr>
    </w:p>
    <w:p w14:paraId="6A75D554" w14:textId="77777777" w:rsidR="00CE651D" w:rsidRPr="00AF51E4" w:rsidRDefault="00CE651D" w:rsidP="00CE651D">
      <w:pPr>
        <w:ind w:right="567"/>
        <w:rPr>
          <w:rFonts w:ascii="Arial" w:hAnsi="Arial"/>
          <w:rtl/>
        </w:rPr>
      </w:pPr>
      <w:r w:rsidRPr="00AF51E4">
        <w:rPr>
          <w:rFonts w:ascii="Arial" w:hAnsi="Arial"/>
          <w:rtl/>
        </w:rPr>
        <w:t xml:space="preserve">             _____________</w:t>
      </w:r>
      <w:r w:rsidRPr="00AF51E4">
        <w:rPr>
          <w:rFonts w:ascii="Arial" w:hAnsi="Arial"/>
          <w:rtl/>
        </w:rPr>
        <w:tab/>
        <w:t xml:space="preserve">            ______________________</w:t>
      </w:r>
      <w:r w:rsidRPr="00AF51E4">
        <w:rPr>
          <w:rFonts w:ascii="Arial" w:hAnsi="Arial"/>
          <w:rtl/>
        </w:rPr>
        <w:tab/>
        <w:t xml:space="preserve">        __________</w:t>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t>__</w:t>
      </w:r>
      <w:r w:rsidRPr="00AF51E4">
        <w:rPr>
          <w:rFonts w:ascii="Arial" w:hAnsi="Arial"/>
          <w:rtl/>
        </w:rPr>
        <w:softHyphen/>
      </w:r>
      <w:r w:rsidRPr="00AF51E4">
        <w:rPr>
          <w:rFonts w:ascii="Arial" w:hAnsi="Arial"/>
          <w:rtl/>
        </w:rPr>
        <w:softHyphen/>
        <w:t>_</w:t>
      </w:r>
      <w:r w:rsidRPr="00AF51E4">
        <w:rPr>
          <w:rFonts w:ascii="Arial" w:hAnsi="Arial"/>
          <w:rtl/>
        </w:rPr>
        <w:tab/>
      </w:r>
      <w:r w:rsidRPr="00AF51E4">
        <w:rPr>
          <w:rFonts w:ascii="Arial" w:hAnsi="Arial"/>
          <w:rtl/>
        </w:rPr>
        <w:tab/>
        <w:t xml:space="preserve">  </w:t>
      </w:r>
    </w:p>
    <w:p w14:paraId="4585D4E0" w14:textId="77777777" w:rsidR="00CE651D" w:rsidRPr="00AF51E4" w:rsidRDefault="00CE651D" w:rsidP="00B041D3">
      <w:pPr>
        <w:pStyle w:val="HNormal"/>
        <w:spacing w:after="0"/>
        <w:rPr>
          <w:rFonts w:cs="David"/>
          <w:lang w:eastAsia="en-US"/>
        </w:rPr>
      </w:pPr>
      <w:r w:rsidRPr="00AF51E4">
        <w:rPr>
          <w:rFonts w:ascii="Arial" w:hAnsi="Arial"/>
          <w:rtl/>
        </w:rPr>
        <w:t xml:space="preserve">                  תאריך </w:t>
      </w:r>
      <w:r w:rsidRPr="00AF51E4">
        <w:rPr>
          <w:rFonts w:ascii="Arial" w:hAnsi="Arial"/>
          <w:rtl/>
        </w:rPr>
        <w:tab/>
      </w:r>
      <w:r w:rsidRPr="00AF51E4">
        <w:rPr>
          <w:rFonts w:ascii="Arial" w:hAnsi="Arial"/>
          <w:rtl/>
        </w:rPr>
        <w:tab/>
      </w:r>
      <w:r w:rsidRPr="00AF51E4">
        <w:rPr>
          <w:rFonts w:ascii="Arial" w:hAnsi="Arial" w:cs="Arial" w:hint="cs"/>
          <w:sz w:val="22"/>
          <w:szCs w:val="22"/>
          <w:rtl/>
        </w:rPr>
        <w:t xml:space="preserve">         </w:t>
      </w:r>
      <w:r w:rsidRPr="00AF51E4">
        <w:rPr>
          <w:rFonts w:ascii="Arial" w:hAnsi="Arial" w:cs="Arial"/>
          <w:sz w:val="22"/>
          <w:szCs w:val="22"/>
          <w:rtl/>
        </w:rPr>
        <w:t xml:space="preserve">חותמת ומספר רישיון עורך דין </w:t>
      </w:r>
      <w:r w:rsidRPr="00AF51E4">
        <w:rPr>
          <w:rFonts w:ascii="Arial" w:hAnsi="Arial" w:cs="Arial"/>
          <w:sz w:val="22"/>
          <w:szCs w:val="22"/>
          <w:rtl/>
        </w:rPr>
        <w:tab/>
        <w:t xml:space="preserve">       </w:t>
      </w:r>
      <w:r w:rsidRPr="00AF51E4">
        <w:rPr>
          <w:rFonts w:ascii="Arial" w:hAnsi="Arial" w:cs="Arial" w:hint="cs"/>
          <w:sz w:val="22"/>
          <w:szCs w:val="22"/>
          <w:rtl/>
        </w:rPr>
        <w:t xml:space="preserve"> </w:t>
      </w:r>
      <w:r w:rsidRPr="00AF51E4">
        <w:rPr>
          <w:rFonts w:ascii="Arial" w:hAnsi="Arial" w:cs="Arial"/>
          <w:sz w:val="22"/>
          <w:szCs w:val="22"/>
          <w:rtl/>
        </w:rPr>
        <w:t xml:space="preserve">  </w:t>
      </w:r>
      <w:r w:rsidRPr="00AF51E4">
        <w:rPr>
          <w:rFonts w:ascii="Arial" w:hAnsi="Arial" w:cs="Arial" w:hint="cs"/>
          <w:sz w:val="22"/>
          <w:szCs w:val="22"/>
          <w:rtl/>
        </w:rPr>
        <w:t xml:space="preserve">    </w:t>
      </w:r>
      <w:r w:rsidRPr="00AF51E4">
        <w:rPr>
          <w:rFonts w:ascii="Arial" w:hAnsi="Arial" w:cs="Arial"/>
          <w:sz w:val="22"/>
          <w:szCs w:val="22"/>
          <w:rtl/>
        </w:rPr>
        <w:t>חתימת</w:t>
      </w:r>
    </w:p>
    <w:p w14:paraId="3A447BA7" w14:textId="77777777" w:rsidR="001B27DB" w:rsidRPr="00AF51E4" w:rsidRDefault="00D2175A" w:rsidP="008237AB">
      <w:pPr>
        <w:pStyle w:val="8"/>
        <w:rPr>
          <w:rFonts w:ascii="Times New Roman Bold" w:hAnsi="Times New Roman Bold"/>
          <w:rtl/>
        </w:rPr>
      </w:pPr>
      <w:bookmarkStart w:id="232" w:name="נספח_סודיות"/>
      <w:r w:rsidRPr="00AF51E4">
        <w:rPr>
          <w:rFonts w:hint="cs"/>
          <w:rtl/>
        </w:rPr>
        <w:lastRenderedPageBreak/>
        <w:t>נספח</w:t>
      </w:r>
      <w:r w:rsidR="00CE651D" w:rsidRPr="00AF51E4">
        <w:rPr>
          <w:rFonts w:hint="cs"/>
          <w:rtl/>
        </w:rPr>
        <w:t xml:space="preserve"> </w:t>
      </w:r>
      <w:r w:rsidRPr="00AF51E4">
        <w:rPr>
          <w:rFonts w:hint="cs"/>
          <w:rtl/>
        </w:rPr>
        <w:t xml:space="preserve"> </w:t>
      </w:r>
      <w:bookmarkEnd w:id="232"/>
      <w:r w:rsidR="00C65B96" w:rsidRPr="00AF51E4">
        <w:rPr>
          <w:rFonts w:hint="cs"/>
          <w:rtl/>
        </w:rPr>
        <w:t>6</w:t>
      </w:r>
      <w:r w:rsidRPr="00AF51E4">
        <w:rPr>
          <w:rtl/>
          <w:lang w:eastAsia="en-US"/>
        </w:rPr>
        <w:tab/>
      </w:r>
      <w:bookmarkStart w:id="233" w:name="נספח_סודיות_כותרת"/>
      <w:r w:rsidR="001B27DB" w:rsidRPr="00AF51E4">
        <w:rPr>
          <w:rFonts w:hint="eastAsia"/>
          <w:rtl/>
        </w:rPr>
        <w:t>שמירת</w:t>
      </w:r>
      <w:r w:rsidR="001B27DB" w:rsidRPr="00AF51E4">
        <w:rPr>
          <w:rtl/>
        </w:rPr>
        <w:t xml:space="preserve"> </w:t>
      </w:r>
      <w:r w:rsidR="001B27DB" w:rsidRPr="00AF51E4">
        <w:rPr>
          <w:rFonts w:hint="eastAsia"/>
          <w:rtl/>
        </w:rPr>
        <w:t>סודיות</w:t>
      </w:r>
      <w:bookmarkEnd w:id="224"/>
      <w:bookmarkEnd w:id="225"/>
      <w:bookmarkEnd w:id="226"/>
      <w:bookmarkEnd w:id="227"/>
      <w:bookmarkEnd w:id="228"/>
      <w:bookmarkEnd w:id="229"/>
      <w:bookmarkEnd w:id="233"/>
    </w:p>
    <w:p w14:paraId="70488D2E" w14:textId="77777777" w:rsidR="008B762D" w:rsidRPr="00AF51E4" w:rsidRDefault="008B762D" w:rsidP="00754710">
      <w:pPr>
        <w:spacing w:line="240" w:lineRule="auto"/>
        <w:rPr>
          <w:rFonts w:ascii="Arial" w:hAnsi="Arial"/>
          <w:rtl/>
        </w:rPr>
      </w:pPr>
      <w:r w:rsidRPr="00AF51E4">
        <w:rPr>
          <w:rtl/>
        </w:rPr>
        <w:t>אני הח"מ ____________________ ת.ז. _________________ לאחר שהוזהרתי כי עלי לומר את האמת וכי אהיה צפוי לעונשים הקבועים בחוק אם לא אעשה כן, מצהיר/ה בזה כדלקמן</w:t>
      </w:r>
      <w:r w:rsidRPr="00AF51E4">
        <w:t>:</w:t>
      </w:r>
    </w:p>
    <w:p w14:paraId="2A5D23E9" w14:textId="77777777" w:rsidR="008B762D" w:rsidRPr="00AF51E4" w:rsidRDefault="008B762D" w:rsidP="00754710">
      <w:pPr>
        <w:spacing w:line="240" w:lineRule="auto"/>
        <w:rPr>
          <w:rFonts w:ascii="Arial" w:hAnsi="Arial"/>
          <w:rtl/>
        </w:rPr>
      </w:pPr>
    </w:p>
    <w:p w14:paraId="52376168" w14:textId="77777777" w:rsidR="008B762D" w:rsidRPr="00AF51E4" w:rsidRDefault="008B762D" w:rsidP="00754710">
      <w:pPr>
        <w:spacing w:line="240" w:lineRule="auto"/>
        <w:rPr>
          <w:rFonts w:ascii="Arial" w:hAnsi="Arial"/>
          <w:rtl/>
        </w:rPr>
      </w:pPr>
      <w:r w:rsidRPr="00AF51E4">
        <w:rPr>
          <w:rtl/>
        </w:rPr>
        <w:t xml:space="preserve">הנני נותן תצהיר זה בשם _____________________ שהוא המציע </w:t>
      </w:r>
      <w:r w:rsidRPr="00AF51E4">
        <w:rPr>
          <w:rFonts w:hint="cs"/>
          <w:rtl/>
        </w:rPr>
        <w:t>(</w:t>
      </w:r>
      <w:r w:rsidRPr="00AF51E4">
        <w:rPr>
          <w:rtl/>
        </w:rPr>
        <w:t>להלן – "המציע"</w:t>
      </w:r>
      <w:r w:rsidRPr="00AF51E4">
        <w:rPr>
          <w:rFonts w:hint="cs"/>
          <w:rtl/>
        </w:rPr>
        <w:t>)</w:t>
      </w:r>
      <w:r w:rsidRPr="00AF51E4">
        <w:rPr>
          <w:rtl/>
        </w:rPr>
        <w:t xml:space="preserve"> המבקש להתקשר עם </w:t>
      </w:r>
      <w:r w:rsidRPr="00AF51E4">
        <w:rPr>
          <w:rFonts w:hint="cs"/>
          <w:rtl/>
        </w:rPr>
        <w:t>המשרד</w:t>
      </w:r>
      <w:r w:rsidRPr="00AF51E4">
        <w:rPr>
          <w:rtl/>
        </w:rPr>
        <w:t>. אני מצהיר/ה כי הנני מוסמך/ת לתת תצהיר זה בשם המציע</w:t>
      </w:r>
      <w:r w:rsidRPr="00AF51E4">
        <w:t>.</w:t>
      </w:r>
    </w:p>
    <w:p w14:paraId="31A0C2BA" w14:textId="77777777" w:rsidR="008B762D" w:rsidRPr="00AF51E4" w:rsidRDefault="008B762D" w:rsidP="00754710">
      <w:pPr>
        <w:spacing w:line="240" w:lineRule="auto"/>
        <w:rPr>
          <w:rFonts w:ascii="Arial" w:hAnsi="Arial"/>
          <w:rtl/>
        </w:rPr>
      </w:pPr>
    </w:p>
    <w:p w14:paraId="7F5B1B47" w14:textId="77777777" w:rsidR="008B762D" w:rsidRPr="00AF51E4" w:rsidRDefault="008B762D" w:rsidP="00754710">
      <w:pPr>
        <w:spacing w:line="240" w:lineRule="auto"/>
        <w:rPr>
          <w:rFonts w:ascii="Arial" w:hAnsi="Arial"/>
          <w:rtl/>
        </w:rPr>
      </w:pPr>
      <w:r w:rsidRPr="00AF51E4">
        <w:rPr>
          <w:rFonts w:ascii="Arial" w:hAnsi="Arial"/>
          <w:rtl/>
        </w:rPr>
        <w:t xml:space="preserve">בהתחייבות זו תהיה למונחים הבאים המשמעות המופיעה </w:t>
      </w:r>
      <w:proofErr w:type="spellStart"/>
      <w:r w:rsidRPr="00AF51E4">
        <w:rPr>
          <w:rFonts w:ascii="Arial" w:hAnsi="Arial"/>
          <w:rtl/>
        </w:rPr>
        <w:t>לצידם</w:t>
      </w:r>
      <w:proofErr w:type="spellEnd"/>
      <w:r w:rsidRPr="00AF51E4">
        <w:rPr>
          <w:rFonts w:ascii="Arial" w:hAnsi="Arial"/>
          <w:rtl/>
        </w:rPr>
        <w:t>:</w:t>
      </w:r>
    </w:p>
    <w:p w14:paraId="65327E75" w14:textId="77777777" w:rsidR="008B762D" w:rsidRPr="00AF51E4" w:rsidRDefault="008B762D" w:rsidP="00754710">
      <w:pPr>
        <w:spacing w:line="240" w:lineRule="auto"/>
        <w:rPr>
          <w:rFonts w:ascii="Arial" w:hAnsi="Arial"/>
          <w:rtl/>
        </w:rPr>
      </w:pPr>
      <w:r w:rsidRPr="00AF51E4">
        <w:rPr>
          <w:rFonts w:ascii="Arial" w:hAnsi="Arial"/>
          <w:b/>
          <w:bCs/>
          <w:rtl/>
        </w:rPr>
        <w:t>"עובד"</w:t>
      </w:r>
      <w:r w:rsidRPr="00AF51E4">
        <w:rPr>
          <w:rFonts w:ascii="Arial" w:hAnsi="Arial"/>
          <w:rtl/>
        </w:rPr>
        <w:t xml:space="preserve"> -</w:t>
      </w:r>
      <w:r w:rsidRPr="00AF51E4">
        <w:rPr>
          <w:rFonts w:ascii="Arial" w:hAnsi="Arial"/>
          <w:rtl/>
        </w:rPr>
        <w:tab/>
        <w:t xml:space="preserve">כל אחד </w:t>
      </w:r>
      <w:r w:rsidRPr="00AF51E4">
        <w:rPr>
          <w:rFonts w:ascii="Arial" w:hAnsi="Arial" w:hint="cs"/>
          <w:rtl/>
        </w:rPr>
        <w:t>מנותני השירותים מטעם</w:t>
      </w:r>
      <w:r w:rsidRPr="00AF51E4">
        <w:rPr>
          <w:rFonts w:ascii="Arial" w:hAnsi="Arial"/>
          <w:rtl/>
        </w:rPr>
        <w:t xml:space="preserve"> </w:t>
      </w:r>
      <w:r w:rsidRPr="00AF51E4">
        <w:rPr>
          <w:rFonts w:ascii="Arial" w:hAnsi="Arial" w:hint="cs"/>
          <w:rtl/>
        </w:rPr>
        <w:t>הספק</w:t>
      </w:r>
      <w:r w:rsidRPr="00AF51E4">
        <w:rPr>
          <w:rFonts w:ascii="Arial" w:hAnsi="Arial"/>
          <w:rtl/>
        </w:rPr>
        <w:t xml:space="preserve"> אשר באמצעותו יינתנו השירותים למ</w:t>
      </w:r>
      <w:r w:rsidRPr="00AF51E4">
        <w:rPr>
          <w:rFonts w:ascii="Arial" w:hAnsi="Arial" w:hint="cs"/>
          <w:rtl/>
        </w:rPr>
        <w:t>שרד</w:t>
      </w:r>
      <w:r w:rsidRPr="00AF51E4">
        <w:rPr>
          <w:rFonts w:ascii="Arial" w:hAnsi="Arial"/>
          <w:rtl/>
        </w:rPr>
        <w:t>.</w:t>
      </w:r>
    </w:p>
    <w:p w14:paraId="5D2A3E85" w14:textId="77777777" w:rsidR="008B762D" w:rsidRPr="00AF51E4" w:rsidRDefault="008B762D" w:rsidP="00754710">
      <w:pPr>
        <w:spacing w:line="240" w:lineRule="auto"/>
        <w:rPr>
          <w:rFonts w:ascii="Arial" w:hAnsi="Arial"/>
          <w:rtl/>
        </w:rPr>
      </w:pPr>
      <w:r w:rsidRPr="00AF51E4">
        <w:rPr>
          <w:rFonts w:ascii="Arial" w:hAnsi="Arial"/>
          <w:b/>
          <w:bCs/>
          <w:rtl/>
        </w:rPr>
        <w:t>"מידע"</w:t>
      </w:r>
      <w:r w:rsidRPr="00AF51E4">
        <w:rPr>
          <w:rFonts w:ascii="Arial" w:hAnsi="Arial"/>
          <w:rtl/>
        </w:rPr>
        <w:t xml:space="preserve"> -</w:t>
      </w:r>
      <w:r w:rsidRPr="00AF51E4">
        <w:rPr>
          <w:rFonts w:ascii="Arial" w:hAnsi="Arial"/>
          <w:rtl/>
        </w:rPr>
        <w:tab/>
        <w:t>כל מידע (</w:t>
      </w:r>
      <w:r w:rsidRPr="00AF51E4">
        <w:rPr>
          <w:rFonts w:ascii="Arial" w:hAnsi="Arial"/>
        </w:rPr>
        <w:t>Information</w:t>
      </w:r>
      <w:r w:rsidRPr="00AF51E4">
        <w:rPr>
          <w:rFonts w:ascii="Arial" w:hAnsi="Arial"/>
          <w:rtl/>
        </w:rPr>
        <w:t>), ידע (</w:t>
      </w:r>
      <w:r w:rsidRPr="00AF51E4">
        <w:rPr>
          <w:rFonts w:ascii="Arial" w:hAnsi="Arial"/>
        </w:rPr>
        <w:t>Know-How</w:t>
      </w:r>
      <w:r w:rsidRPr="00AF51E4">
        <w:rPr>
          <w:rFonts w:ascii="Arial" w:hAnsi="Arial"/>
          <w:rtl/>
        </w:rPr>
        <w:t xml:space="preserve">), ידיעה, מסמך, תכתובת, </w:t>
      </w:r>
      <w:proofErr w:type="spellStart"/>
      <w:r w:rsidRPr="00AF51E4">
        <w:rPr>
          <w:rFonts w:ascii="Arial" w:hAnsi="Arial"/>
          <w:rtl/>
        </w:rPr>
        <w:t>תוכנית</w:t>
      </w:r>
      <w:proofErr w:type="spellEnd"/>
      <w:r w:rsidRPr="00AF51E4">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AF51E4">
        <w:rPr>
          <w:rFonts w:ascii="Arial" w:hAnsi="Arial" w:hint="cs"/>
          <w:rtl/>
        </w:rPr>
        <w:t>,</w:t>
      </w:r>
      <w:r w:rsidRPr="00AF51E4">
        <w:rPr>
          <w:rFonts w:ascii="Arial" w:hAnsi="Arial"/>
          <w:rtl/>
        </w:rPr>
        <w:t xml:space="preserve"> אלקטרונית</w:t>
      </w:r>
      <w:r w:rsidRPr="00AF51E4">
        <w:rPr>
          <w:rFonts w:ascii="Arial" w:hAnsi="Arial" w:hint="cs"/>
          <w:rtl/>
        </w:rPr>
        <w:t>,</w:t>
      </w:r>
      <w:r w:rsidRPr="00AF51E4">
        <w:rPr>
          <w:rFonts w:ascii="Arial" w:hAnsi="Arial"/>
          <w:rtl/>
        </w:rPr>
        <w:t xml:space="preserve"> אופטית</w:t>
      </w:r>
      <w:r w:rsidRPr="00AF51E4">
        <w:rPr>
          <w:rFonts w:ascii="Arial" w:hAnsi="Arial" w:hint="cs"/>
          <w:rtl/>
        </w:rPr>
        <w:t>,</w:t>
      </w:r>
      <w:r w:rsidRPr="00AF51E4">
        <w:rPr>
          <w:rFonts w:ascii="Arial" w:hAnsi="Arial"/>
          <w:rtl/>
        </w:rPr>
        <w:t xml:space="preserve"> מגנטית</w:t>
      </w:r>
      <w:r w:rsidRPr="00AF51E4">
        <w:rPr>
          <w:rFonts w:ascii="Arial" w:hAnsi="Arial" w:hint="cs"/>
          <w:rtl/>
        </w:rPr>
        <w:t xml:space="preserve"> </w:t>
      </w:r>
      <w:r w:rsidRPr="00AF51E4">
        <w:rPr>
          <w:rFonts w:ascii="Arial" w:hAnsi="Arial"/>
          <w:rtl/>
        </w:rPr>
        <w:t>או אחרת.</w:t>
      </w:r>
    </w:p>
    <w:p w14:paraId="38AD635C" w14:textId="77777777" w:rsidR="008B762D" w:rsidRPr="00AF51E4" w:rsidRDefault="008B762D" w:rsidP="00754710">
      <w:pPr>
        <w:spacing w:line="240" w:lineRule="auto"/>
        <w:rPr>
          <w:rFonts w:ascii="Arial" w:hAnsi="Arial"/>
          <w:rtl/>
        </w:rPr>
      </w:pPr>
      <w:r w:rsidRPr="00AF51E4">
        <w:rPr>
          <w:rFonts w:ascii="Arial" w:hAnsi="Arial"/>
          <w:b/>
          <w:bCs/>
          <w:rtl/>
        </w:rPr>
        <w:t>"סודות מקצועיים"</w:t>
      </w:r>
      <w:r w:rsidRPr="00AF51E4">
        <w:rPr>
          <w:rFonts w:ascii="Arial" w:hAnsi="Arial"/>
          <w:rtl/>
        </w:rPr>
        <w:t xml:space="preserve"> - כל מידע אשר יגיע לידי </w:t>
      </w:r>
      <w:r w:rsidRPr="00AF51E4">
        <w:rPr>
          <w:rFonts w:ascii="Arial" w:hAnsi="Arial" w:hint="cs"/>
          <w:rtl/>
        </w:rPr>
        <w:t>הספק</w:t>
      </w:r>
      <w:r w:rsidRPr="00AF51E4">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AF51E4">
        <w:rPr>
          <w:rFonts w:ascii="Arial" w:hAnsi="Arial"/>
          <w:rtl/>
        </w:rPr>
        <w:t>ימסר</w:t>
      </w:r>
      <w:proofErr w:type="spellEnd"/>
      <w:r w:rsidRPr="00AF51E4">
        <w:rPr>
          <w:rFonts w:ascii="Arial" w:hAnsi="Arial"/>
          <w:rtl/>
        </w:rPr>
        <w:t xml:space="preserve"> ע"י </w:t>
      </w:r>
      <w:r w:rsidRPr="00AF51E4">
        <w:rPr>
          <w:rFonts w:ascii="Arial" w:hAnsi="Arial" w:hint="cs"/>
          <w:rtl/>
        </w:rPr>
        <w:t>המשרד,</w:t>
      </w:r>
      <w:r w:rsidRPr="00AF51E4">
        <w:rPr>
          <w:rFonts w:ascii="Arial" w:hAnsi="Arial"/>
          <w:rtl/>
        </w:rPr>
        <w:t xml:space="preserve"> כל גורם אחר או מי מטעמו. </w:t>
      </w:r>
    </w:p>
    <w:p w14:paraId="6EC9A19A" w14:textId="77777777" w:rsidR="008B762D" w:rsidRPr="00AF51E4" w:rsidRDefault="008B762D" w:rsidP="00754710">
      <w:pPr>
        <w:pStyle w:val="HNormal"/>
        <w:spacing w:after="0"/>
        <w:rPr>
          <w:rFonts w:cs="David"/>
          <w:rtl/>
          <w:lang w:eastAsia="en-US"/>
        </w:rPr>
      </w:pPr>
    </w:p>
    <w:p w14:paraId="48498156" w14:textId="77777777" w:rsidR="008B762D" w:rsidRPr="00AF51E4" w:rsidRDefault="008B762D" w:rsidP="00754710">
      <w:pPr>
        <w:pStyle w:val="HNormal"/>
        <w:spacing w:after="0"/>
        <w:rPr>
          <w:rtl/>
          <w:lang w:eastAsia="en-US"/>
        </w:rPr>
      </w:pPr>
      <w:r w:rsidRPr="00AF51E4">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AF51E4">
        <w:rPr>
          <w:rFonts w:cs="David"/>
          <w:rtl/>
          <w:lang w:eastAsia="en-US"/>
        </w:rPr>
        <w:t>השירותים</w:t>
      </w:r>
      <w:r w:rsidRPr="00AF51E4">
        <w:rPr>
          <w:rFonts w:ascii="Arial" w:hAnsi="Arial" w:cs="David" w:hint="cs"/>
          <w:sz w:val="24"/>
          <w:rtl/>
        </w:rPr>
        <w:t xml:space="preserve"> </w:t>
      </w:r>
      <w:r w:rsidR="00417BC4" w:rsidRPr="00AF51E4">
        <w:rPr>
          <w:rFonts w:ascii="Arial" w:hAnsi="Arial" w:cs="David" w:hint="cs"/>
          <w:sz w:val="24"/>
          <w:rtl/>
        </w:rPr>
        <w:t>מושא</w:t>
      </w:r>
      <w:r w:rsidRPr="00AF51E4">
        <w:rPr>
          <w:rFonts w:ascii="Arial" w:hAnsi="Arial" w:cs="David" w:hint="cs"/>
          <w:sz w:val="24"/>
          <w:rtl/>
        </w:rPr>
        <w:t>י מכרז זה</w:t>
      </w:r>
      <w:r w:rsidRPr="00AF51E4">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AF51E4">
        <w:rPr>
          <w:rFonts w:hint="cs"/>
          <w:rtl/>
          <w:lang w:eastAsia="en-US"/>
        </w:rPr>
        <w:t>, בישראל ומחוצה לה,</w:t>
      </w:r>
      <w:r w:rsidRPr="00AF51E4">
        <w:rPr>
          <w:rtl/>
          <w:lang w:eastAsia="en-US"/>
        </w:rPr>
        <w:t xml:space="preserve"> </w:t>
      </w:r>
      <w:r w:rsidRPr="00AF51E4">
        <w:rPr>
          <w:rFonts w:cs="David"/>
          <w:rtl/>
          <w:lang w:eastAsia="en-US"/>
        </w:rPr>
        <w:t>תוך משך תוקפ</w:t>
      </w:r>
      <w:r w:rsidRPr="00AF51E4">
        <w:rPr>
          <w:rFonts w:cs="David" w:hint="cs"/>
          <w:rtl/>
          <w:lang w:eastAsia="en-US"/>
        </w:rPr>
        <w:t>ה של הצהרה זו</w:t>
      </w:r>
      <w:r w:rsidRPr="00AF51E4">
        <w:rPr>
          <w:rFonts w:cs="David"/>
          <w:rtl/>
          <w:lang w:eastAsia="en-US"/>
        </w:rPr>
        <w:t xml:space="preserve"> וכן לאחר תום תוקפ</w:t>
      </w:r>
      <w:r w:rsidRPr="00AF51E4">
        <w:rPr>
          <w:rFonts w:cs="David" w:hint="cs"/>
          <w:rtl/>
          <w:lang w:eastAsia="en-US"/>
        </w:rPr>
        <w:t>ה</w:t>
      </w:r>
      <w:r w:rsidRPr="00AF51E4">
        <w:rPr>
          <w:rFonts w:cs="David"/>
          <w:rtl/>
          <w:lang w:eastAsia="en-US"/>
        </w:rPr>
        <w:t xml:space="preserve"> ובכל עת</w:t>
      </w:r>
      <w:r w:rsidRPr="00AF51E4">
        <w:rPr>
          <w:rFonts w:cs="David" w:hint="cs"/>
          <w:rtl/>
          <w:lang w:eastAsia="en-US"/>
        </w:rPr>
        <w:t>,</w:t>
      </w:r>
      <w:r w:rsidRPr="00AF51E4">
        <w:rPr>
          <w:rFonts w:cs="David"/>
          <w:rtl/>
          <w:lang w:eastAsia="en-US"/>
        </w:rPr>
        <w:t xml:space="preserve"> אלא אם כן נתקבל אישור מראש ובכתב על גלוי ידיעה כנ"ל מאת נציג </w:t>
      </w:r>
      <w:r w:rsidRPr="00AF51E4">
        <w:rPr>
          <w:rFonts w:cs="David" w:hint="cs"/>
          <w:rtl/>
          <w:lang w:eastAsia="en-US"/>
        </w:rPr>
        <w:t>המשרד.</w:t>
      </w:r>
    </w:p>
    <w:p w14:paraId="46F3ABC4" w14:textId="77777777" w:rsidR="008B762D" w:rsidRPr="00AF51E4" w:rsidRDefault="008B762D" w:rsidP="00754710">
      <w:pPr>
        <w:pStyle w:val="HNormal"/>
        <w:spacing w:after="0"/>
        <w:rPr>
          <w:rFonts w:cs="David"/>
          <w:rtl/>
          <w:lang w:eastAsia="en-US"/>
        </w:rPr>
      </w:pPr>
    </w:p>
    <w:p w14:paraId="0D114AC9" w14:textId="77777777" w:rsidR="008B762D" w:rsidRPr="00AF51E4" w:rsidRDefault="008B762D" w:rsidP="00754710">
      <w:pPr>
        <w:pStyle w:val="HNormal"/>
        <w:spacing w:after="0"/>
        <w:rPr>
          <w:rFonts w:cs="David"/>
          <w:rtl/>
          <w:lang w:eastAsia="en-US"/>
        </w:rPr>
      </w:pPr>
      <w:r w:rsidRPr="00AF51E4">
        <w:rPr>
          <w:rFonts w:cs="David" w:hint="cs"/>
          <w:rtl/>
          <w:lang w:eastAsia="en-US"/>
        </w:rPr>
        <w:t xml:space="preserve">הובהר לי כי גילוי כולל, בין היתר, </w:t>
      </w:r>
      <w:r w:rsidRPr="00AF51E4">
        <w:rPr>
          <w:rFonts w:cs="David"/>
          <w:rtl/>
          <w:lang w:eastAsia="en-US"/>
        </w:rPr>
        <w:t>מסירת מידע על נתונים, תכניות ישומיות ומערכות המחשוב של ה</w:t>
      </w:r>
      <w:r w:rsidRPr="00AF51E4">
        <w:rPr>
          <w:rFonts w:cs="David" w:hint="cs"/>
          <w:rtl/>
          <w:lang w:eastAsia="en-US"/>
        </w:rPr>
        <w:t>משרד</w:t>
      </w:r>
      <w:r w:rsidRPr="00AF51E4">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AF51E4">
        <w:rPr>
          <w:rFonts w:cs="David" w:hint="cs"/>
          <w:rtl/>
          <w:lang w:eastAsia="en-US"/>
        </w:rPr>
        <w:t>,</w:t>
      </w:r>
      <w:r w:rsidRPr="00AF51E4">
        <w:rPr>
          <w:rFonts w:cs="David"/>
          <w:rtl/>
          <w:lang w:eastAsia="en-US"/>
        </w:rPr>
        <w:t xml:space="preserve"> פרסום מאמרים בעתונות כללית ומקצועית, כתבות משודרות והרצאות</w:t>
      </w:r>
      <w:r w:rsidRPr="00AF51E4">
        <w:rPr>
          <w:rFonts w:cs="David" w:hint="cs"/>
          <w:rtl/>
          <w:lang w:eastAsia="en-US"/>
        </w:rPr>
        <w:t>.</w:t>
      </w:r>
    </w:p>
    <w:p w14:paraId="6B6EA68E" w14:textId="77777777" w:rsidR="008B762D" w:rsidRPr="00AF51E4" w:rsidRDefault="008B762D" w:rsidP="00754710">
      <w:pPr>
        <w:pStyle w:val="HNormal"/>
        <w:spacing w:after="0"/>
        <w:rPr>
          <w:rFonts w:cs="David"/>
          <w:rtl/>
          <w:lang w:eastAsia="en-US"/>
        </w:rPr>
      </w:pPr>
    </w:p>
    <w:p w14:paraId="0EF895DE" w14:textId="77777777" w:rsidR="008B762D" w:rsidRPr="00AF51E4" w:rsidRDefault="008B762D" w:rsidP="00754710">
      <w:pPr>
        <w:pStyle w:val="HNormal"/>
        <w:spacing w:after="0"/>
        <w:rPr>
          <w:rFonts w:cs="David"/>
          <w:lang w:eastAsia="en-US"/>
        </w:rPr>
      </w:pPr>
      <w:r w:rsidRPr="00AF51E4">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719A17EC" w14:textId="77777777" w:rsidR="008B762D" w:rsidRPr="00AF51E4" w:rsidRDefault="008B762D" w:rsidP="00754710">
      <w:pPr>
        <w:pStyle w:val="HNormal"/>
        <w:spacing w:after="0"/>
        <w:rPr>
          <w:rFonts w:cs="David"/>
          <w:rtl/>
          <w:lang w:eastAsia="en-US"/>
        </w:rPr>
      </w:pPr>
    </w:p>
    <w:p w14:paraId="3F94B45E" w14:textId="77777777" w:rsidR="008B762D" w:rsidRPr="00AF51E4" w:rsidRDefault="008B762D" w:rsidP="00754710">
      <w:pPr>
        <w:pStyle w:val="HNormal"/>
        <w:spacing w:after="0"/>
        <w:rPr>
          <w:rFonts w:ascii="Arial" w:hAnsi="Arial" w:cs="David"/>
          <w:sz w:val="24"/>
          <w:rtl/>
        </w:rPr>
      </w:pPr>
      <w:r w:rsidRPr="00AF51E4">
        <w:rPr>
          <w:rFonts w:cs="David" w:hint="cs"/>
          <w:rtl/>
          <w:lang w:eastAsia="en-US"/>
        </w:rPr>
        <w:t>אני מתחייב לפעול בהתאם להוראות החוק להגנת הפרטיות והוראות כל חוק, הנוגע לענין.</w:t>
      </w:r>
    </w:p>
    <w:p w14:paraId="46D848E6" w14:textId="77777777" w:rsidR="008B762D" w:rsidRPr="00AF51E4" w:rsidRDefault="008B762D" w:rsidP="00754710">
      <w:pPr>
        <w:spacing w:line="240" w:lineRule="auto"/>
        <w:rPr>
          <w:rFonts w:ascii="Arial" w:hAnsi="Arial"/>
          <w:rtl/>
        </w:rPr>
      </w:pPr>
    </w:p>
    <w:p w14:paraId="727175B8" w14:textId="77777777" w:rsidR="008B762D" w:rsidRPr="00AF51E4" w:rsidRDefault="008B762D" w:rsidP="00754710">
      <w:pPr>
        <w:spacing w:line="240" w:lineRule="auto"/>
        <w:rPr>
          <w:rFonts w:ascii="Arial" w:hAnsi="Arial"/>
          <w:rtl/>
        </w:rPr>
      </w:pPr>
      <w:r w:rsidRPr="00AF51E4">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05BE0FB4" w14:textId="77777777" w:rsidR="008B762D" w:rsidRPr="00AF51E4" w:rsidRDefault="008B762D" w:rsidP="00754710">
      <w:pPr>
        <w:spacing w:line="240" w:lineRule="auto"/>
        <w:rPr>
          <w:rFonts w:ascii="Arial" w:hAnsi="Arial"/>
          <w:rtl/>
        </w:rPr>
      </w:pPr>
    </w:p>
    <w:p w14:paraId="676D299B" w14:textId="77777777" w:rsidR="008B762D" w:rsidRPr="00AF51E4" w:rsidRDefault="008B762D" w:rsidP="00754710">
      <w:pPr>
        <w:spacing w:line="240" w:lineRule="auto"/>
        <w:rPr>
          <w:rFonts w:ascii="Arial" w:hAnsi="Arial"/>
          <w:rtl/>
        </w:rPr>
      </w:pPr>
      <w:r w:rsidRPr="00AF51E4">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1E20882" w14:textId="77777777" w:rsidR="008B762D" w:rsidRPr="00AF51E4" w:rsidRDefault="008B762D" w:rsidP="00754710">
      <w:pPr>
        <w:spacing w:line="240" w:lineRule="auto"/>
        <w:rPr>
          <w:rFonts w:ascii="Arial" w:hAnsi="Arial"/>
          <w:rtl/>
        </w:rPr>
      </w:pPr>
    </w:p>
    <w:p w14:paraId="376D3DF7" w14:textId="77777777" w:rsidR="001B27DB" w:rsidRPr="00AF51E4" w:rsidRDefault="001B27DB" w:rsidP="00754710">
      <w:pPr>
        <w:spacing w:line="240" w:lineRule="auto"/>
        <w:rPr>
          <w:rtl/>
        </w:rPr>
      </w:pPr>
      <w:r w:rsidRPr="00AF51E4">
        <w:rPr>
          <w:rtl/>
        </w:rPr>
        <w:t>ולראיה באתי על החתום</w:t>
      </w:r>
      <w:r w:rsidRPr="00AF51E4">
        <w:rPr>
          <w:rFonts w:hint="cs"/>
          <w:rtl/>
        </w:rPr>
        <w:t>,</w:t>
      </w:r>
      <w:r w:rsidRPr="00AF51E4">
        <w:rPr>
          <w:rtl/>
        </w:rPr>
        <w:t xml:space="preserve"> לאחר שקראתי בעיון </w:t>
      </w:r>
      <w:r w:rsidRPr="00AF51E4">
        <w:rPr>
          <w:rFonts w:hint="cs"/>
          <w:rtl/>
        </w:rPr>
        <w:t xml:space="preserve">את </w:t>
      </w:r>
      <w:r w:rsidRPr="00AF51E4">
        <w:rPr>
          <w:rtl/>
        </w:rPr>
        <w:t>הכתוב בהצהרה זו והתחייבתי לנהוג על פיה.</w:t>
      </w:r>
    </w:p>
    <w:p w14:paraId="74EF054B" w14:textId="77777777" w:rsidR="008B762D" w:rsidRPr="00AF51E4" w:rsidRDefault="008B762D" w:rsidP="00754710">
      <w:pPr>
        <w:spacing w:line="240" w:lineRule="auto"/>
        <w:rPr>
          <w:rtl/>
        </w:rPr>
      </w:pPr>
    </w:p>
    <w:p w14:paraId="10AB02EA" w14:textId="77777777" w:rsidR="004B26DD" w:rsidRPr="00AF51E4"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AF51E4" w14:paraId="653620F6" w14:textId="77777777" w:rsidTr="004B26DD">
        <w:tc>
          <w:tcPr>
            <w:tcW w:w="3175" w:type="dxa"/>
          </w:tcPr>
          <w:p w14:paraId="0B9B7772" w14:textId="77777777" w:rsidR="001B27DB" w:rsidRPr="00AF51E4" w:rsidRDefault="001B27DB" w:rsidP="00754710">
            <w:pPr>
              <w:spacing w:line="240" w:lineRule="auto"/>
              <w:jc w:val="center"/>
              <w:rPr>
                <w:rtl/>
              </w:rPr>
            </w:pPr>
            <w:r w:rsidRPr="00AF51E4">
              <w:rPr>
                <w:rFonts w:hint="cs"/>
                <w:rtl/>
              </w:rPr>
              <w:t>____</w:t>
            </w:r>
            <w:r w:rsidR="004B26DD" w:rsidRPr="00AF51E4">
              <w:rPr>
                <w:rFonts w:hint="cs"/>
                <w:rtl/>
              </w:rPr>
              <w:t>_______</w:t>
            </w:r>
            <w:r w:rsidRPr="00AF51E4">
              <w:rPr>
                <w:rFonts w:hint="cs"/>
                <w:rtl/>
              </w:rPr>
              <w:t>_____________</w:t>
            </w:r>
          </w:p>
        </w:tc>
        <w:tc>
          <w:tcPr>
            <w:tcW w:w="3175" w:type="dxa"/>
          </w:tcPr>
          <w:p w14:paraId="6641F8E0" w14:textId="77777777" w:rsidR="001B27DB" w:rsidRPr="00AF51E4" w:rsidRDefault="004B26DD" w:rsidP="00754710">
            <w:pPr>
              <w:spacing w:line="240" w:lineRule="auto"/>
              <w:jc w:val="center"/>
              <w:rPr>
                <w:rtl/>
              </w:rPr>
            </w:pPr>
            <w:r w:rsidRPr="00AF51E4">
              <w:rPr>
                <w:rFonts w:hint="cs"/>
                <w:rtl/>
              </w:rPr>
              <w:t>________________________</w:t>
            </w:r>
          </w:p>
        </w:tc>
        <w:tc>
          <w:tcPr>
            <w:tcW w:w="3175" w:type="dxa"/>
          </w:tcPr>
          <w:p w14:paraId="0BF58684" w14:textId="77777777" w:rsidR="001B27DB" w:rsidRPr="00AF51E4" w:rsidRDefault="004B26DD" w:rsidP="00754710">
            <w:pPr>
              <w:spacing w:line="240" w:lineRule="auto"/>
              <w:jc w:val="center"/>
              <w:rPr>
                <w:rtl/>
              </w:rPr>
            </w:pPr>
            <w:r w:rsidRPr="00AF51E4">
              <w:rPr>
                <w:rFonts w:hint="cs"/>
                <w:rtl/>
              </w:rPr>
              <w:t>________________________</w:t>
            </w:r>
          </w:p>
        </w:tc>
      </w:tr>
      <w:tr w:rsidR="001B27DB" w:rsidRPr="00AF51E4" w14:paraId="53F852CE" w14:textId="77777777" w:rsidTr="004B26DD">
        <w:tc>
          <w:tcPr>
            <w:tcW w:w="3175" w:type="dxa"/>
          </w:tcPr>
          <w:p w14:paraId="689B613F" w14:textId="77777777" w:rsidR="001B27DB" w:rsidRPr="00AF51E4" w:rsidRDefault="001B27DB" w:rsidP="00754710">
            <w:pPr>
              <w:spacing w:line="240" w:lineRule="auto"/>
              <w:jc w:val="center"/>
              <w:rPr>
                <w:rtl/>
              </w:rPr>
            </w:pPr>
            <w:r w:rsidRPr="00AF51E4">
              <w:rPr>
                <w:rFonts w:hint="cs"/>
                <w:rtl/>
              </w:rPr>
              <w:t>תאריך</w:t>
            </w:r>
          </w:p>
        </w:tc>
        <w:tc>
          <w:tcPr>
            <w:tcW w:w="3175" w:type="dxa"/>
          </w:tcPr>
          <w:p w14:paraId="2BEE8C99" w14:textId="77777777" w:rsidR="001B27DB" w:rsidRPr="00AF51E4" w:rsidRDefault="001B27DB" w:rsidP="00754710">
            <w:pPr>
              <w:spacing w:line="240" w:lineRule="auto"/>
              <w:jc w:val="center"/>
              <w:rPr>
                <w:rtl/>
              </w:rPr>
            </w:pPr>
            <w:r w:rsidRPr="00AF51E4">
              <w:rPr>
                <w:rFonts w:hint="cs"/>
                <w:rtl/>
              </w:rPr>
              <w:t>שם החותם</w:t>
            </w:r>
          </w:p>
        </w:tc>
        <w:tc>
          <w:tcPr>
            <w:tcW w:w="3175" w:type="dxa"/>
          </w:tcPr>
          <w:p w14:paraId="799493D5" w14:textId="77777777" w:rsidR="001B27DB" w:rsidRPr="00AF51E4" w:rsidRDefault="001B27DB" w:rsidP="00754710">
            <w:pPr>
              <w:spacing w:line="240" w:lineRule="auto"/>
              <w:jc w:val="center"/>
              <w:rPr>
                <w:rtl/>
              </w:rPr>
            </w:pPr>
            <w:r w:rsidRPr="00AF51E4">
              <w:rPr>
                <w:rFonts w:hint="cs"/>
                <w:rtl/>
              </w:rPr>
              <w:t>חתימה</w:t>
            </w:r>
          </w:p>
        </w:tc>
      </w:tr>
    </w:tbl>
    <w:p w14:paraId="788D8F8F" w14:textId="77777777" w:rsidR="009B041D" w:rsidRPr="00AF51E4" w:rsidRDefault="009B041D" w:rsidP="004B26DD">
      <w:pPr>
        <w:rPr>
          <w:rtl/>
        </w:rPr>
      </w:pPr>
    </w:p>
    <w:p w14:paraId="69C96246" w14:textId="77777777" w:rsidR="00AC0D26" w:rsidRPr="00AF51E4" w:rsidRDefault="00AC0D26" w:rsidP="008237AB">
      <w:pPr>
        <w:pStyle w:val="8"/>
        <w:rPr>
          <w:rtl/>
        </w:rPr>
      </w:pPr>
      <w:bookmarkStart w:id="234" w:name="נספח_הצהרה_בדבר_אי_תיאום_מכרז"/>
      <w:bookmarkStart w:id="235" w:name="_Ref382512242"/>
      <w:bookmarkStart w:id="236" w:name="_Toc398494908"/>
      <w:r w:rsidRPr="00AF51E4">
        <w:rPr>
          <w:rFonts w:hint="cs"/>
          <w:rtl/>
        </w:rPr>
        <w:lastRenderedPageBreak/>
        <w:t xml:space="preserve">נספח </w:t>
      </w:r>
      <w:bookmarkEnd w:id="234"/>
      <w:r w:rsidR="00C65B96" w:rsidRPr="00AF51E4">
        <w:rPr>
          <w:rFonts w:hint="cs"/>
          <w:rtl/>
        </w:rPr>
        <w:t>7</w:t>
      </w:r>
      <w:r w:rsidRPr="00AF51E4">
        <w:rPr>
          <w:rtl/>
          <w:lang w:eastAsia="en-US"/>
        </w:rPr>
        <w:tab/>
      </w:r>
      <w:bookmarkStart w:id="237" w:name="נספח_הצהרה_בדבר_אי_תיאום_מכרז_כותרת"/>
      <w:r w:rsidRPr="00AF51E4">
        <w:rPr>
          <w:rFonts w:hint="cs"/>
          <w:rtl/>
        </w:rPr>
        <w:t>הצהרה בדבר אי תיאום מכרז</w:t>
      </w:r>
      <w:bookmarkEnd w:id="237"/>
    </w:p>
    <w:p w14:paraId="6DCC050C" w14:textId="77777777" w:rsidR="00AC0D26" w:rsidRPr="00AF51E4" w:rsidRDefault="00AC0D26" w:rsidP="00D04C9E">
      <w:pPr>
        <w:rPr>
          <w:rFonts w:ascii="Arial" w:hAnsi="Arial"/>
          <w:rtl/>
        </w:rPr>
      </w:pPr>
      <w:r w:rsidRPr="00AF51E4">
        <w:rPr>
          <w:rFonts w:ascii="Arial" w:hAnsi="Arial"/>
          <w:rtl/>
        </w:rPr>
        <w:t xml:space="preserve">אני הח"מ______________________________ מס ת"ז _____________ העובד בתאגיד _____________________ (שם התאגיד) מצהיר בזאת כי: </w:t>
      </w:r>
    </w:p>
    <w:p w14:paraId="46EA9399" w14:textId="77777777" w:rsidR="00AC0D26" w:rsidRPr="00AF51E4" w:rsidRDefault="00AC0D26" w:rsidP="00C96979">
      <w:pPr>
        <w:rPr>
          <w:rFonts w:ascii="Arial" w:hAnsi="Arial"/>
          <w:rtl/>
        </w:rPr>
      </w:pPr>
    </w:p>
    <w:p w14:paraId="302D2056" w14:textId="77777777" w:rsidR="00AC0D26" w:rsidRPr="00AF51E4" w:rsidRDefault="00AC0D26" w:rsidP="00984519">
      <w:pPr>
        <w:pStyle w:val="1"/>
        <w:spacing w:line="360" w:lineRule="auto"/>
        <w:rPr>
          <w:rFonts w:ascii="Arial" w:hAnsi="Arial" w:cs="David"/>
          <w:sz w:val="24"/>
          <w:rtl/>
        </w:rPr>
      </w:pPr>
      <w:r w:rsidRPr="00AF51E4">
        <w:rPr>
          <w:rFonts w:ascii="Arial" w:hAnsi="Arial" w:cs="David"/>
          <w:sz w:val="24"/>
          <w:rtl/>
        </w:rPr>
        <w:t xml:space="preserve">אני מוסמך לחתום על תצהיר זה בשם התאגיד ומנהליו. </w:t>
      </w:r>
    </w:p>
    <w:p w14:paraId="4E3E4F38" w14:textId="77777777" w:rsidR="00AC0D26" w:rsidRPr="00AF51E4" w:rsidRDefault="00AC0D26" w:rsidP="00D04C9E">
      <w:pPr>
        <w:pStyle w:val="1"/>
        <w:spacing w:line="360" w:lineRule="auto"/>
        <w:rPr>
          <w:rFonts w:ascii="Arial" w:hAnsi="Arial" w:cs="David"/>
          <w:sz w:val="24"/>
          <w:rtl/>
        </w:rPr>
      </w:pPr>
      <w:r w:rsidRPr="00AF51E4">
        <w:rPr>
          <w:rFonts w:ascii="Arial" w:hAnsi="Arial" w:cs="David"/>
          <w:sz w:val="24"/>
          <w:rtl/>
        </w:rPr>
        <w:t xml:space="preserve">אני נושא המשרה אשר אחראי בתאגיד להצעה המוגשת מטעם התאגיד במכרז זה. </w:t>
      </w:r>
    </w:p>
    <w:p w14:paraId="4771F83A" w14:textId="77777777" w:rsidR="00AC0D26" w:rsidRPr="00AF51E4" w:rsidRDefault="00AC0D26" w:rsidP="00C96979">
      <w:pPr>
        <w:pStyle w:val="1"/>
        <w:spacing w:line="360" w:lineRule="auto"/>
        <w:rPr>
          <w:rFonts w:ascii="Arial" w:hAnsi="Arial" w:cs="David"/>
          <w:sz w:val="24"/>
          <w:rtl/>
        </w:rPr>
      </w:pPr>
      <w:r w:rsidRPr="00AF51E4">
        <w:rPr>
          <w:rFonts w:ascii="Arial" w:hAnsi="Arial" w:cs="David"/>
          <w:sz w:val="24"/>
          <w:rtl/>
        </w:rPr>
        <w:t>בכוונתי להשתמש, במסגרת הצעה זו בקבלני המשנה המפורטים להלן</w:t>
      </w:r>
      <w:r w:rsidR="008864F2" w:rsidRPr="00AF51E4">
        <w:rPr>
          <w:rFonts w:ascii="Arial" w:hAnsi="Arial" w:cs="David" w:hint="cs"/>
          <w:sz w:val="24"/>
          <w:rtl/>
        </w:rPr>
        <w:t xml:space="preserve"> (ככל שהתקבל לדבר אישור המשרד)</w:t>
      </w:r>
      <w:r w:rsidRPr="00AF51E4">
        <w:rPr>
          <w:rFonts w:ascii="Arial" w:hAnsi="Arial" w:cs="David"/>
          <w:sz w:val="24"/>
          <w:rtl/>
        </w:rPr>
        <w:t xml:space="preserve"> (יש לפרט את שם התאגיד ופרטי יצירת קשר </w:t>
      </w:r>
      <w:proofErr w:type="spellStart"/>
      <w:r w:rsidRPr="00AF51E4">
        <w:rPr>
          <w:rFonts w:ascii="Arial" w:hAnsi="Arial" w:cs="David"/>
          <w:sz w:val="24"/>
          <w:rtl/>
        </w:rPr>
        <w:t>עימו</w:t>
      </w:r>
      <w:proofErr w:type="spellEnd"/>
      <w:r w:rsidRPr="00AF51E4">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AF51E4" w14:paraId="3045644D" w14:textId="77777777" w:rsidTr="00AC0D26">
        <w:tc>
          <w:tcPr>
            <w:tcW w:w="1955" w:type="dxa"/>
            <w:tcBorders>
              <w:bottom w:val="nil"/>
            </w:tcBorders>
            <w:shd w:val="clear" w:color="auto" w:fill="auto"/>
          </w:tcPr>
          <w:p w14:paraId="7A4C9D96" w14:textId="77777777" w:rsidR="00AC0D26" w:rsidRPr="00AF51E4" w:rsidRDefault="00AC0D26" w:rsidP="00984519">
            <w:pPr>
              <w:ind w:firstLine="34"/>
              <w:rPr>
                <w:rFonts w:ascii="Arial" w:hAnsi="Arial"/>
                <w:rtl/>
              </w:rPr>
            </w:pPr>
            <w:r w:rsidRPr="00AF51E4">
              <w:rPr>
                <w:rFonts w:ascii="Arial" w:hAnsi="Arial"/>
                <w:rtl/>
              </w:rPr>
              <w:t>שם התאגיד</w:t>
            </w:r>
          </w:p>
        </w:tc>
        <w:tc>
          <w:tcPr>
            <w:tcW w:w="914" w:type="dxa"/>
            <w:tcBorders>
              <w:bottom w:val="nil"/>
            </w:tcBorders>
            <w:shd w:val="clear" w:color="auto" w:fill="auto"/>
          </w:tcPr>
          <w:p w14:paraId="68467F7F" w14:textId="77777777" w:rsidR="00AC0D26" w:rsidRPr="00AF51E4" w:rsidRDefault="00AC0D26" w:rsidP="00D04C9E">
            <w:pPr>
              <w:rPr>
                <w:rFonts w:ascii="Arial" w:hAnsi="Arial"/>
                <w:rtl/>
              </w:rPr>
            </w:pPr>
          </w:p>
        </w:tc>
        <w:tc>
          <w:tcPr>
            <w:tcW w:w="2375" w:type="dxa"/>
            <w:tcBorders>
              <w:bottom w:val="nil"/>
            </w:tcBorders>
            <w:shd w:val="clear" w:color="auto" w:fill="auto"/>
          </w:tcPr>
          <w:p w14:paraId="73961CA6" w14:textId="77777777" w:rsidR="00AC0D26" w:rsidRPr="00AF51E4" w:rsidRDefault="00AC0D26" w:rsidP="00C96979">
            <w:pPr>
              <w:rPr>
                <w:rFonts w:ascii="Arial" w:hAnsi="Arial"/>
                <w:rtl/>
              </w:rPr>
            </w:pPr>
            <w:r w:rsidRPr="00AF51E4">
              <w:rPr>
                <w:rFonts w:ascii="Arial" w:hAnsi="Arial"/>
                <w:rtl/>
              </w:rPr>
              <w:t>תחום העבודה בו ניתנת קבלנות המשנה</w:t>
            </w:r>
          </w:p>
        </w:tc>
        <w:tc>
          <w:tcPr>
            <w:tcW w:w="851" w:type="dxa"/>
            <w:tcBorders>
              <w:bottom w:val="nil"/>
            </w:tcBorders>
            <w:shd w:val="clear" w:color="auto" w:fill="auto"/>
          </w:tcPr>
          <w:p w14:paraId="60D613A0" w14:textId="77777777" w:rsidR="00AC0D26" w:rsidRPr="00AF51E4" w:rsidRDefault="00AC0D26" w:rsidP="0069314D">
            <w:pPr>
              <w:rPr>
                <w:rFonts w:ascii="Arial" w:hAnsi="Arial"/>
                <w:rtl/>
              </w:rPr>
            </w:pPr>
          </w:p>
        </w:tc>
        <w:tc>
          <w:tcPr>
            <w:tcW w:w="1980" w:type="dxa"/>
            <w:tcBorders>
              <w:bottom w:val="nil"/>
            </w:tcBorders>
            <w:shd w:val="clear" w:color="auto" w:fill="auto"/>
          </w:tcPr>
          <w:p w14:paraId="0FBBBCC4" w14:textId="77777777" w:rsidR="00AC0D26" w:rsidRPr="00AF51E4" w:rsidRDefault="00AC0D26" w:rsidP="001C68ED">
            <w:pPr>
              <w:rPr>
                <w:rFonts w:ascii="Arial" w:hAnsi="Arial"/>
                <w:rtl/>
              </w:rPr>
            </w:pPr>
            <w:r w:rsidRPr="00AF51E4">
              <w:rPr>
                <w:rFonts w:ascii="Arial" w:hAnsi="Arial"/>
                <w:rtl/>
              </w:rPr>
              <w:t>פרטי יצירת קשר</w:t>
            </w:r>
          </w:p>
        </w:tc>
      </w:tr>
      <w:tr w:rsidR="00AC0D26" w:rsidRPr="00AF51E4" w14:paraId="2700F2D3" w14:textId="77777777" w:rsidTr="00AC0D26">
        <w:tc>
          <w:tcPr>
            <w:tcW w:w="1955" w:type="dxa"/>
            <w:tcBorders>
              <w:bottom w:val="single" w:sz="4" w:space="0" w:color="auto"/>
            </w:tcBorders>
            <w:shd w:val="clear" w:color="auto" w:fill="auto"/>
          </w:tcPr>
          <w:p w14:paraId="7125A12E" w14:textId="77777777" w:rsidR="00AC0D26" w:rsidRPr="00AF51E4" w:rsidRDefault="00AC0D26" w:rsidP="00984519">
            <w:pPr>
              <w:rPr>
                <w:rFonts w:ascii="Arial" w:hAnsi="Arial"/>
                <w:rtl/>
              </w:rPr>
            </w:pPr>
          </w:p>
        </w:tc>
        <w:tc>
          <w:tcPr>
            <w:tcW w:w="914" w:type="dxa"/>
            <w:tcBorders>
              <w:bottom w:val="nil"/>
            </w:tcBorders>
            <w:shd w:val="clear" w:color="auto" w:fill="auto"/>
          </w:tcPr>
          <w:p w14:paraId="4BA55F4A" w14:textId="77777777" w:rsidR="00AC0D26" w:rsidRPr="00AF51E4" w:rsidRDefault="00AC0D26" w:rsidP="00D04C9E">
            <w:pPr>
              <w:rPr>
                <w:rFonts w:ascii="Arial" w:hAnsi="Arial"/>
                <w:rtl/>
              </w:rPr>
            </w:pPr>
          </w:p>
        </w:tc>
        <w:tc>
          <w:tcPr>
            <w:tcW w:w="2375" w:type="dxa"/>
            <w:tcBorders>
              <w:bottom w:val="single" w:sz="4" w:space="0" w:color="auto"/>
            </w:tcBorders>
            <w:shd w:val="clear" w:color="auto" w:fill="auto"/>
          </w:tcPr>
          <w:p w14:paraId="22458435" w14:textId="77777777" w:rsidR="00AC0D26" w:rsidRPr="00AF51E4" w:rsidRDefault="00AC0D26" w:rsidP="00C96979">
            <w:pPr>
              <w:rPr>
                <w:rFonts w:ascii="Arial" w:hAnsi="Arial"/>
                <w:rtl/>
              </w:rPr>
            </w:pPr>
          </w:p>
        </w:tc>
        <w:tc>
          <w:tcPr>
            <w:tcW w:w="851" w:type="dxa"/>
            <w:tcBorders>
              <w:bottom w:val="nil"/>
            </w:tcBorders>
            <w:shd w:val="clear" w:color="auto" w:fill="auto"/>
          </w:tcPr>
          <w:p w14:paraId="5FEDB56D" w14:textId="77777777" w:rsidR="00AC0D26" w:rsidRPr="00AF51E4" w:rsidRDefault="00AC0D26" w:rsidP="0069314D">
            <w:pPr>
              <w:rPr>
                <w:rFonts w:ascii="Arial" w:hAnsi="Arial"/>
                <w:rtl/>
              </w:rPr>
            </w:pPr>
          </w:p>
        </w:tc>
        <w:tc>
          <w:tcPr>
            <w:tcW w:w="1980" w:type="dxa"/>
            <w:tcBorders>
              <w:bottom w:val="single" w:sz="4" w:space="0" w:color="auto"/>
            </w:tcBorders>
            <w:shd w:val="clear" w:color="auto" w:fill="auto"/>
          </w:tcPr>
          <w:p w14:paraId="3D55FE13" w14:textId="77777777" w:rsidR="00AC0D26" w:rsidRPr="00AF51E4" w:rsidRDefault="00AC0D26" w:rsidP="001C68ED">
            <w:pPr>
              <w:rPr>
                <w:rFonts w:ascii="Arial" w:hAnsi="Arial"/>
                <w:rtl/>
              </w:rPr>
            </w:pPr>
          </w:p>
        </w:tc>
      </w:tr>
      <w:tr w:rsidR="00AC0D26" w:rsidRPr="00AF51E4" w14:paraId="5A9AD07D" w14:textId="77777777" w:rsidTr="00AC0D26">
        <w:tc>
          <w:tcPr>
            <w:tcW w:w="1955" w:type="dxa"/>
            <w:tcBorders>
              <w:top w:val="single" w:sz="4" w:space="0" w:color="auto"/>
              <w:bottom w:val="single" w:sz="4" w:space="0" w:color="auto"/>
            </w:tcBorders>
            <w:shd w:val="clear" w:color="auto" w:fill="auto"/>
          </w:tcPr>
          <w:p w14:paraId="6A704CE9" w14:textId="77777777" w:rsidR="00AC0D26" w:rsidRPr="00AF51E4" w:rsidRDefault="00AC0D26" w:rsidP="00984519">
            <w:pPr>
              <w:rPr>
                <w:rFonts w:ascii="Arial" w:hAnsi="Arial"/>
                <w:rtl/>
              </w:rPr>
            </w:pPr>
          </w:p>
        </w:tc>
        <w:tc>
          <w:tcPr>
            <w:tcW w:w="914" w:type="dxa"/>
            <w:tcBorders>
              <w:top w:val="nil"/>
              <w:bottom w:val="nil"/>
            </w:tcBorders>
            <w:shd w:val="clear" w:color="auto" w:fill="auto"/>
          </w:tcPr>
          <w:p w14:paraId="714372B0" w14:textId="77777777" w:rsidR="00AC0D26" w:rsidRPr="00AF51E4"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14:paraId="4393C74B" w14:textId="77777777" w:rsidR="00AC0D26" w:rsidRPr="00AF51E4" w:rsidRDefault="00AC0D26" w:rsidP="00C96979">
            <w:pPr>
              <w:rPr>
                <w:rFonts w:ascii="Arial" w:hAnsi="Arial"/>
                <w:rtl/>
              </w:rPr>
            </w:pPr>
          </w:p>
        </w:tc>
        <w:tc>
          <w:tcPr>
            <w:tcW w:w="851" w:type="dxa"/>
            <w:tcBorders>
              <w:top w:val="nil"/>
              <w:bottom w:val="nil"/>
            </w:tcBorders>
            <w:shd w:val="clear" w:color="auto" w:fill="auto"/>
          </w:tcPr>
          <w:p w14:paraId="17515DBE" w14:textId="77777777" w:rsidR="00AC0D26" w:rsidRPr="00AF51E4"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14:paraId="2785FF2B" w14:textId="77777777" w:rsidR="00AC0D26" w:rsidRPr="00AF51E4" w:rsidRDefault="00AC0D26" w:rsidP="001C68ED">
            <w:pPr>
              <w:rPr>
                <w:rFonts w:ascii="Arial" w:hAnsi="Arial"/>
                <w:rtl/>
              </w:rPr>
            </w:pPr>
          </w:p>
        </w:tc>
      </w:tr>
      <w:tr w:rsidR="00AC0D26" w:rsidRPr="00AF51E4" w14:paraId="36655EFF" w14:textId="77777777" w:rsidTr="00AC0D26">
        <w:tc>
          <w:tcPr>
            <w:tcW w:w="1955" w:type="dxa"/>
            <w:tcBorders>
              <w:top w:val="single" w:sz="4" w:space="0" w:color="auto"/>
            </w:tcBorders>
            <w:shd w:val="clear" w:color="auto" w:fill="auto"/>
          </w:tcPr>
          <w:p w14:paraId="003D2A46" w14:textId="77777777" w:rsidR="00AC0D26" w:rsidRPr="00AF51E4" w:rsidRDefault="00AC0D26" w:rsidP="00984519">
            <w:pPr>
              <w:rPr>
                <w:rFonts w:ascii="Arial" w:hAnsi="Arial"/>
                <w:rtl/>
              </w:rPr>
            </w:pPr>
          </w:p>
        </w:tc>
        <w:tc>
          <w:tcPr>
            <w:tcW w:w="914" w:type="dxa"/>
            <w:tcBorders>
              <w:top w:val="nil"/>
              <w:bottom w:val="nil"/>
            </w:tcBorders>
            <w:shd w:val="clear" w:color="auto" w:fill="auto"/>
          </w:tcPr>
          <w:p w14:paraId="458B7142" w14:textId="77777777" w:rsidR="00AC0D26" w:rsidRPr="00AF51E4" w:rsidRDefault="00AC0D26" w:rsidP="00D04C9E">
            <w:pPr>
              <w:rPr>
                <w:rFonts w:ascii="Arial" w:hAnsi="Arial"/>
                <w:rtl/>
              </w:rPr>
            </w:pPr>
          </w:p>
        </w:tc>
        <w:tc>
          <w:tcPr>
            <w:tcW w:w="2375" w:type="dxa"/>
            <w:tcBorders>
              <w:top w:val="single" w:sz="4" w:space="0" w:color="auto"/>
            </w:tcBorders>
            <w:shd w:val="clear" w:color="auto" w:fill="auto"/>
          </w:tcPr>
          <w:p w14:paraId="1184C2CE" w14:textId="77777777" w:rsidR="00AC0D26" w:rsidRPr="00AF51E4" w:rsidRDefault="00AC0D26" w:rsidP="00C96979">
            <w:pPr>
              <w:rPr>
                <w:rFonts w:ascii="Arial" w:hAnsi="Arial"/>
                <w:rtl/>
              </w:rPr>
            </w:pPr>
          </w:p>
        </w:tc>
        <w:tc>
          <w:tcPr>
            <w:tcW w:w="851" w:type="dxa"/>
            <w:tcBorders>
              <w:top w:val="nil"/>
              <w:bottom w:val="nil"/>
            </w:tcBorders>
            <w:shd w:val="clear" w:color="auto" w:fill="auto"/>
          </w:tcPr>
          <w:p w14:paraId="2D3201D3" w14:textId="77777777" w:rsidR="00AC0D26" w:rsidRPr="00AF51E4" w:rsidRDefault="00AC0D26" w:rsidP="0069314D">
            <w:pPr>
              <w:rPr>
                <w:rFonts w:ascii="Arial" w:hAnsi="Arial"/>
                <w:rtl/>
              </w:rPr>
            </w:pPr>
          </w:p>
        </w:tc>
        <w:tc>
          <w:tcPr>
            <w:tcW w:w="1980" w:type="dxa"/>
            <w:tcBorders>
              <w:top w:val="single" w:sz="4" w:space="0" w:color="auto"/>
            </w:tcBorders>
            <w:shd w:val="clear" w:color="auto" w:fill="auto"/>
          </w:tcPr>
          <w:p w14:paraId="727CBCD6" w14:textId="77777777" w:rsidR="00AC0D26" w:rsidRPr="00AF51E4" w:rsidRDefault="00AC0D26" w:rsidP="001C68ED">
            <w:pPr>
              <w:rPr>
                <w:rFonts w:ascii="Arial" w:hAnsi="Arial"/>
                <w:rtl/>
              </w:rPr>
            </w:pPr>
          </w:p>
        </w:tc>
      </w:tr>
    </w:tbl>
    <w:p w14:paraId="69FA1CD9" w14:textId="77777777" w:rsidR="00AC0D26" w:rsidRPr="00AF51E4" w:rsidRDefault="00AC0D26" w:rsidP="00984519">
      <w:pPr>
        <w:rPr>
          <w:rFonts w:ascii="Arial" w:hAnsi="Arial"/>
          <w:rtl/>
        </w:rPr>
      </w:pPr>
    </w:p>
    <w:p w14:paraId="3B31A439" w14:textId="77777777" w:rsidR="00AC0D26" w:rsidRPr="00AF51E4" w:rsidRDefault="00AC0D26" w:rsidP="008864F2">
      <w:pPr>
        <w:pStyle w:val="1"/>
        <w:spacing w:line="360" w:lineRule="auto"/>
        <w:rPr>
          <w:rFonts w:ascii="Arial" w:hAnsi="Arial" w:cs="David"/>
          <w:sz w:val="24"/>
          <w:rtl/>
        </w:rPr>
      </w:pPr>
      <w:r w:rsidRPr="00AF51E4">
        <w:rPr>
          <w:rFonts w:ascii="Arial" w:hAnsi="Arial" w:cs="David"/>
          <w:sz w:val="24"/>
          <w:rtl/>
        </w:rPr>
        <w:t xml:space="preserve">המחירים </w:t>
      </w:r>
      <w:r w:rsidR="00372672" w:rsidRPr="00AF51E4">
        <w:rPr>
          <w:rFonts w:ascii="Arial" w:hAnsi="Arial" w:cs="David"/>
          <w:sz w:val="24"/>
          <w:rtl/>
        </w:rPr>
        <w:t>או</w:t>
      </w:r>
      <w:r w:rsidRPr="00AF51E4">
        <w:rPr>
          <w:rFonts w:ascii="Arial" w:hAnsi="Arial" w:cs="David"/>
          <w:sz w:val="24"/>
          <w:rtl/>
        </w:rPr>
        <w:t xml:space="preserve"> הכמויות אשר מופיעים בהצעה זו </w:t>
      </w:r>
      <w:r w:rsidR="008864F2" w:rsidRPr="00AF51E4">
        <w:rPr>
          <w:rFonts w:ascii="Arial" w:hAnsi="Arial" w:cs="David" w:hint="cs"/>
          <w:sz w:val="24"/>
          <w:rtl/>
        </w:rPr>
        <w:t>נקבעו</w:t>
      </w:r>
      <w:r w:rsidRPr="00AF51E4">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w:t>
      </w:r>
      <w:proofErr w:type="spellStart"/>
      <w:r w:rsidRPr="00AF51E4">
        <w:rPr>
          <w:rFonts w:ascii="Arial" w:hAnsi="Arial" w:cs="David"/>
          <w:sz w:val="24"/>
          <w:rtl/>
        </w:rPr>
        <w:t>צויינו</w:t>
      </w:r>
      <w:proofErr w:type="spellEnd"/>
      <w:r w:rsidRPr="00AF51E4">
        <w:rPr>
          <w:rFonts w:ascii="Arial" w:hAnsi="Arial" w:cs="David"/>
          <w:sz w:val="24"/>
          <w:rtl/>
        </w:rPr>
        <w:t xml:space="preserve"> בסעיף 3 לעיל). </w:t>
      </w:r>
    </w:p>
    <w:p w14:paraId="7A75EE0E" w14:textId="77777777" w:rsidR="00AC0D26" w:rsidRPr="00AF51E4" w:rsidRDefault="00AC0D26" w:rsidP="00D04C9E">
      <w:pPr>
        <w:pStyle w:val="1"/>
        <w:spacing w:line="360" w:lineRule="auto"/>
        <w:rPr>
          <w:rFonts w:ascii="Arial" w:hAnsi="Arial" w:cs="David"/>
          <w:sz w:val="24"/>
          <w:rtl/>
        </w:rPr>
      </w:pPr>
      <w:r w:rsidRPr="00AF51E4">
        <w:rPr>
          <w:rFonts w:ascii="Arial" w:hAnsi="Arial" w:cs="David"/>
          <w:sz w:val="24"/>
          <w:rtl/>
        </w:rPr>
        <w:t xml:space="preserve">המחירים </w:t>
      </w:r>
      <w:r w:rsidR="00372672" w:rsidRPr="00AF51E4">
        <w:rPr>
          <w:rFonts w:ascii="Arial" w:hAnsi="Arial" w:cs="David"/>
          <w:sz w:val="24"/>
          <w:rtl/>
        </w:rPr>
        <w:t>או</w:t>
      </w:r>
      <w:r w:rsidRPr="00AF51E4">
        <w:rPr>
          <w:rFonts w:ascii="Arial" w:hAnsi="Arial" w:cs="David"/>
          <w:sz w:val="24"/>
          <w:rtl/>
        </w:rPr>
        <w:t xml:space="preserve"> הכמויות המופיעים בהצעה זו לא הוצגו בפני כל אדם או תאגיד אשר מציע הצעות במכרז זה</w:t>
      </w:r>
      <w:r w:rsidR="008864F2" w:rsidRPr="00AF51E4">
        <w:rPr>
          <w:rFonts w:ascii="Arial" w:hAnsi="Arial" w:cs="David" w:hint="cs"/>
          <w:sz w:val="24"/>
          <w:rtl/>
        </w:rPr>
        <w:t>,</w:t>
      </w:r>
      <w:r w:rsidRPr="00AF51E4">
        <w:rPr>
          <w:rFonts w:ascii="Arial" w:hAnsi="Arial" w:cs="David"/>
          <w:sz w:val="24"/>
          <w:rtl/>
        </w:rPr>
        <w:t xml:space="preserve"> או תאגיד אשר יש לו את הפוטנציאל להציע הצעות במכרז זה (למעט קבלני המשנה אשר </w:t>
      </w:r>
      <w:proofErr w:type="spellStart"/>
      <w:r w:rsidRPr="00AF51E4">
        <w:rPr>
          <w:rFonts w:ascii="Arial" w:hAnsi="Arial" w:cs="David"/>
          <w:sz w:val="24"/>
          <w:rtl/>
        </w:rPr>
        <w:t>צויינו</w:t>
      </w:r>
      <w:proofErr w:type="spellEnd"/>
      <w:r w:rsidRPr="00AF51E4">
        <w:rPr>
          <w:rFonts w:ascii="Arial" w:hAnsi="Arial" w:cs="David"/>
          <w:sz w:val="24"/>
          <w:rtl/>
        </w:rPr>
        <w:t xml:space="preserve"> בסעיף 3 לעיל). </w:t>
      </w:r>
    </w:p>
    <w:p w14:paraId="193A76A4" w14:textId="77777777" w:rsidR="00AC0D26" w:rsidRPr="00AF51E4" w:rsidRDefault="00AC0D26" w:rsidP="00C96979">
      <w:pPr>
        <w:pStyle w:val="1"/>
        <w:spacing w:line="360" w:lineRule="auto"/>
        <w:rPr>
          <w:rFonts w:ascii="Arial" w:hAnsi="Arial" w:cs="David"/>
          <w:sz w:val="24"/>
        </w:rPr>
      </w:pPr>
      <w:r w:rsidRPr="00AF51E4">
        <w:rPr>
          <w:rFonts w:ascii="Arial" w:hAnsi="Arial" w:cs="David"/>
          <w:sz w:val="24"/>
          <w:rtl/>
        </w:rPr>
        <w:t xml:space="preserve">לא הייתי מעורב בניסיון להניא מתחרה אחר מלהגיש הצעות במכרז זה. </w:t>
      </w:r>
    </w:p>
    <w:p w14:paraId="72E62640" w14:textId="77777777" w:rsidR="00AC0D26" w:rsidRPr="00AF51E4" w:rsidRDefault="00AC0D26" w:rsidP="00C96979">
      <w:pPr>
        <w:pStyle w:val="1"/>
        <w:spacing w:line="360" w:lineRule="auto"/>
        <w:rPr>
          <w:rFonts w:ascii="Arial" w:hAnsi="Arial" w:cs="David"/>
          <w:sz w:val="24"/>
          <w:rtl/>
        </w:rPr>
      </w:pPr>
      <w:r w:rsidRPr="00AF51E4">
        <w:rPr>
          <w:rFonts w:ascii="Arial" w:hAnsi="Arial" w:cs="David"/>
          <w:sz w:val="24"/>
          <w:rtl/>
        </w:rPr>
        <w:t xml:space="preserve">לא הייתי מעורב בניסיון לגרום למתחרה אחר להגיש הצעה גבוהה או נמוכה יותר מהצעתי זו. </w:t>
      </w:r>
    </w:p>
    <w:p w14:paraId="025659B1" w14:textId="77777777" w:rsidR="00AC0D26" w:rsidRPr="00AF51E4" w:rsidRDefault="00AC0D26" w:rsidP="0069314D">
      <w:pPr>
        <w:pStyle w:val="1"/>
        <w:spacing w:line="360" w:lineRule="auto"/>
        <w:rPr>
          <w:rFonts w:ascii="Arial" w:hAnsi="Arial" w:cs="David"/>
          <w:sz w:val="24"/>
          <w:rtl/>
        </w:rPr>
      </w:pPr>
      <w:r w:rsidRPr="00AF51E4">
        <w:rPr>
          <w:rFonts w:ascii="Arial" w:hAnsi="Arial" w:cs="David"/>
          <w:sz w:val="24"/>
          <w:rtl/>
        </w:rPr>
        <w:t xml:space="preserve">לא הייתי מעורב בניסיון לגרום למתחרה להגיש הצעה בלתי תחרותית מכל סוג שהוא. </w:t>
      </w:r>
    </w:p>
    <w:p w14:paraId="45BB9944" w14:textId="77777777" w:rsidR="00AC0D26" w:rsidRPr="00AF51E4" w:rsidRDefault="00AC0D26" w:rsidP="001C68ED">
      <w:pPr>
        <w:pStyle w:val="1"/>
        <w:spacing w:line="360" w:lineRule="auto"/>
        <w:rPr>
          <w:rFonts w:ascii="Arial" w:hAnsi="Arial" w:cs="David"/>
          <w:sz w:val="24"/>
          <w:rtl/>
        </w:rPr>
      </w:pPr>
      <w:r w:rsidRPr="00AF51E4">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48F3A7DC" w14:textId="77777777" w:rsidR="00AC0D26" w:rsidRPr="00AF51E4" w:rsidRDefault="00AC0D26" w:rsidP="00984519">
      <w:pPr>
        <w:rPr>
          <w:rFonts w:ascii="Arial" w:hAnsi="Arial"/>
          <w:b/>
          <w:bCs/>
        </w:rPr>
      </w:pPr>
      <w:r w:rsidRPr="00AF51E4">
        <w:rPr>
          <w:rFonts w:ascii="Arial" w:hAnsi="Arial"/>
          <w:b/>
          <w:bCs/>
          <w:u w:val="single"/>
          <w:rtl/>
        </w:rPr>
        <w:t xml:space="preserve">יש לסמן </w:t>
      </w:r>
      <w:r w:rsidRPr="00AF51E4">
        <w:rPr>
          <w:rFonts w:ascii="Arial" w:hAnsi="Arial"/>
          <w:b/>
          <w:bCs/>
          <w:u w:val="single"/>
        </w:rPr>
        <w:t>V</w:t>
      </w:r>
      <w:r w:rsidRPr="00AF51E4">
        <w:rPr>
          <w:rFonts w:ascii="Arial" w:hAnsi="Arial"/>
          <w:b/>
          <w:bCs/>
          <w:u w:val="single"/>
          <w:rtl/>
        </w:rPr>
        <w:t xml:space="preserve"> במקום המתאים</w:t>
      </w:r>
    </w:p>
    <w:p w14:paraId="467B91D1" w14:textId="77777777" w:rsidR="00AC0D26" w:rsidRPr="00AF51E4" w:rsidRDefault="00AC0D26" w:rsidP="00984519">
      <w:pPr>
        <w:numPr>
          <w:ilvl w:val="0"/>
          <w:numId w:val="38"/>
        </w:numPr>
        <w:tabs>
          <w:tab w:val="clear" w:pos="540"/>
          <w:tab w:val="num" w:pos="180"/>
        </w:tabs>
        <w:spacing w:before="120"/>
        <w:ind w:left="-180" w:firstLine="178"/>
        <w:rPr>
          <w:rFonts w:ascii="Arial" w:hAnsi="Arial"/>
        </w:rPr>
      </w:pPr>
      <w:r w:rsidRPr="00AF51E4">
        <w:rPr>
          <w:rFonts w:ascii="Arial" w:hAnsi="Arial"/>
          <w:rtl/>
        </w:rPr>
        <w:t>למיטב ידיעתי, התאגיד מציע ההצעה לא נמצא כרגע תחת חקירה בחשד לתיאום מכרז</w:t>
      </w:r>
      <w:r w:rsidR="008864F2" w:rsidRPr="00AF51E4">
        <w:rPr>
          <w:rFonts w:ascii="Arial" w:hAnsi="Arial" w:hint="cs"/>
          <w:rtl/>
        </w:rPr>
        <w:t>.</w:t>
      </w:r>
      <w:r w:rsidRPr="00AF51E4">
        <w:rPr>
          <w:rFonts w:ascii="Arial" w:hAnsi="Arial"/>
          <w:rtl/>
        </w:rPr>
        <w:t xml:space="preserve"> </w:t>
      </w:r>
    </w:p>
    <w:p w14:paraId="0D95D22D" w14:textId="77777777" w:rsidR="00AC0D26" w:rsidRPr="00AF51E4" w:rsidRDefault="00AC0D26" w:rsidP="00984519">
      <w:pPr>
        <w:rPr>
          <w:rFonts w:ascii="Arial" w:hAnsi="Arial"/>
          <w:rtl/>
        </w:rPr>
      </w:pPr>
      <w:r w:rsidRPr="00AF51E4">
        <w:rPr>
          <w:rFonts w:ascii="Arial" w:hAnsi="Arial"/>
          <w:rtl/>
        </w:rPr>
        <w:t>אם כן, אנא פרט:</w:t>
      </w:r>
    </w:p>
    <w:p w14:paraId="47ACB441" w14:textId="77777777" w:rsidR="00AC0D26" w:rsidRPr="00AF51E4" w:rsidRDefault="00AC0D26" w:rsidP="00984519">
      <w:pPr>
        <w:rPr>
          <w:rFonts w:ascii="Arial" w:hAnsi="Arial"/>
          <w:rtl/>
        </w:rPr>
      </w:pPr>
      <w:r w:rsidRPr="00AF51E4">
        <w:rPr>
          <w:rFonts w:ascii="Arial" w:hAnsi="Arial"/>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8C0C63" w14:textId="77777777" w:rsidR="00AC0D26" w:rsidRPr="00AF51E4" w:rsidRDefault="00AC0D26" w:rsidP="00D04C9E">
      <w:pPr>
        <w:rPr>
          <w:rFonts w:ascii="Arial" w:hAnsi="Arial"/>
          <w:rtl/>
        </w:rPr>
      </w:pPr>
    </w:p>
    <w:p w14:paraId="62C40595" w14:textId="77777777" w:rsidR="00AC0D26" w:rsidRPr="00AF51E4" w:rsidRDefault="00AC0D26" w:rsidP="00C96979">
      <w:pPr>
        <w:rPr>
          <w:rFonts w:ascii="Arial" w:hAnsi="Arial"/>
          <w:rtl/>
        </w:rPr>
      </w:pPr>
      <w:r w:rsidRPr="00AF51E4">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15171A3F" w14:textId="77777777" w:rsidR="00AC0D26" w:rsidRPr="00AF51E4"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AF51E4" w14:paraId="46189D4A" w14:textId="77777777" w:rsidTr="00AC0D26">
        <w:tc>
          <w:tcPr>
            <w:tcW w:w="1548" w:type="dxa"/>
            <w:shd w:val="clear" w:color="auto" w:fill="auto"/>
          </w:tcPr>
          <w:p w14:paraId="325692B1" w14:textId="77777777" w:rsidR="00AC0D26" w:rsidRPr="00AF51E4" w:rsidRDefault="00AC0D26" w:rsidP="001C68ED">
            <w:pPr>
              <w:rPr>
                <w:rFonts w:ascii="Arial" w:hAnsi="Arial"/>
                <w:rtl/>
              </w:rPr>
            </w:pPr>
          </w:p>
        </w:tc>
        <w:tc>
          <w:tcPr>
            <w:tcW w:w="251" w:type="dxa"/>
            <w:tcBorders>
              <w:top w:val="nil"/>
              <w:bottom w:val="nil"/>
            </w:tcBorders>
            <w:shd w:val="clear" w:color="auto" w:fill="auto"/>
          </w:tcPr>
          <w:p w14:paraId="3E4665CB" w14:textId="77777777" w:rsidR="00AC0D26" w:rsidRPr="00AF51E4" w:rsidRDefault="00AC0D26" w:rsidP="001C68ED">
            <w:pPr>
              <w:rPr>
                <w:rFonts w:ascii="Arial" w:hAnsi="Arial"/>
                <w:rtl/>
              </w:rPr>
            </w:pPr>
          </w:p>
        </w:tc>
        <w:tc>
          <w:tcPr>
            <w:tcW w:w="1549" w:type="dxa"/>
            <w:shd w:val="clear" w:color="auto" w:fill="auto"/>
          </w:tcPr>
          <w:p w14:paraId="2DBC0041" w14:textId="77777777" w:rsidR="00AC0D26" w:rsidRPr="00AF51E4" w:rsidRDefault="00AC0D26" w:rsidP="001C68ED">
            <w:pPr>
              <w:rPr>
                <w:rFonts w:ascii="Arial" w:hAnsi="Arial"/>
                <w:rtl/>
              </w:rPr>
            </w:pPr>
          </w:p>
        </w:tc>
        <w:tc>
          <w:tcPr>
            <w:tcW w:w="281" w:type="dxa"/>
            <w:tcBorders>
              <w:top w:val="nil"/>
              <w:bottom w:val="nil"/>
            </w:tcBorders>
            <w:shd w:val="clear" w:color="auto" w:fill="auto"/>
          </w:tcPr>
          <w:p w14:paraId="2062797C" w14:textId="77777777" w:rsidR="00AC0D26" w:rsidRPr="00AF51E4" w:rsidRDefault="00AC0D26" w:rsidP="001C68ED">
            <w:pPr>
              <w:rPr>
                <w:rFonts w:ascii="Arial" w:hAnsi="Arial"/>
                <w:rtl/>
              </w:rPr>
            </w:pPr>
          </w:p>
        </w:tc>
        <w:tc>
          <w:tcPr>
            <w:tcW w:w="1859" w:type="dxa"/>
            <w:shd w:val="clear" w:color="auto" w:fill="auto"/>
          </w:tcPr>
          <w:p w14:paraId="7CDB428A" w14:textId="77777777" w:rsidR="00AC0D26" w:rsidRPr="00AF51E4" w:rsidRDefault="00AC0D26" w:rsidP="001C68ED">
            <w:pPr>
              <w:rPr>
                <w:rFonts w:ascii="Arial" w:hAnsi="Arial"/>
                <w:rtl/>
              </w:rPr>
            </w:pPr>
          </w:p>
        </w:tc>
        <w:tc>
          <w:tcPr>
            <w:tcW w:w="236" w:type="dxa"/>
            <w:tcBorders>
              <w:top w:val="nil"/>
              <w:bottom w:val="nil"/>
            </w:tcBorders>
            <w:shd w:val="clear" w:color="auto" w:fill="auto"/>
          </w:tcPr>
          <w:p w14:paraId="0294A6B1" w14:textId="77777777" w:rsidR="00AC0D26" w:rsidRPr="00AF51E4" w:rsidRDefault="00AC0D26" w:rsidP="001C68ED">
            <w:pPr>
              <w:rPr>
                <w:rFonts w:ascii="Arial" w:hAnsi="Arial"/>
                <w:rtl/>
              </w:rPr>
            </w:pPr>
          </w:p>
        </w:tc>
        <w:tc>
          <w:tcPr>
            <w:tcW w:w="1738" w:type="dxa"/>
            <w:shd w:val="clear" w:color="auto" w:fill="auto"/>
          </w:tcPr>
          <w:p w14:paraId="1BCB7FD6" w14:textId="77777777" w:rsidR="00AC0D26" w:rsidRPr="00AF51E4" w:rsidRDefault="00AC0D26" w:rsidP="001C68ED">
            <w:pPr>
              <w:rPr>
                <w:rFonts w:ascii="Arial" w:hAnsi="Arial"/>
                <w:rtl/>
              </w:rPr>
            </w:pPr>
          </w:p>
        </w:tc>
        <w:tc>
          <w:tcPr>
            <w:tcW w:w="236" w:type="dxa"/>
            <w:tcBorders>
              <w:top w:val="nil"/>
              <w:bottom w:val="nil"/>
            </w:tcBorders>
            <w:shd w:val="clear" w:color="auto" w:fill="auto"/>
          </w:tcPr>
          <w:p w14:paraId="68F3FCAC" w14:textId="77777777" w:rsidR="00AC0D26" w:rsidRPr="00AF51E4" w:rsidRDefault="00AC0D26" w:rsidP="001C68ED">
            <w:pPr>
              <w:rPr>
                <w:rFonts w:ascii="Arial" w:hAnsi="Arial"/>
                <w:rtl/>
              </w:rPr>
            </w:pPr>
          </w:p>
        </w:tc>
        <w:tc>
          <w:tcPr>
            <w:tcW w:w="1480" w:type="dxa"/>
            <w:shd w:val="clear" w:color="auto" w:fill="auto"/>
          </w:tcPr>
          <w:p w14:paraId="733151B6" w14:textId="77777777" w:rsidR="00AC0D26" w:rsidRPr="00AF51E4" w:rsidRDefault="00AC0D26" w:rsidP="001C68ED">
            <w:pPr>
              <w:rPr>
                <w:rFonts w:ascii="Arial" w:hAnsi="Arial"/>
                <w:rtl/>
              </w:rPr>
            </w:pPr>
          </w:p>
        </w:tc>
      </w:tr>
      <w:tr w:rsidR="00AC0D26" w:rsidRPr="00AF51E4" w14:paraId="4E7C69B6" w14:textId="77777777" w:rsidTr="00AC0D26">
        <w:tc>
          <w:tcPr>
            <w:tcW w:w="1548" w:type="dxa"/>
            <w:shd w:val="clear" w:color="auto" w:fill="auto"/>
          </w:tcPr>
          <w:p w14:paraId="3957088F" w14:textId="77777777" w:rsidR="00AC0D26" w:rsidRPr="00AF51E4" w:rsidRDefault="00AC0D26" w:rsidP="001C68ED">
            <w:pPr>
              <w:rPr>
                <w:rFonts w:ascii="Arial" w:hAnsi="Arial"/>
                <w:rtl/>
              </w:rPr>
            </w:pPr>
            <w:r w:rsidRPr="00AF51E4">
              <w:rPr>
                <w:rFonts w:ascii="Arial" w:hAnsi="Arial"/>
                <w:rtl/>
              </w:rPr>
              <w:t>תאריך</w:t>
            </w:r>
          </w:p>
        </w:tc>
        <w:tc>
          <w:tcPr>
            <w:tcW w:w="251" w:type="dxa"/>
            <w:tcBorders>
              <w:top w:val="nil"/>
              <w:bottom w:val="nil"/>
            </w:tcBorders>
            <w:shd w:val="clear" w:color="auto" w:fill="auto"/>
          </w:tcPr>
          <w:p w14:paraId="5AF02645" w14:textId="77777777" w:rsidR="00AC0D26" w:rsidRPr="00AF51E4" w:rsidRDefault="00AC0D26" w:rsidP="001C68ED">
            <w:pPr>
              <w:rPr>
                <w:rFonts w:ascii="Arial" w:hAnsi="Arial"/>
                <w:rtl/>
              </w:rPr>
            </w:pPr>
          </w:p>
        </w:tc>
        <w:tc>
          <w:tcPr>
            <w:tcW w:w="1549" w:type="dxa"/>
            <w:shd w:val="clear" w:color="auto" w:fill="auto"/>
          </w:tcPr>
          <w:p w14:paraId="49F91A7B" w14:textId="77777777" w:rsidR="00AC0D26" w:rsidRPr="00AF51E4" w:rsidRDefault="00AC0D26" w:rsidP="001C68ED">
            <w:pPr>
              <w:rPr>
                <w:rFonts w:ascii="Arial" w:hAnsi="Arial"/>
                <w:rtl/>
              </w:rPr>
            </w:pPr>
            <w:r w:rsidRPr="00AF51E4">
              <w:rPr>
                <w:rFonts w:ascii="Arial" w:hAnsi="Arial"/>
                <w:rtl/>
              </w:rPr>
              <w:t>שם התאגיד</w:t>
            </w:r>
          </w:p>
        </w:tc>
        <w:tc>
          <w:tcPr>
            <w:tcW w:w="281" w:type="dxa"/>
            <w:tcBorders>
              <w:top w:val="nil"/>
              <w:bottom w:val="nil"/>
            </w:tcBorders>
            <w:shd w:val="clear" w:color="auto" w:fill="auto"/>
          </w:tcPr>
          <w:p w14:paraId="7479AC5C" w14:textId="77777777" w:rsidR="00AC0D26" w:rsidRPr="00AF51E4" w:rsidRDefault="00AC0D26" w:rsidP="001C68ED">
            <w:pPr>
              <w:rPr>
                <w:rFonts w:ascii="Arial" w:hAnsi="Arial"/>
                <w:rtl/>
              </w:rPr>
            </w:pPr>
          </w:p>
        </w:tc>
        <w:tc>
          <w:tcPr>
            <w:tcW w:w="1859" w:type="dxa"/>
            <w:shd w:val="clear" w:color="auto" w:fill="auto"/>
          </w:tcPr>
          <w:p w14:paraId="7AD630CA" w14:textId="77777777" w:rsidR="00AC0D26" w:rsidRPr="00AF51E4" w:rsidRDefault="00AC0D26" w:rsidP="001C68ED">
            <w:pPr>
              <w:rPr>
                <w:rFonts w:ascii="Arial" w:hAnsi="Arial"/>
                <w:rtl/>
              </w:rPr>
            </w:pPr>
            <w:r w:rsidRPr="00AF51E4">
              <w:rPr>
                <w:rFonts w:ascii="Arial" w:hAnsi="Arial"/>
                <w:rtl/>
              </w:rPr>
              <w:t>חותמת התאגיד</w:t>
            </w:r>
          </w:p>
        </w:tc>
        <w:tc>
          <w:tcPr>
            <w:tcW w:w="236" w:type="dxa"/>
            <w:tcBorders>
              <w:top w:val="nil"/>
              <w:bottom w:val="nil"/>
            </w:tcBorders>
            <w:shd w:val="clear" w:color="auto" w:fill="auto"/>
          </w:tcPr>
          <w:p w14:paraId="061AC0D4" w14:textId="77777777" w:rsidR="00AC0D26" w:rsidRPr="00AF51E4" w:rsidRDefault="00AC0D26" w:rsidP="001C68ED">
            <w:pPr>
              <w:rPr>
                <w:rFonts w:ascii="Arial" w:hAnsi="Arial"/>
                <w:rtl/>
              </w:rPr>
            </w:pPr>
          </w:p>
        </w:tc>
        <w:tc>
          <w:tcPr>
            <w:tcW w:w="1738" w:type="dxa"/>
            <w:shd w:val="clear" w:color="auto" w:fill="auto"/>
          </w:tcPr>
          <w:p w14:paraId="4B6439D7" w14:textId="77777777" w:rsidR="00AC0D26" w:rsidRPr="00AF51E4" w:rsidRDefault="00AC0D26" w:rsidP="001C68ED">
            <w:pPr>
              <w:rPr>
                <w:rFonts w:ascii="Arial" w:hAnsi="Arial"/>
                <w:rtl/>
              </w:rPr>
            </w:pPr>
            <w:r w:rsidRPr="00AF51E4">
              <w:rPr>
                <w:rFonts w:ascii="Arial" w:hAnsi="Arial"/>
                <w:rtl/>
              </w:rPr>
              <w:t>שם המצהיר</w:t>
            </w:r>
          </w:p>
        </w:tc>
        <w:tc>
          <w:tcPr>
            <w:tcW w:w="236" w:type="dxa"/>
            <w:tcBorders>
              <w:top w:val="nil"/>
              <w:bottom w:val="nil"/>
            </w:tcBorders>
            <w:shd w:val="clear" w:color="auto" w:fill="auto"/>
          </w:tcPr>
          <w:p w14:paraId="5F0BC91E" w14:textId="77777777" w:rsidR="00AC0D26" w:rsidRPr="00AF51E4" w:rsidRDefault="00AC0D26" w:rsidP="001C68ED">
            <w:pPr>
              <w:rPr>
                <w:rFonts w:ascii="Arial" w:hAnsi="Arial"/>
                <w:rtl/>
              </w:rPr>
            </w:pPr>
          </w:p>
        </w:tc>
        <w:tc>
          <w:tcPr>
            <w:tcW w:w="1480" w:type="dxa"/>
            <w:shd w:val="clear" w:color="auto" w:fill="auto"/>
          </w:tcPr>
          <w:p w14:paraId="622F5FD5" w14:textId="77777777" w:rsidR="00AC0D26" w:rsidRPr="00AF51E4" w:rsidRDefault="00AC0D26" w:rsidP="001C68ED">
            <w:pPr>
              <w:rPr>
                <w:rFonts w:ascii="Arial" w:hAnsi="Arial"/>
                <w:rtl/>
              </w:rPr>
            </w:pPr>
            <w:r w:rsidRPr="00AF51E4">
              <w:rPr>
                <w:rFonts w:ascii="Arial" w:hAnsi="Arial"/>
                <w:rtl/>
              </w:rPr>
              <w:t>חתימת המצהיר</w:t>
            </w:r>
          </w:p>
        </w:tc>
      </w:tr>
    </w:tbl>
    <w:p w14:paraId="15F04436" w14:textId="77777777" w:rsidR="00AC0D26" w:rsidRPr="00AF51E4" w:rsidRDefault="00AC0D26" w:rsidP="00984519">
      <w:pPr>
        <w:rPr>
          <w:rFonts w:ascii="Arial" w:hAnsi="Arial"/>
          <w:rtl/>
        </w:rPr>
      </w:pPr>
    </w:p>
    <w:p w14:paraId="3D757DF8" w14:textId="77777777" w:rsidR="00AC0D26" w:rsidRPr="00AF51E4" w:rsidRDefault="00AC0D26" w:rsidP="00D04C9E">
      <w:pPr>
        <w:rPr>
          <w:rFonts w:ascii="Arial" w:hAnsi="Arial"/>
          <w:rtl/>
        </w:rPr>
      </w:pPr>
    </w:p>
    <w:p w14:paraId="5F6E6F54" w14:textId="77777777" w:rsidR="00AC0D26" w:rsidRPr="00AF51E4" w:rsidRDefault="00AC0D26" w:rsidP="00C96979">
      <w:pPr>
        <w:rPr>
          <w:rFonts w:ascii="Arial" w:hAnsi="Arial"/>
          <w:rtl/>
        </w:rPr>
      </w:pPr>
    </w:p>
    <w:p w14:paraId="2AB1DA5C" w14:textId="77777777" w:rsidR="00AC0D26" w:rsidRPr="00AF51E4" w:rsidRDefault="00AC0D26" w:rsidP="001C68ED">
      <w:pPr>
        <w:jc w:val="center"/>
        <w:rPr>
          <w:rFonts w:ascii="Arial" w:hAnsi="Arial"/>
          <w:rtl/>
        </w:rPr>
      </w:pPr>
    </w:p>
    <w:p w14:paraId="0412C408" w14:textId="77777777" w:rsidR="00AC0D26" w:rsidRPr="00AF51E4" w:rsidRDefault="00AC0D26" w:rsidP="00984519">
      <w:pPr>
        <w:ind w:left="30" w:hanging="102"/>
        <w:jc w:val="center"/>
        <w:rPr>
          <w:rFonts w:ascii="Arial" w:hAnsi="Arial"/>
          <w:b/>
          <w:bCs/>
          <w:u w:val="single"/>
          <w:rtl/>
        </w:rPr>
      </w:pPr>
      <w:r w:rsidRPr="00AF51E4">
        <w:rPr>
          <w:rFonts w:ascii="Arial" w:hAnsi="Arial"/>
          <w:b/>
          <w:bCs/>
          <w:u w:val="single"/>
          <w:rtl/>
        </w:rPr>
        <w:t>אישור עורך הדין</w:t>
      </w:r>
    </w:p>
    <w:p w14:paraId="5EF71AC1" w14:textId="77777777" w:rsidR="00AC0D26" w:rsidRPr="00AF51E4" w:rsidRDefault="00AC0D26" w:rsidP="001C68ED">
      <w:pPr>
        <w:ind w:left="30" w:hanging="102"/>
        <w:rPr>
          <w:rFonts w:ascii="Arial" w:hAnsi="Arial"/>
          <w:b/>
          <w:bCs/>
          <w:u w:val="single"/>
          <w:rtl/>
        </w:rPr>
      </w:pPr>
    </w:p>
    <w:p w14:paraId="48CA52A0" w14:textId="77777777" w:rsidR="00AC0D26" w:rsidRPr="00AF51E4" w:rsidRDefault="00AC0D26" w:rsidP="00984519">
      <w:pPr>
        <w:rPr>
          <w:rFonts w:ascii="Arial" w:hAnsi="Arial"/>
          <w:rtl/>
        </w:rPr>
      </w:pPr>
      <w:r w:rsidRPr="00AF51E4">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sidRPr="00AF51E4">
        <w:rPr>
          <w:rFonts w:ascii="Arial" w:hAnsi="Arial" w:hint="cs"/>
          <w:rtl/>
        </w:rPr>
        <w:t>/</w:t>
      </w:r>
      <w:r w:rsidRPr="00AF51E4">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sidRPr="00AF51E4">
        <w:rPr>
          <w:rFonts w:ascii="Arial" w:hAnsi="Arial" w:hint="cs"/>
          <w:rtl/>
        </w:rPr>
        <w:t>מ</w:t>
      </w:r>
      <w:r w:rsidRPr="00AF51E4">
        <w:rPr>
          <w:rFonts w:ascii="Arial" w:hAnsi="Arial"/>
          <w:rtl/>
        </w:rPr>
        <w:t xml:space="preserve">ה בפני על התצהיר דלעיל. </w:t>
      </w:r>
    </w:p>
    <w:p w14:paraId="14D0AF47" w14:textId="77777777" w:rsidR="00AC0D26" w:rsidRPr="00AF51E4" w:rsidRDefault="00AC0D26" w:rsidP="00D04C9E">
      <w:pPr>
        <w:rPr>
          <w:rFonts w:ascii="Arial" w:hAnsi="Arial"/>
          <w:rtl/>
        </w:rPr>
      </w:pPr>
    </w:p>
    <w:p w14:paraId="24E0E088" w14:textId="77777777" w:rsidR="00AC0D26" w:rsidRPr="00AF51E4" w:rsidRDefault="00AC0D26" w:rsidP="00984519">
      <w:pPr>
        <w:ind w:right="1680"/>
        <w:rPr>
          <w:rFonts w:ascii="Arial" w:hAnsi="Arial"/>
          <w:rtl/>
        </w:rPr>
      </w:pPr>
    </w:p>
    <w:p w14:paraId="62127B8D" w14:textId="77777777" w:rsidR="00AC0D26" w:rsidRPr="00AF51E4" w:rsidRDefault="00AC0D26" w:rsidP="00984519">
      <w:pPr>
        <w:ind w:right="567"/>
        <w:rPr>
          <w:rFonts w:ascii="Arial" w:hAnsi="Arial"/>
          <w:rtl/>
        </w:rPr>
      </w:pPr>
      <w:r w:rsidRPr="00AF51E4">
        <w:rPr>
          <w:rFonts w:ascii="Arial" w:hAnsi="Arial"/>
          <w:rtl/>
        </w:rPr>
        <w:t xml:space="preserve">             _____________</w:t>
      </w:r>
      <w:r w:rsidRPr="00AF51E4">
        <w:rPr>
          <w:rFonts w:ascii="Arial" w:hAnsi="Arial"/>
          <w:rtl/>
        </w:rPr>
        <w:tab/>
        <w:t xml:space="preserve">            ______________________</w:t>
      </w:r>
      <w:r w:rsidRPr="00AF51E4">
        <w:rPr>
          <w:rFonts w:ascii="Arial" w:hAnsi="Arial"/>
          <w:rtl/>
        </w:rPr>
        <w:tab/>
        <w:t xml:space="preserve">        __________</w:t>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r>
      <w:r w:rsidRPr="00AF51E4">
        <w:rPr>
          <w:rFonts w:ascii="Arial" w:hAnsi="Arial"/>
          <w:rtl/>
        </w:rPr>
        <w:softHyphen/>
        <w:t>__</w:t>
      </w:r>
      <w:r w:rsidRPr="00AF51E4">
        <w:rPr>
          <w:rFonts w:ascii="Arial" w:hAnsi="Arial"/>
          <w:rtl/>
        </w:rPr>
        <w:softHyphen/>
      </w:r>
      <w:r w:rsidRPr="00AF51E4">
        <w:rPr>
          <w:rFonts w:ascii="Arial" w:hAnsi="Arial"/>
          <w:rtl/>
        </w:rPr>
        <w:softHyphen/>
        <w:t>_</w:t>
      </w:r>
      <w:r w:rsidRPr="00AF51E4">
        <w:rPr>
          <w:rFonts w:ascii="Arial" w:hAnsi="Arial"/>
          <w:rtl/>
        </w:rPr>
        <w:tab/>
      </w:r>
      <w:r w:rsidRPr="00AF51E4">
        <w:rPr>
          <w:rFonts w:ascii="Arial" w:hAnsi="Arial"/>
          <w:rtl/>
        </w:rPr>
        <w:tab/>
        <w:t xml:space="preserve">  </w:t>
      </w:r>
    </w:p>
    <w:p w14:paraId="7A1AA843" w14:textId="77777777" w:rsidR="00AC0D26" w:rsidRPr="00AF51E4" w:rsidRDefault="00AC0D26" w:rsidP="001C68ED">
      <w:pPr>
        <w:rPr>
          <w:rtl/>
        </w:rPr>
      </w:pPr>
      <w:r w:rsidRPr="00AF51E4">
        <w:rPr>
          <w:rFonts w:ascii="Arial" w:hAnsi="Arial"/>
          <w:rtl/>
        </w:rPr>
        <w:t xml:space="preserve">                    תאריך </w:t>
      </w:r>
      <w:r w:rsidRPr="00AF51E4">
        <w:rPr>
          <w:rFonts w:ascii="Arial" w:hAnsi="Arial"/>
          <w:rtl/>
        </w:rPr>
        <w:tab/>
      </w:r>
      <w:r w:rsidRPr="00AF51E4">
        <w:rPr>
          <w:rFonts w:ascii="Arial" w:hAnsi="Arial"/>
          <w:rtl/>
        </w:rPr>
        <w:tab/>
      </w:r>
      <w:r w:rsidRPr="00AF51E4">
        <w:rPr>
          <w:rFonts w:ascii="Arial" w:hAnsi="Arial" w:cs="Arial" w:hint="cs"/>
          <w:sz w:val="22"/>
          <w:szCs w:val="22"/>
          <w:rtl/>
        </w:rPr>
        <w:t xml:space="preserve">                  </w:t>
      </w:r>
      <w:r w:rsidRPr="00AF51E4">
        <w:rPr>
          <w:rFonts w:ascii="Arial" w:hAnsi="Arial" w:cs="Arial"/>
          <w:sz w:val="22"/>
          <w:szCs w:val="22"/>
          <w:rtl/>
        </w:rPr>
        <w:t xml:space="preserve">חותמת ומספר רישיון עורך דין </w:t>
      </w:r>
      <w:r w:rsidRPr="00AF51E4">
        <w:rPr>
          <w:rFonts w:ascii="Arial" w:hAnsi="Arial" w:cs="Arial"/>
          <w:sz w:val="22"/>
          <w:szCs w:val="22"/>
          <w:rtl/>
        </w:rPr>
        <w:tab/>
        <w:t xml:space="preserve">       </w:t>
      </w:r>
      <w:r w:rsidRPr="00AF51E4">
        <w:rPr>
          <w:rFonts w:ascii="Arial" w:hAnsi="Arial" w:cs="Arial" w:hint="cs"/>
          <w:sz w:val="22"/>
          <w:szCs w:val="22"/>
          <w:rtl/>
        </w:rPr>
        <w:t xml:space="preserve"> </w:t>
      </w:r>
      <w:r w:rsidRPr="00AF51E4">
        <w:rPr>
          <w:rFonts w:ascii="Arial" w:hAnsi="Arial" w:cs="Arial"/>
          <w:sz w:val="22"/>
          <w:szCs w:val="22"/>
          <w:rtl/>
        </w:rPr>
        <w:t xml:space="preserve">  </w:t>
      </w:r>
      <w:r w:rsidRPr="00AF51E4">
        <w:rPr>
          <w:rFonts w:ascii="Arial" w:hAnsi="Arial" w:cs="Arial" w:hint="cs"/>
          <w:sz w:val="22"/>
          <w:szCs w:val="22"/>
          <w:rtl/>
        </w:rPr>
        <w:t xml:space="preserve">    </w:t>
      </w:r>
      <w:r w:rsidRPr="00AF51E4">
        <w:rPr>
          <w:rFonts w:ascii="Arial" w:hAnsi="Arial" w:cs="Arial"/>
          <w:sz w:val="22"/>
          <w:szCs w:val="22"/>
          <w:rtl/>
        </w:rPr>
        <w:t>חתימת עו</w:t>
      </w:r>
      <w:r w:rsidRPr="00AF51E4">
        <w:rPr>
          <w:rFonts w:ascii="Arial" w:hAnsi="Arial" w:cs="Arial" w:hint="cs"/>
          <w:sz w:val="22"/>
          <w:szCs w:val="22"/>
          <w:rtl/>
        </w:rPr>
        <w:t>רך הדין</w:t>
      </w:r>
    </w:p>
    <w:p w14:paraId="6BB5FC96" w14:textId="77777777" w:rsidR="009B041D" w:rsidRPr="00AF51E4" w:rsidRDefault="00D2175A" w:rsidP="008237AB">
      <w:pPr>
        <w:pStyle w:val="8"/>
        <w:rPr>
          <w:rtl/>
        </w:rPr>
      </w:pPr>
      <w:bookmarkStart w:id="238" w:name="נספח_הצהרה_עמידה_בתנאי_סף"/>
      <w:r w:rsidRPr="00AF51E4">
        <w:rPr>
          <w:rFonts w:hint="cs"/>
          <w:rtl/>
        </w:rPr>
        <w:lastRenderedPageBreak/>
        <w:t xml:space="preserve">נספח </w:t>
      </w:r>
      <w:bookmarkEnd w:id="238"/>
      <w:r w:rsidR="00C65B96" w:rsidRPr="00AF51E4">
        <w:rPr>
          <w:rFonts w:hint="cs"/>
          <w:rtl/>
        </w:rPr>
        <w:t>8</w:t>
      </w:r>
      <w:r w:rsidRPr="00AF51E4">
        <w:rPr>
          <w:rtl/>
          <w:lang w:eastAsia="en-US"/>
        </w:rPr>
        <w:tab/>
      </w:r>
      <w:bookmarkStart w:id="239" w:name="נספח_הצהרה_עמידה_בתנאי_סף_כותרת"/>
      <w:r w:rsidR="009B041D" w:rsidRPr="00AF51E4">
        <w:rPr>
          <w:rFonts w:hint="cs"/>
          <w:rtl/>
        </w:rPr>
        <w:t>הצהרה והתחייבות המציע בדבר עמידה בתנאי הסף הכלליי</w:t>
      </w:r>
      <w:r w:rsidR="00457DE8" w:rsidRPr="00AF51E4">
        <w:rPr>
          <w:rFonts w:hint="cs"/>
          <w:rtl/>
        </w:rPr>
        <w:t>ם וניגוד עניינים</w:t>
      </w:r>
      <w:bookmarkEnd w:id="235"/>
      <w:bookmarkEnd w:id="236"/>
      <w:bookmarkEnd w:id="239"/>
    </w:p>
    <w:p w14:paraId="3FA7F636" w14:textId="77777777" w:rsidR="009B041D" w:rsidRPr="00AF51E4" w:rsidRDefault="009B041D" w:rsidP="009B041D">
      <w:r w:rsidRPr="00AF51E4">
        <w:rPr>
          <w:rtl/>
        </w:rPr>
        <w:t>אני הח"מ ____________________ ת.ז. _________________ לאחר שהוזהרתי כי עלי לומר את האמת וכי אהיה צפוי לעונשים הקבועים בחוק אם לא אעשה כן, מצהיר/ה בזה כדלקמן</w:t>
      </w:r>
      <w:r w:rsidRPr="00AF51E4">
        <w:rPr>
          <w:rFonts w:hint="cs"/>
          <w:rtl/>
        </w:rPr>
        <w:t>:</w:t>
      </w:r>
    </w:p>
    <w:p w14:paraId="299D48DD" w14:textId="77777777" w:rsidR="009B041D" w:rsidRPr="00AF51E4" w:rsidRDefault="009B041D" w:rsidP="009B041D"/>
    <w:p w14:paraId="1201188F" w14:textId="77777777" w:rsidR="009B041D" w:rsidRPr="00AF51E4" w:rsidRDefault="009B041D" w:rsidP="00975465">
      <w:pPr>
        <w:rPr>
          <w:rtl/>
        </w:rPr>
      </w:pPr>
      <w:r w:rsidRPr="00AF51E4">
        <w:rPr>
          <w:rtl/>
        </w:rPr>
        <w:t xml:space="preserve">הנני נותן תצהיר זה בשם _____________________ שהוא המציע </w:t>
      </w:r>
      <w:r w:rsidRPr="00AF51E4">
        <w:rPr>
          <w:rFonts w:hint="cs"/>
          <w:rtl/>
        </w:rPr>
        <w:t>(</w:t>
      </w:r>
      <w:r w:rsidRPr="00AF51E4">
        <w:rPr>
          <w:rtl/>
        </w:rPr>
        <w:t>להלן – המציע</w:t>
      </w:r>
      <w:r w:rsidRPr="00AF51E4">
        <w:rPr>
          <w:rFonts w:hint="cs"/>
          <w:rtl/>
        </w:rPr>
        <w:t>)</w:t>
      </w:r>
      <w:r w:rsidRPr="00AF51E4">
        <w:rPr>
          <w:rtl/>
        </w:rPr>
        <w:t xml:space="preserve"> המבקש להתקשר עם </w:t>
      </w:r>
      <w:r w:rsidRPr="00AF51E4">
        <w:rPr>
          <w:rFonts w:hint="cs"/>
          <w:rtl/>
        </w:rPr>
        <w:t xml:space="preserve">עורך </w:t>
      </w:r>
      <w:r w:rsidRPr="00AF51E4">
        <w:rPr>
          <w:rtl/>
        </w:rPr>
        <w:t>מכרז</w:t>
      </w:r>
      <w:r w:rsidRPr="00AF51E4">
        <w:rPr>
          <w:rFonts w:hint="cs"/>
          <w:b/>
          <w:bCs/>
          <w:rtl/>
        </w:rPr>
        <w:t xml:space="preserve"> מס' </w:t>
      </w:r>
      <w:r w:rsidRPr="00AF51E4">
        <w:rPr>
          <w:b/>
          <w:bCs/>
          <w:rtl/>
        </w:rPr>
        <w:fldChar w:fldCharType="begin"/>
      </w:r>
      <w:r w:rsidRPr="00AF51E4">
        <w:rPr>
          <w:b/>
          <w:bCs/>
          <w:rtl/>
        </w:rPr>
        <w:instrText xml:space="preserve"> </w:instrText>
      </w:r>
      <w:r w:rsidRPr="00AF51E4">
        <w:rPr>
          <w:rFonts w:hint="cs"/>
          <w:b/>
          <w:bCs/>
        </w:rPr>
        <w:instrText>REF</w:instrText>
      </w:r>
      <w:r w:rsidR="00975465" w:rsidRPr="00AF51E4">
        <w:rPr>
          <w:rFonts w:hint="cs"/>
          <w:b/>
          <w:bCs/>
          <w:rtl/>
        </w:rPr>
        <w:instrText xml:space="preserve"> מס_</w:instrText>
      </w:r>
      <w:r w:rsidRPr="00AF51E4">
        <w:rPr>
          <w:rFonts w:hint="cs"/>
          <w:b/>
          <w:bCs/>
          <w:rtl/>
        </w:rPr>
        <w:instrText>מכרז \</w:instrText>
      </w:r>
      <w:r w:rsidRPr="00AF51E4">
        <w:rPr>
          <w:rFonts w:hint="cs"/>
          <w:b/>
          <w:bCs/>
        </w:rPr>
        <w:instrText>h</w:instrText>
      </w:r>
      <w:r w:rsidRPr="00AF51E4">
        <w:rPr>
          <w:b/>
          <w:bCs/>
          <w:rtl/>
        </w:rPr>
        <w:instrText xml:space="preserve">  \* </w:instrText>
      </w:r>
      <w:r w:rsidRPr="00AF51E4">
        <w:rPr>
          <w:b/>
          <w:bCs/>
        </w:rPr>
        <w:instrText>MERGEFORMAT</w:instrText>
      </w:r>
      <w:r w:rsidRPr="00AF51E4">
        <w:rPr>
          <w:b/>
          <w:bCs/>
          <w:rtl/>
        </w:rPr>
        <w:instrText xml:space="preserve"> </w:instrText>
      </w:r>
      <w:r w:rsidRPr="00AF51E4">
        <w:rPr>
          <w:b/>
          <w:bCs/>
          <w:rtl/>
        </w:rPr>
        <w:fldChar w:fldCharType="separate"/>
      </w:r>
      <w:r w:rsidR="000E095D">
        <w:rPr>
          <w:rFonts w:hint="cs"/>
          <w:rtl/>
        </w:rPr>
        <w:t>שגיאה! מקור ההפניה לא נמצא.</w:t>
      </w:r>
      <w:r w:rsidRPr="00AF51E4">
        <w:rPr>
          <w:b/>
          <w:bCs/>
          <w:rtl/>
        </w:rPr>
        <w:fldChar w:fldCharType="end"/>
      </w:r>
      <w:r w:rsidRPr="00AF51E4">
        <w:rPr>
          <w:rFonts w:hint="cs"/>
          <w:rtl/>
        </w:rPr>
        <w:t xml:space="preserve"> </w:t>
      </w:r>
      <w:r w:rsidRPr="00AF51E4">
        <w:rPr>
          <w:rtl/>
        </w:rPr>
        <w:fldChar w:fldCharType="begin"/>
      </w:r>
      <w:r w:rsidRPr="00AF51E4">
        <w:rPr>
          <w:rtl/>
        </w:rPr>
        <w:instrText xml:space="preserve"> </w:instrText>
      </w:r>
      <w:r w:rsidRPr="00AF51E4">
        <w:rPr>
          <w:rFonts w:hint="cs"/>
        </w:rPr>
        <w:instrText>REF</w:instrText>
      </w:r>
      <w:r w:rsidRPr="00AF51E4">
        <w:rPr>
          <w:rFonts w:hint="cs"/>
          <w:rtl/>
        </w:rPr>
        <w:instrText xml:space="preserve"> שם_המכרז \</w:instrText>
      </w:r>
      <w:r w:rsidRPr="00AF51E4">
        <w:rPr>
          <w:rFonts w:hint="cs"/>
        </w:rPr>
        <w:instrText>h</w:instrText>
      </w:r>
      <w:r w:rsidRPr="00AF51E4">
        <w:rPr>
          <w:rtl/>
        </w:rPr>
        <w:instrText xml:space="preserve">  \* </w:instrText>
      </w:r>
      <w:r w:rsidRPr="00AF51E4">
        <w:instrText>MERGEFORMAT</w:instrText>
      </w:r>
      <w:r w:rsidRPr="00AF51E4">
        <w:rPr>
          <w:rtl/>
        </w:rPr>
        <w:instrText xml:space="preserve"> </w:instrText>
      </w:r>
      <w:r w:rsidRPr="00AF51E4">
        <w:rPr>
          <w:rtl/>
        </w:rPr>
      </w:r>
      <w:r w:rsidRPr="00AF51E4">
        <w:rPr>
          <w:rtl/>
        </w:rPr>
        <w:fldChar w:fldCharType="separate"/>
      </w:r>
      <w:proofErr w:type="spellStart"/>
      <w:r w:rsidR="000E095D" w:rsidRPr="000E095D">
        <w:rPr>
          <w:rtl/>
        </w:rPr>
        <w:t>לרענון</w:t>
      </w:r>
      <w:proofErr w:type="spellEnd"/>
      <w:r w:rsidR="000E095D" w:rsidRPr="000E095D">
        <w:rPr>
          <w:rtl/>
        </w:rPr>
        <w:t xml:space="preserve"> ערכות מיגון לשפעת העופות</w:t>
      </w:r>
      <w:r w:rsidRPr="00AF51E4">
        <w:rPr>
          <w:rtl/>
        </w:rPr>
        <w:fldChar w:fldCharType="end"/>
      </w:r>
      <w:r w:rsidR="00AE511E" w:rsidRPr="00AF51E4">
        <w:rPr>
          <w:rFonts w:hint="cs"/>
          <w:rtl/>
        </w:rPr>
        <w:t xml:space="preserve"> (להלן </w:t>
      </w:r>
      <w:r w:rsidR="00AE511E" w:rsidRPr="00AF51E4">
        <w:rPr>
          <w:rtl/>
        </w:rPr>
        <w:t>–</w:t>
      </w:r>
      <w:r w:rsidR="00AE511E" w:rsidRPr="00AF51E4">
        <w:rPr>
          <w:rFonts w:hint="cs"/>
          <w:rtl/>
        </w:rPr>
        <w:t xml:space="preserve"> המכרז)</w:t>
      </w:r>
      <w:r w:rsidRPr="00AF51E4">
        <w:rPr>
          <w:rtl/>
        </w:rPr>
        <w:t>. אני מצהיר/ה כי הנני מוסמך/ת לתת תצהיר זה בשם המציע</w:t>
      </w:r>
      <w:r w:rsidRPr="00AF51E4">
        <w:t>.</w:t>
      </w:r>
    </w:p>
    <w:p w14:paraId="4F17EA5C" w14:textId="77777777" w:rsidR="00BF59A7" w:rsidRPr="00AF51E4" w:rsidRDefault="00BF59A7" w:rsidP="00AE511E"/>
    <w:p w14:paraId="63869F0A" w14:textId="77777777" w:rsidR="00AE511E" w:rsidRPr="00AF51E4" w:rsidRDefault="00323532" w:rsidP="000F6F8C">
      <w:pPr>
        <w:pStyle w:val="afc"/>
        <w:numPr>
          <w:ilvl w:val="0"/>
          <w:numId w:val="14"/>
        </w:numPr>
        <w:bidi/>
        <w:ind w:left="357" w:hanging="357"/>
      </w:pPr>
      <w:r w:rsidRPr="00AF51E4">
        <w:rPr>
          <w:rFonts w:hint="cs"/>
          <w:rtl/>
        </w:rPr>
        <w:t>עיינתי בכל מסמכי המכרז, הבנתי אותם והבאתי בחשבון את תוכנם באופן מלא בעת עריכת הצעתי ו</w:t>
      </w:r>
      <w:r w:rsidR="009B041D" w:rsidRPr="00AF51E4">
        <w:rPr>
          <w:rFonts w:hint="cs"/>
          <w:rtl/>
        </w:rPr>
        <w:t>הצעתי</w:t>
      </w:r>
      <w:r w:rsidR="009B041D" w:rsidRPr="00AF51E4">
        <w:rPr>
          <w:rtl/>
        </w:rPr>
        <w:t xml:space="preserve"> עונה על כל הדרישות</w:t>
      </w:r>
      <w:r w:rsidR="009B041D" w:rsidRPr="00AF51E4">
        <w:rPr>
          <w:rFonts w:hint="cs"/>
          <w:rtl/>
        </w:rPr>
        <w:t xml:space="preserve"> המפורטות</w:t>
      </w:r>
      <w:r w:rsidR="009B041D" w:rsidRPr="00AF51E4">
        <w:rPr>
          <w:rtl/>
        </w:rPr>
        <w:t xml:space="preserve"> במכרז</w:t>
      </w:r>
      <w:r w:rsidR="009B041D" w:rsidRPr="00AF51E4">
        <w:rPr>
          <w:rFonts w:hint="cs"/>
          <w:rtl/>
        </w:rPr>
        <w:t xml:space="preserve">. </w:t>
      </w:r>
      <w:r w:rsidR="009B041D" w:rsidRPr="00AF51E4">
        <w:rPr>
          <w:rtl/>
        </w:rPr>
        <w:t>ברור ומוסכם ע</w:t>
      </w:r>
      <w:r w:rsidR="009B041D" w:rsidRPr="00AF51E4">
        <w:rPr>
          <w:rFonts w:hint="cs"/>
          <w:rtl/>
        </w:rPr>
        <w:t>ליי</w:t>
      </w:r>
      <w:r w:rsidR="009B041D" w:rsidRPr="00AF51E4">
        <w:rPr>
          <w:rtl/>
        </w:rPr>
        <w:t>, כי ההצעה המוגשת היא שלמה</w:t>
      </w:r>
      <w:r w:rsidR="009B041D" w:rsidRPr="00AF51E4">
        <w:rPr>
          <w:rFonts w:hint="cs"/>
          <w:rtl/>
        </w:rPr>
        <w:t xml:space="preserve"> ומלאה ומוצעת כיחידה אינטגרטיבית אחת והנני מצהיר כי אין סתירה בין רכיבי הצעתי השונים</w:t>
      </w:r>
      <w:r w:rsidR="009B041D" w:rsidRPr="00AF51E4">
        <w:rPr>
          <w:rtl/>
        </w:rPr>
        <w:t xml:space="preserve">. </w:t>
      </w:r>
      <w:r w:rsidR="009B041D" w:rsidRPr="00AF51E4">
        <w:rPr>
          <w:rFonts w:hint="cs"/>
          <w:rtl/>
        </w:rPr>
        <w:t xml:space="preserve">הנני מצהיר ומתחייב כי הבנתי את מהות העבודה, כי אני מסכים לכל תנאיה </w:t>
      </w:r>
      <w:r w:rsidR="009B041D" w:rsidRPr="00AF51E4">
        <w:rPr>
          <w:rtl/>
        </w:rPr>
        <w:t>וכי בטרם הגש</w:t>
      </w:r>
      <w:r w:rsidR="009B041D" w:rsidRPr="00AF51E4">
        <w:rPr>
          <w:rFonts w:hint="cs"/>
          <w:rtl/>
        </w:rPr>
        <w:t>תי</w:t>
      </w:r>
      <w:r w:rsidR="009B041D" w:rsidRPr="00AF51E4">
        <w:rPr>
          <w:rtl/>
        </w:rPr>
        <w:t xml:space="preserve"> את הצעת</w:t>
      </w:r>
      <w:r w:rsidR="009B041D" w:rsidRPr="00AF51E4">
        <w:rPr>
          <w:rFonts w:hint="cs"/>
          <w:rtl/>
        </w:rPr>
        <w:t>י</w:t>
      </w:r>
      <w:r w:rsidR="009B041D" w:rsidRPr="00AF51E4">
        <w:rPr>
          <w:rtl/>
        </w:rPr>
        <w:t>, קיבל</w:t>
      </w:r>
      <w:r w:rsidR="009B041D" w:rsidRPr="00AF51E4">
        <w:rPr>
          <w:rFonts w:hint="cs"/>
          <w:rtl/>
        </w:rPr>
        <w:t>תי</w:t>
      </w:r>
      <w:r w:rsidR="009B041D" w:rsidRPr="00AF51E4">
        <w:rPr>
          <w:rtl/>
        </w:rPr>
        <w:t xml:space="preserve"> את מלוא המידע האפשרי, בדק</w:t>
      </w:r>
      <w:r w:rsidR="009B041D" w:rsidRPr="00AF51E4">
        <w:rPr>
          <w:rFonts w:hint="cs"/>
          <w:rtl/>
        </w:rPr>
        <w:t>תי</w:t>
      </w:r>
      <w:r w:rsidR="009B041D" w:rsidRPr="00AF51E4">
        <w:rPr>
          <w:rtl/>
        </w:rPr>
        <w:t xml:space="preserve"> את כל הנתונים, הפרטים והעובדות</w:t>
      </w:r>
      <w:r w:rsidR="00AE511E" w:rsidRPr="00AF51E4">
        <w:rPr>
          <w:rFonts w:hint="cs"/>
          <w:rtl/>
        </w:rPr>
        <w:t xml:space="preserve">, </w:t>
      </w:r>
      <w:r w:rsidR="00AE511E" w:rsidRPr="00AF51E4">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AF51E4">
        <w:rPr>
          <w:rFonts w:hint="cs"/>
          <w:rtl/>
        </w:rPr>
        <w:t>.</w:t>
      </w:r>
    </w:p>
    <w:p w14:paraId="3E9037BF" w14:textId="77777777" w:rsidR="005647AC" w:rsidRPr="00AF51E4" w:rsidRDefault="005647AC" w:rsidP="000F6F8C">
      <w:pPr>
        <w:pStyle w:val="afc"/>
        <w:numPr>
          <w:ilvl w:val="0"/>
          <w:numId w:val="14"/>
        </w:numPr>
        <w:bidi/>
        <w:ind w:left="357" w:hanging="357"/>
        <w:rPr>
          <w:rtl/>
        </w:rPr>
      </w:pPr>
      <w:r w:rsidRPr="00AF51E4">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AF51E4">
        <w:rPr>
          <w:rFonts w:hint="cs"/>
          <w:rtl/>
        </w:rPr>
        <w:t>מתן השירותים.</w:t>
      </w:r>
      <w:r w:rsidRPr="00AF51E4">
        <w:rPr>
          <w:rtl/>
        </w:rPr>
        <w:t xml:space="preserve"> </w:t>
      </w:r>
    </w:p>
    <w:p w14:paraId="3DB7708E" w14:textId="77777777" w:rsidR="005647AC" w:rsidRPr="00AF51E4" w:rsidRDefault="005647AC" w:rsidP="000F6F8C">
      <w:pPr>
        <w:pStyle w:val="afc"/>
        <w:numPr>
          <w:ilvl w:val="0"/>
          <w:numId w:val="14"/>
        </w:numPr>
        <w:bidi/>
        <w:ind w:left="357" w:hanging="357"/>
        <w:rPr>
          <w:rtl/>
        </w:rPr>
      </w:pPr>
      <w:r w:rsidRPr="00AF51E4">
        <w:rPr>
          <w:rtl/>
        </w:rPr>
        <w:t xml:space="preserve">לא אייצג או אפעל מטעם כל גורם שהוא בתחום </w:t>
      </w:r>
      <w:r w:rsidR="00BA2E4E" w:rsidRPr="00AF51E4">
        <w:rPr>
          <w:rFonts w:hint="cs"/>
          <w:rtl/>
        </w:rPr>
        <w:t>מתן השירותים</w:t>
      </w:r>
      <w:r w:rsidRPr="00AF51E4">
        <w:rPr>
          <w:rtl/>
        </w:rPr>
        <w:t>, למעט מטעם המ</w:t>
      </w:r>
      <w:r w:rsidR="00BA2E4E" w:rsidRPr="00AF51E4">
        <w:rPr>
          <w:rFonts w:hint="cs"/>
          <w:rtl/>
        </w:rPr>
        <w:t>שרד</w:t>
      </w:r>
      <w:r w:rsidRPr="00AF51E4">
        <w:rPr>
          <w:rtl/>
        </w:rPr>
        <w:t>, במהלך תקופת מתן השירותים בין הצדדים ושלושה חודשים לאחריה,  אלא אם כן התקב</w:t>
      </w:r>
      <w:r w:rsidR="00BA2E4E" w:rsidRPr="00AF51E4">
        <w:rPr>
          <w:rtl/>
        </w:rPr>
        <w:t>ל לכך אישור מראש ובכתב של המ</w:t>
      </w:r>
      <w:r w:rsidR="00BA2E4E" w:rsidRPr="00AF51E4">
        <w:rPr>
          <w:rFonts w:hint="cs"/>
          <w:rtl/>
        </w:rPr>
        <w:t>שרד וא</w:t>
      </w:r>
      <w:r w:rsidRPr="00AF51E4">
        <w:rPr>
          <w:rtl/>
        </w:rPr>
        <w:t>ודיע למ</w:t>
      </w:r>
      <w:r w:rsidR="00BA2E4E" w:rsidRPr="00AF51E4">
        <w:rPr>
          <w:rFonts w:hint="cs"/>
          <w:rtl/>
        </w:rPr>
        <w:t>שרד</w:t>
      </w:r>
      <w:r w:rsidRPr="00AF51E4">
        <w:rPr>
          <w:rtl/>
        </w:rPr>
        <w:t xml:space="preserve"> באופן </w:t>
      </w:r>
      <w:proofErr w:type="spellStart"/>
      <w:r w:rsidRPr="00AF51E4">
        <w:rPr>
          <w:rtl/>
        </w:rPr>
        <w:t>מיידי</w:t>
      </w:r>
      <w:proofErr w:type="spellEnd"/>
      <w:r w:rsidRPr="00AF51E4">
        <w:rPr>
          <w:rtl/>
        </w:rPr>
        <w:t xml:space="preserve"> על כל נתון או מצב שבשלם אני, עלול להימצא במצב של ניגוד עניינים, מיד עם היוודע לי הנתון או המצב האמורים. </w:t>
      </w:r>
      <w:r w:rsidR="00BA2E4E" w:rsidRPr="00AF51E4">
        <w:rPr>
          <w:rtl/>
        </w:rPr>
        <w:t>ה</w:t>
      </w:r>
      <w:r w:rsidR="00BA2E4E" w:rsidRPr="00AF51E4">
        <w:rPr>
          <w:rFonts w:hint="cs"/>
          <w:rtl/>
        </w:rPr>
        <w:t>משרד</w:t>
      </w:r>
      <w:r w:rsidR="00BA2E4E" w:rsidRPr="00AF51E4">
        <w:rPr>
          <w:rtl/>
        </w:rPr>
        <w:t xml:space="preserve"> רשאי לא לאשר לי התקשרות כאמור או לתת הוראות אחרות שיבטיחו העדר ניגוד עניינים, ו</w:t>
      </w:r>
      <w:r w:rsidR="00BA2E4E" w:rsidRPr="00AF51E4">
        <w:rPr>
          <w:rFonts w:hint="cs"/>
          <w:rtl/>
        </w:rPr>
        <w:t xml:space="preserve">אני </w:t>
      </w:r>
      <w:r w:rsidR="00BA2E4E" w:rsidRPr="00AF51E4">
        <w:rPr>
          <w:rtl/>
        </w:rPr>
        <w:t>אפעל בהתאם להוראות אלו, בהקשר זה.</w:t>
      </w:r>
    </w:p>
    <w:p w14:paraId="4165CD14" w14:textId="77777777" w:rsidR="00AE511E" w:rsidRPr="00AF51E4" w:rsidRDefault="00AE511E" w:rsidP="000F6F8C">
      <w:pPr>
        <w:pStyle w:val="afc"/>
        <w:numPr>
          <w:ilvl w:val="0"/>
          <w:numId w:val="14"/>
        </w:numPr>
        <w:bidi/>
        <w:rPr>
          <w:rtl/>
        </w:rPr>
      </w:pPr>
      <w:r w:rsidRPr="00AF51E4">
        <w:rPr>
          <w:rFonts w:hint="cs"/>
          <w:rtl/>
        </w:rPr>
        <w:t xml:space="preserve">הנני </w:t>
      </w:r>
      <w:r w:rsidRPr="00AF51E4">
        <w:rPr>
          <w:rFonts w:hint="cs"/>
          <w:color w:val="000000"/>
          <w:rtl/>
          <w:lang w:eastAsia="en-US"/>
        </w:rPr>
        <w:t xml:space="preserve">מצהיר כי כל זכויות </w:t>
      </w:r>
      <w:proofErr w:type="spellStart"/>
      <w:r w:rsidRPr="00AF51E4">
        <w:rPr>
          <w:rFonts w:hint="cs"/>
          <w:color w:val="000000"/>
          <w:rtl/>
          <w:lang w:eastAsia="en-US"/>
        </w:rPr>
        <w:t>הקנין</w:t>
      </w:r>
      <w:proofErr w:type="spellEnd"/>
      <w:r w:rsidRPr="00AF51E4">
        <w:rPr>
          <w:rFonts w:hint="cs"/>
          <w:color w:val="000000"/>
          <w:rtl/>
          <w:lang w:eastAsia="en-US"/>
        </w:rPr>
        <w:t xml:space="preserve"> בתוצרים, שיפותחו ויוכנו במהלך אספקתם של השירותים לפי מכרז זה, יהיו בבעלותם הבלעדית של המשרד.</w:t>
      </w:r>
      <w:r w:rsidRPr="00AF51E4">
        <w:rPr>
          <w:rFonts w:hint="cs"/>
          <w:rtl/>
        </w:rPr>
        <w:t xml:space="preserve"> </w:t>
      </w:r>
      <w:r w:rsidR="009B041D" w:rsidRPr="00AF51E4">
        <w:rPr>
          <w:rFonts w:hint="cs"/>
          <w:rtl/>
        </w:rPr>
        <w:t xml:space="preserve">אין ולא יהיה באספקת השירותים למשרד או השימוש בהם ע"י המשרד לפי המכרז, הפרה של </w:t>
      </w:r>
      <w:r w:rsidR="00F369D8" w:rsidRPr="00AF51E4">
        <w:rPr>
          <w:rtl/>
        </w:rPr>
        <w:t>זכויות קניין רוחני או זכויות קנייניות</w:t>
      </w:r>
      <w:r w:rsidR="00F369D8" w:rsidRPr="00AF51E4">
        <w:rPr>
          <w:rFonts w:hint="cs"/>
          <w:rtl/>
        </w:rPr>
        <w:t xml:space="preserve"> </w:t>
      </w:r>
      <w:r w:rsidR="009B041D" w:rsidRPr="00AF51E4">
        <w:rPr>
          <w:rFonts w:hint="cs"/>
          <w:rtl/>
        </w:rPr>
        <w:t xml:space="preserve">של צד שלישי כלשהו. הנני מתחייב לשאת באחריות בלעדית על הפרתה של כל </w:t>
      </w:r>
      <w:r w:rsidR="00D049A7" w:rsidRPr="00AF51E4">
        <w:rPr>
          <w:rFonts w:hint="cs"/>
          <w:rtl/>
          <w:lang w:eastAsia="en-US"/>
        </w:rPr>
        <w:t xml:space="preserve">זכות קניין רוחני או זכות קניינית </w:t>
      </w:r>
      <w:r w:rsidR="009B041D" w:rsidRPr="00AF51E4">
        <w:rPr>
          <w:rFonts w:hint="cs"/>
          <w:rtl/>
        </w:rPr>
        <w:t>של צד שלישי ככל שתופר ואשפה את המשרד בכל מקרה של תביעה של צד שלישי בגין הפרת כל זכות כאמור.</w:t>
      </w:r>
      <w:bookmarkStart w:id="240" w:name="_Toc285980551"/>
      <w:r w:rsidRPr="00AF51E4">
        <w:rPr>
          <w:rFonts w:hint="cs"/>
          <w:rtl/>
        </w:rPr>
        <w:t xml:space="preserve"> </w:t>
      </w:r>
    </w:p>
    <w:p w14:paraId="79795BC4" w14:textId="77777777" w:rsidR="00AE511E" w:rsidRPr="00AF51E4" w:rsidRDefault="00AE511E" w:rsidP="00AE511E">
      <w:pPr>
        <w:pStyle w:val="HNormal"/>
        <w:spacing w:after="240"/>
        <w:ind w:left="357"/>
        <w:rPr>
          <w:rFonts w:cs="David"/>
          <w:color w:val="000000"/>
          <w:rtl/>
          <w:lang w:eastAsia="en-US"/>
        </w:rPr>
      </w:pPr>
      <w:r w:rsidRPr="00AF51E4">
        <w:rPr>
          <w:rFonts w:cs="David" w:hint="cs"/>
          <w:color w:val="000000"/>
          <w:rtl/>
          <w:lang w:eastAsia="en-US"/>
        </w:rPr>
        <w:t>אני מצהיר/ה, כי זכויות הקנין בחלק מן התוצרים או השירותים הבאים או בכולם שייכות לצד שלישי:</w:t>
      </w:r>
    </w:p>
    <w:p w14:paraId="3FC276CC" w14:textId="77777777" w:rsidR="00AE511E" w:rsidRPr="00AF51E4"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AF51E4">
        <w:rPr>
          <w:rFonts w:cs="David" w:hint="cs"/>
          <w:color w:val="000000"/>
          <w:rtl/>
          <w:lang w:eastAsia="en-US"/>
        </w:rPr>
        <w:t xml:space="preserve"> </w:t>
      </w:r>
      <w:r w:rsidRPr="00AF51E4">
        <w:rPr>
          <w:rFonts w:cs="David" w:hint="cs"/>
          <w:color w:val="000000"/>
          <w:rtl/>
          <w:lang w:eastAsia="en-US"/>
        </w:rPr>
        <w:tab/>
      </w:r>
    </w:p>
    <w:p w14:paraId="22544F0C" w14:textId="77777777" w:rsidR="00AE511E" w:rsidRPr="00AF51E4"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F51E4">
        <w:rPr>
          <w:rFonts w:cs="David" w:hint="cs"/>
          <w:color w:val="000000"/>
          <w:rtl/>
          <w:lang w:eastAsia="en-US"/>
        </w:rPr>
        <w:t xml:space="preserve"> </w:t>
      </w:r>
      <w:r w:rsidRPr="00AF51E4">
        <w:rPr>
          <w:rFonts w:cs="David" w:hint="cs"/>
          <w:color w:val="000000"/>
          <w:rtl/>
          <w:lang w:eastAsia="en-US"/>
        </w:rPr>
        <w:tab/>
      </w:r>
    </w:p>
    <w:p w14:paraId="17693828" w14:textId="77777777" w:rsidR="00AE511E" w:rsidRPr="00AF51E4"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F51E4">
        <w:rPr>
          <w:rFonts w:cs="David" w:hint="cs"/>
          <w:color w:val="000000"/>
          <w:rtl/>
          <w:lang w:eastAsia="en-US"/>
        </w:rPr>
        <w:t xml:space="preserve"> </w:t>
      </w:r>
      <w:r w:rsidRPr="00AF51E4">
        <w:rPr>
          <w:rFonts w:cs="David" w:hint="cs"/>
          <w:color w:val="000000"/>
          <w:rtl/>
          <w:lang w:eastAsia="en-US"/>
        </w:rPr>
        <w:tab/>
      </w:r>
    </w:p>
    <w:p w14:paraId="3A9C243C" w14:textId="77777777" w:rsidR="00AE511E" w:rsidRPr="00AF51E4"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F51E4">
        <w:rPr>
          <w:rFonts w:cs="David" w:hint="cs"/>
          <w:color w:val="000000"/>
          <w:rtl/>
          <w:lang w:eastAsia="en-US"/>
        </w:rPr>
        <w:lastRenderedPageBreak/>
        <w:t xml:space="preserve"> </w:t>
      </w:r>
      <w:r w:rsidRPr="00AF51E4">
        <w:rPr>
          <w:rFonts w:cs="David" w:hint="cs"/>
          <w:color w:val="000000"/>
          <w:rtl/>
          <w:lang w:eastAsia="en-US"/>
        </w:rPr>
        <w:tab/>
      </w:r>
    </w:p>
    <w:p w14:paraId="1326D323" w14:textId="77777777" w:rsidR="00AE511E" w:rsidRPr="00AF51E4" w:rsidRDefault="00AE511E" w:rsidP="00D44AD0">
      <w:pPr>
        <w:pStyle w:val="HNormal"/>
        <w:ind w:left="357"/>
        <w:rPr>
          <w:rFonts w:cs="David"/>
          <w:color w:val="000000"/>
          <w:rtl/>
          <w:lang w:eastAsia="en-US"/>
        </w:rPr>
      </w:pPr>
      <w:r w:rsidRPr="00AF51E4">
        <w:rPr>
          <w:rFonts w:cs="David" w:hint="cs"/>
          <w:color w:val="000000"/>
          <w:rtl/>
          <w:lang w:eastAsia="en-US"/>
        </w:rPr>
        <w:t>אישורים מאת הצד השלישי כאמור בדבר זכותי להציע לחברה תוצרים או שירותים אלו מצורפים בזאת.</w:t>
      </w:r>
    </w:p>
    <w:bookmarkEnd w:id="240"/>
    <w:p w14:paraId="537EA82D" w14:textId="77777777" w:rsidR="009B041D" w:rsidRPr="00AF51E4" w:rsidRDefault="009B041D" w:rsidP="000F6F8C">
      <w:pPr>
        <w:pStyle w:val="afc"/>
        <w:numPr>
          <w:ilvl w:val="0"/>
          <w:numId w:val="14"/>
        </w:numPr>
        <w:bidi/>
        <w:ind w:left="357" w:hanging="357"/>
      </w:pPr>
      <w:r w:rsidRPr="00AF51E4">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3D06A49C" w14:textId="77777777" w:rsidR="009B041D" w:rsidRPr="00AF51E4" w:rsidRDefault="009B041D" w:rsidP="000F6F8C">
      <w:pPr>
        <w:pStyle w:val="afc"/>
        <w:numPr>
          <w:ilvl w:val="0"/>
          <w:numId w:val="14"/>
        </w:numPr>
        <w:bidi/>
        <w:ind w:left="357" w:hanging="357"/>
      </w:pPr>
      <w:r w:rsidRPr="00AF51E4">
        <w:rPr>
          <w:rFonts w:hint="cs"/>
          <w:rtl/>
        </w:rPr>
        <w:t>אם אזכה במכרז, אעשה שימוש במוצרי תוכנה חוקיים ומקוריים בלבד למתן כל השירותים לפי המכרז.</w:t>
      </w:r>
    </w:p>
    <w:p w14:paraId="42E5BB7B" w14:textId="77777777" w:rsidR="009B041D" w:rsidRPr="00AF51E4" w:rsidRDefault="009B041D" w:rsidP="000F6F8C">
      <w:pPr>
        <w:pStyle w:val="afc"/>
        <w:numPr>
          <w:ilvl w:val="0"/>
          <w:numId w:val="14"/>
        </w:numPr>
        <w:bidi/>
      </w:pPr>
      <w:r w:rsidRPr="00AF51E4">
        <w:rPr>
          <w:rFonts w:hint="cs"/>
          <w:rtl/>
        </w:rPr>
        <w:t xml:space="preserve">אם אזכה במכרז, </w:t>
      </w:r>
      <w:r w:rsidRPr="00AF51E4">
        <w:rPr>
          <w:rtl/>
        </w:rPr>
        <w:t>בכל מסמך שיישלח על יד</w:t>
      </w:r>
      <w:r w:rsidRPr="00AF51E4">
        <w:rPr>
          <w:rFonts w:hint="cs"/>
          <w:rtl/>
        </w:rPr>
        <w:t>י</w:t>
      </w:r>
      <w:r w:rsidRPr="00AF51E4">
        <w:rPr>
          <w:rtl/>
        </w:rPr>
        <w:t xml:space="preserve"> למקבלי השירות מכוח המכרז, יצ</w:t>
      </w:r>
      <w:r w:rsidRPr="00AF51E4">
        <w:rPr>
          <w:rFonts w:hint="cs"/>
          <w:rtl/>
        </w:rPr>
        <w:t>ו</w:t>
      </w:r>
      <w:r w:rsidRPr="00AF51E4">
        <w:rPr>
          <w:rtl/>
        </w:rPr>
        <w:t>ין על המסמך כי השירות ניתן על יד</w:t>
      </w:r>
      <w:r w:rsidRPr="00AF51E4">
        <w:rPr>
          <w:rFonts w:hint="cs"/>
          <w:rtl/>
        </w:rPr>
        <w:t>י</w:t>
      </w:r>
      <w:r w:rsidRPr="00AF51E4">
        <w:rPr>
          <w:rtl/>
        </w:rPr>
        <w:t xml:space="preserve"> כשירות מטעם </w:t>
      </w:r>
      <w:r w:rsidR="00960A93" w:rsidRPr="00AF51E4">
        <w:rPr>
          <w:rtl/>
        </w:rPr>
        <w:t>משרד החקלאות ופיתוח הכפר</w:t>
      </w:r>
    </w:p>
    <w:p w14:paraId="02562A1D" w14:textId="77777777" w:rsidR="00C64211" w:rsidRPr="00AF51E4" w:rsidRDefault="00C64211" w:rsidP="00754710">
      <w:pPr>
        <w:pStyle w:val="afc"/>
        <w:bidi/>
        <w:rPr>
          <w:rtl/>
        </w:rPr>
      </w:pPr>
    </w:p>
    <w:p w14:paraId="3E9A5880" w14:textId="77777777" w:rsidR="00C64211" w:rsidRPr="00AF51E4" w:rsidRDefault="00C64211" w:rsidP="00C64211">
      <w:pPr>
        <w:spacing w:line="240" w:lineRule="auto"/>
        <w:rPr>
          <w:bCs/>
          <w:sz w:val="22"/>
          <w:szCs w:val="22"/>
          <w:u w:val="single"/>
          <w:rtl/>
        </w:rPr>
      </w:pPr>
    </w:p>
    <w:p w14:paraId="424208A9" w14:textId="77777777" w:rsidR="00C64211" w:rsidRPr="00AF51E4" w:rsidRDefault="00C64211" w:rsidP="00C64211">
      <w:pPr>
        <w:pStyle w:val="afffa"/>
        <w:rPr>
          <w:rtl/>
        </w:rPr>
      </w:pPr>
      <w:r w:rsidRPr="00AF51E4">
        <w:rPr>
          <w:rtl/>
        </w:rPr>
        <w:t>זהו שמי, להלן חתימתי, ותוכן תצהירי דלעיל אמת</w:t>
      </w:r>
      <w:r w:rsidRPr="00AF51E4">
        <w:t>.</w:t>
      </w:r>
    </w:p>
    <w:p w14:paraId="7A5303EC" w14:textId="77777777" w:rsidR="00C64211" w:rsidRPr="00AF51E4" w:rsidRDefault="00C64211" w:rsidP="00C64211">
      <w:pPr>
        <w:pStyle w:val="afffa"/>
        <w:rPr>
          <w:rtl/>
        </w:rPr>
      </w:pPr>
    </w:p>
    <w:p w14:paraId="5DCA6E57" w14:textId="77777777" w:rsidR="00C64211" w:rsidRPr="00AF51E4" w:rsidRDefault="00C64211" w:rsidP="00C64211">
      <w:pPr>
        <w:pStyle w:val="afffa"/>
        <w:rPr>
          <w:rtl/>
        </w:rPr>
      </w:pPr>
      <w:r w:rsidRPr="00AF51E4">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AF51E4" w14:paraId="79AC9E70" w14:textId="77777777" w:rsidTr="00754710">
        <w:trPr>
          <w:jc w:val="center"/>
        </w:trPr>
        <w:tc>
          <w:tcPr>
            <w:tcW w:w="2835" w:type="dxa"/>
          </w:tcPr>
          <w:p w14:paraId="39F7F851" w14:textId="77777777" w:rsidR="00C64211" w:rsidRPr="00AF51E4" w:rsidRDefault="00C64211" w:rsidP="000708E6">
            <w:pPr>
              <w:pStyle w:val="Normal7"/>
              <w:spacing w:before="0" w:line="240" w:lineRule="auto"/>
              <w:jc w:val="center"/>
              <w:rPr>
                <w:rtl/>
              </w:rPr>
            </w:pPr>
            <w:r w:rsidRPr="00AF51E4">
              <w:rPr>
                <w:rFonts w:hint="cs"/>
                <w:rtl/>
              </w:rPr>
              <w:t>_________________</w:t>
            </w:r>
          </w:p>
        </w:tc>
        <w:tc>
          <w:tcPr>
            <w:tcW w:w="2835" w:type="dxa"/>
          </w:tcPr>
          <w:p w14:paraId="78FE06CD" w14:textId="77777777" w:rsidR="00C64211" w:rsidRPr="00AF51E4" w:rsidRDefault="00C64211" w:rsidP="000708E6">
            <w:pPr>
              <w:pStyle w:val="Normal7"/>
              <w:spacing w:before="0" w:line="240" w:lineRule="auto"/>
              <w:jc w:val="center"/>
              <w:rPr>
                <w:rtl/>
              </w:rPr>
            </w:pPr>
            <w:r w:rsidRPr="00AF51E4">
              <w:rPr>
                <w:rFonts w:hint="cs"/>
                <w:rtl/>
              </w:rPr>
              <w:t>_________________</w:t>
            </w:r>
          </w:p>
        </w:tc>
        <w:tc>
          <w:tcPr>
            <w:tcW w:w="2835" w:type="dxa"/>
            <w:gridSpan w:val="2"/>
          </w:tcPr>
          <w:p w14:paraId="4457DC56" w14:textId="77777777" w:rsidR="00C64211" w:rsidRPr="00AF51E4" w:rsidRDefault="00C64211" w:rsidP="000708E6">
            <w:pPr>
              <w:pStyle w:val="Normal7"/>
              <w:spacing w:before="0" w:line="240" w:lineRule="auto"/>
              <w:jc w:val="center"/>
              <w:rPr>
                <w:rtl/>
              </w:rPr>
            </w:pPr>
            <w:r w:rsidRPr="00AF51E4">
              <w:rPr>
                <w:rFonts w:hint="cs"/>
                <w:rtl/>
              </w:rPr>
              <w:t>_________________</w:t>
            </w:r>
          </w:p>
        </w:tc>
      </w:tr>
      <w:tr w:rsidR="00C64211" w:rsidRPr="00AF51E4" w14:paraId="663D3550" w14:textId="77777777" w:rsidTr="00754710">
        <w:trPr>
          <w:gridAfter w:val="1"/>
          <w:wAfter w:w="511" w:type="dxa"/>
          <w:jc w:val="center"/>
        </w:trPr>
        <w:tc>
          <w:tcPr>
            <w:tcW w:w="2835" w:type="dxa"/>
            <w:vAlign w:val="center"/>
          </w:tcPr>
          <w:p w14:paraId="6E472EAA" w14:textId="77777777" w:rsidR="00C64211" w:rsidRPr="00AF51E4" w:rsidRDefault="00C64211" w:rsidP="004332E6">
            <w:pPr>
              <w:pStyle w:val="Normal7"/>
              <w:spacing w:before="0" w:line="240" w:lineRule="auto"/>
              <w:jc w:val="center"/>
              <w:rPr>
                <w:rtl/>
              </w:rPr>
            </w:pPr>
            <w:r w:rsidRPr="00AF51E4">
              <w:rPr>
                <w:rFonts w:hint="cs"/>
                <w:rtl/>
              </w:rPr>
              <w:t>תאריך</w:t>
            </w:r>
          </w:p>
        </w:tc>
        <w:tc>
          <w:tcPr>
            <w:tcW w:w="2835" w:type="dxa"/>
            <w:vAlign w:val="center"/>
          </w:tcPr>
          <w:p w14:paraId="3BD612E3" w14:textId="77777777" w:rsidR="00C64211" w:rsidRPr="00AF51E4" w:rsidRDefault="00C64211" w:rsidP="000708E6">
            <w:pPr>
              <w:pStyle w:val="Normal7"/>
              <w:spacing w:before="0" w:line="240" w:lineRule="auto"/>
              <w:jc w:val="center"/>
              <w:rPr>
                <w:rtl/>
              </w:rPr>
            </w:pPr>
            <w:r w:rsidRPr="00AF51E4">
              <w:rPr>
                <w:rFonts w:hint="cs"/>
                <w:rtl/>
              </w:rPr>
              <w:t>שם החותם</w:t>
            </w:r>
          </w:p>
        </w:tc>
        <w:tc>
          <w:tcPr>
            <w:tcW w:w="2324" w:type="dxa"/>
            <w:vAlign w:val="center"/>
          </w:tcPr>
          <w:p w14:paraId="1E9F744B" w14:textId="77777777" w:rsidR="00C64211" w:rsidRPr="00AF51E4" w:rsidRDefault="00C64211" w:rsidP="000708E6">
            <w:pPr>
              <w:pStyle w:val="Normal7"/>
              <w:spacing w:before="0" w:line="240" w:lineRule="auto"/>
              <w:jc w:val="center"/>
              <w:rPr>
                <w:rtl/>
              </w:rPr>
            </w:pPr>
            <w:r w:rsidRPr="00AF51E4">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AF51E4" w14:paraId="1F7ACD22" w14:textId="77777777" w:rsidTr="00754710">
        <w:trPr>
          <w:jc w:val="center"/>
        </w:trPr>
        <w:tc>
          <w:tcPr>
            <w:tcW w:w="2877" w:type="dxa"/>
          </w:tcPr>
          <w:p w14:paraId="5533369F" w14:textId="77777777" w:rsidR="00C64211" w:rsidRPr="00AF51E4" w:rsidRDefault="00C64211" w:rsidP="000975D7">
            <w:pPr>
              <w:jc w:val="center"/>
              <w:rPr>
                <w:rFonts w:ascii="Georgia" w:hAnsi="Georgia"/>
              </w:rPr>
            </w:pPr>
            <w:r w:rsidRPr="00AF51E4">
              <w:rPr>
                <w:rtl/>
              </w:rPr>
              <w:t xml:space="preserve"> </w:t>
            </w:r>
          </w:p>
        </w:tc>
        <w:tc>
          <w:tcPr>
            <w:tcW w:w="3370" w:type="dxa"/>
          </w:tcPr>
          <w:p w14:paraId="28C35591" w14:textId="77777777" w:rsidR="009B041D" w:rsidRPr="00AF51E4" w:rsidRDefault="009B041D" w:rsidP="000975D7">
            <w:pPr>
              <w:jc w:val="center"/>
              <w:rPr>
                <w:u w:val="single"/>
                <w:rtl/>
              </w:rPr>
            </w:pPr>
          </w:p>
          <w:p w14:paraId="68B6736A" w14:textId="77777777" w:rsidR="009B041D" w:rsidRPr="00AF51E4" w:rsidRDefault="009B041D" w:rsidP="000975D7">
            <w:pPr>
              <w:jc w:val="center"/>
              <w:rPr>
                <w:u w:val="single"/>
                <w:rtl/>
              </w:rPr>
            </w:pPr>
          </w:p>
          <w:p w14:paraId="3A769E3F" w14:textId="77777777" w:rsidR="009B041D" w:rsidRPr="00AF51E4" w:rsidRDefault="009B041D" w:rsidP="000975D7">
            <w:pPr>
              <w:jc w:val="center"/>
              <w:rPr>
                <w:rFonts w:ascii="Georgia" w:hAnsi="Georgia"/>
                <w:u w:val="single"/>
                <w:rtl/>
              </w:rPr>
            </w:pPr>
            <w:r w:rsidRPr="00AF51E4">
              <w:rPr>
                <w:u w:val="single"/>
                <w:rtl/>
              </w:rPr>
              <w:t>אישור עורך דין</w:t>
            </w:r>
          </w:p>
          <w:p w14:paraId="73A1B093" w14:textId="77777777" w:rsidR="004B26DD" w:rsidRPr="00AF51E4" w:rsidRDefault="004B26DD" w:rsidP="000975D7">
            <w:pPr>
              <w:jc w:val="center"/>
              <w:rPr>
                <w:rFonts w:ascii="Georgia" w:hAnsi="Georgia"/>
                <w:u w:val="single"/>
              </w:rPr>
            </w:pPr>
          </w:p>
        </w:tc>
        <w:tc>
          <w:tcPr>
            <w:tcW w:w="3297" w:type="dxa"/>
          </w:tcPr>
          <w:p w14:paraId="1CFFE181" w14:textId="77777777" w:rsidR="009B041D" w:rsidRPr="00AF51E4" w:rsidRDefault="009B041D" w:rsidP="000975D7">
            <w:pPr>
              <w:jc w:val="center"/>
              <w:rPr>
                <w:rFonts w:ascii="Georgia" w:hAnsi="Georgia"/>
              </w:rPr>
            </w:pPr>
          </w:p>
        </w:tc>
      </w:tr>
      <w:tr w:rsidR="009B041D" w:rsidRPr="00AF51E4" w14:paraId="6F74A362" w14:textId="77777777" w:rsidTr="000975D7">
        <w:trPr>
          <w:jc w:val="center"/>
        </w:trPr>
        <w:tc>
          <w:tcPr>
            <w:tcW w:w="9544" w:type="dxa"/>
            <w:gridSpan w:val="3"/>
          </w:tcPr>
          <w:p w14:paraId="451C5ED4" w14:textId="77777777" w:rsidR="009B041D" w:rsidRPr="00AF51E4" w:rsidRDefault="009B041D" w:rsidP="000975D7">
            <w:pPr>
              <w:rPr>
                <w:rtl/>
              </w:rPr>
            </w:pPr>
            <w:r w:rsidRPr="00AF51E4">
              <w:rPr>
                <w:rFonts w:hint="eastAsia"/>
                <w:rtl/>
              </w:rPr>
              <w:t>אני</w:t>
            </w:r>
            <w:r w:rsidRPr="00AF51E4">
              <w:rPr>
                <w:rtl/>
              </w:rPr>
              <w:t xml:space="preserve"> </w:t>
            </w:r>
            <w:r w:rsidRPr="00AF51E4">
              <w:rPr>
                <w:rFonts w:hint="eastAsia"/>
                <w:rtl/>
              </w:rPr>
              <w:t>הח</w:t>
            </w:r>
            <w:r w:rsidRPr="00AF51E4">
              <w:rPr>
                <w:rtl/>
              </w:rPr>
              <w:t>"</w:t>
            </w:r>
            <w:r w:rsidRPr="00AF51E4">
              <w:rPr>
                <w:rFonts w:hint="eastAsia"/>
                <w:rtl/>
              </w:rPr>
              <w:t>מ</w:t>
            </w:r>
            <w:r w:rsidRPr="00AF51E4">
              <w:rPr>
                <w:rtl/>
              </w:rPr>
              <w:t xml:space="preserve"> ________________________, </w:t>
            </w:r>
            <w:r w:rsidRPr="00AF51E4">
              <w:rPr>
                <w:rFonts w:hint="eastAsia"/>
                <w:rtl/>
              </w:rPr>
              <w:t>עו</w:t>
            </w:r>
            <w:r w:rsidRPr="00AF51E4">
              <w:rPr>
                <w:rtl/>
              </w:rPr>
              <w:t>"</w:t>
            </w:r>
            <w:r w:rsidRPr="00AF51E4">
              <w:rPr>
                <w:rFonts w:hint="eastAsia"/>
                <w:rtl/>
              </w:rPr>
              <w:t>ד</w:t>
            </w:r>
            <w:r w:rsidRPr="00AF51E4">
              <w:rPr>
                <w:rtl/>
              </w:rPr>
              <w:t xml:space="preserve"> </w:t>
            </w:r>
            <w:r w:rsidRPr="00AF51E4">
              <w:rPr>
                <w:rFonts w:hint="eastAsia"/>
                <w:rtl/>
              </w:rPr>
              <w:t>מאשר</w:t>
            </w:r>
            <w:r w:rsidRPr="00AF51E4">
              <w:rPr>
                <w:rtl/>
              </w:rPr>
              <w:t>/</w:t>
            </w:r>
            <w:r w:rsidRPr="00AF51E4">
              <w:rPr>
                <w:rFonts w:hint="eastAsia"/>
                <w:rtl/>
              </w:rPr>
              <w:t>ת</w:t>
            </w:r>
            <w:r w:rsidRPr="00AF51E4">
              <w:rPr>
                <w:rtl/>
              </w:rPr>
              <w:t xml:space="preserve"> </w:t>
            </w:r>
            <w:r w:rsidRPr="00AF51E4">
              <w:rPr>
                <w:rFonts w:hint="eastAsia"/>
                <w:rtl/>
              </w:rPr>
              <w:t>כי</w:t>
            </w:r>
            <w:r w:rsidRPr="00AF51E4">
              <w:rPr>
                <w:rtl/>
              </w:rPr>
              <w:t xml:space="preserve"> </w:t>
            </w:r>
            <w:r w:rsidRPr="00AF51E4">
              <w:rPr>
                <w:rFonts w:hint="eastAsia"/>
                <w:rtl/>
              </w:rPr>
              <w:t>ביום</w:t>
            </w:r>
            <w:r w:rsidRPr="00AF51E4">
              <w:rPr>
                <w:rtl/>
              </w:rPr>
              <w:t xml:space="preserve"> _____________ </w:t>
            </w:r>
            <w:r w:rsidRPr="00AF51E4">
              <w:rPr>
                <w:rFonts w:hint="eastAsia"/>
                <w:rtl/>
              </w:rPr>
              <w:t>הופיע</w:t>
            </w:r>
            <w:r w:rsidRPr="00AF51E4">
              <w:rPr>
                <w:rtl/>
              </w:rPr>
              <w:t>/</w:t>
            </w:r>
            <w:r w:rsidRPr="00AF51E4">
              <w:rPr>
                <w:rFonts w:hint="eastAsia"/>
                <w:rtl/>
              </w:rPr>
              <w:t>ה</w:t>
            </w:r>
            <w:r w:rsidRPr="00AF51E4">
              <w:rPr>
                <w:rtl/>
              </w:rPr>
              <w:t xml:space="preserve"> </w:t>
            </w:r>
            <w:r w:rsidRPr="00AF51E4">
              <w:rPr>
                <w:rFonts w:hint="eastAsia"/>
                <w:rtl/>
              </w:rPr>
              <w:t>בפני</w:t>
            </w:r>
            <w:r w:rsidRPr="00AF51E4">
              <w:rPr>
                <w:rtl/>
              </w:rPr>
              <w:t xml:space="preserve"> </w:t>
            </w:r>
            <w:r w:rsidRPr="00AF51E4">
              <w:rPr>
                <w:rFonts w:hint="eastAsia"/>
                <w:rtl/>
              </w:rPr>
              <w:t>במשרדי</w:t>
            </w:r>
            <w:r w:rsidRPr="00AF51E4">
              <w:rPr>
                <w:rtl/>
              </w:rPr>
              <w:t xml:space="preserve"> </w:t>
            </w:r>
            <w:r w:rsidRPr="00AF51E4">
              <w:rPr>
                <w:rFonts w:hint="eastAsia"/>
                <w:rtl/>
              </w:rPr>
              <w:t>אשר</w:t>
            </w:r>
            <w:r w:rsidRPr="00AF51E4">
              <w:rPr>
                <w:rtl/>
              </w:rPr>
              <w:t xml:space="preserve"> </w:t>
            </w:r>
            <w:r w:rsidRPr="00AF51E4">
              <w:rPr>
                <w:rFonts w:hint="eastAsia"/>
                <w:rtl/>
              </w:rPr>
              <w:t>ברח</w:t>
            </w:r>
            <w:r w:rsidRPr="00AF51E4">
              <w:rPr>
                <w:rtl/>
              </w:rPr>
              <w:t xml:space="preserve">' _________________ </w:t>
            </w:r>
            <w:r w:rsidRPr="00AF51E4">
              <w:rPr>
                <w:rFonts w:hint="eastAsia"/>
                <w:rtl/>
              </w:rPr>
              <w:t>בישוב</w:t>
            </w:r>
            <w:r w:rsidRPr="00AF51E4">
              <w:rPr>
                <w:rtl/>
              </w:rPr>
              <w:t xml:space="preserve"> /</w:t>
            </w:r>
            <w:r w:rsidRPr="00AF51E4">
              <w:rPr>
                <w:rFonts w:hint="eastAsia"/>
                <w:rtl/>
              </w:rPr>
              <w:t>בעיר</w:t>
            </w:r>
            <w:r w:rsidRPr="00AF51E4">
              <w:rPr>
                <w:rtl/>
              </w:rPr>
              <w:t xml:space="preserve">_________________ </w:t>
            </w:r>
            <w:r w:rsidRPr="00AF51E4">
              <w:rPr>
                <w:rFonts w:hint="eastAsia"/>
                <w:rtl/>
              </w:rPr>
              <w:t>מר</w:t>
            </w:r>
            <w:r w:rsidRPr="00AF51E4">
              <w:rPr>
                <w:rtl/>
              </w:rPr>
              <w:t xml:space="preserve"> / </w:t>
            </w:r>
            <w:r w:rsidRPr="00AF51E4">
              <w:rPr>
                <w:rFonts w:hint="eastAsia"/>
                <w:rtl/>
              </w:rPr>
              <w:t>גב</w:t>
            </w:r>
            <w:r w:rsidRPr="00AF51E4">
              <w:rPr>
                <w:rtl/>
              </w:rPr>
              <w:t xml:space="preserve">' _________________ </w:t>
            </w:r>
            <w:r w:rsidRPr="00AF51E4">
              <w:rPr>
                <w:rFonts w:hint="eastAsia"/>
                <w:rtl/>
              </w:rPr>
              <w:t>שזיהה</w:t>
            </w:r>
            <w:r w:rsidRPr="00AF51E4">
              <w:rPr>
                <w:rtl/>
              </w:rPr>
              <w:t xml:space="preserve"> /</w:t>
            </w:r>
            <w:r w:rsidRPr="00AF51E4">
              <w:rPr>
                <w:rFonts w:hint="eastAsia"/>
                <w:rtl/>
              </w:rPr>
              <w:t>תה</w:t>
            </w:r>
            <w:r w:rsidRPr="00AF51E4">
              <w:rPr>
                <w:rtl/>
              </w:rPr>
              <w:t xml:space="preserve"> </w:t>
            </w:r>
            <w:r w:rsidRPr="00AF51E4">
              <w:rPr>
                <w:rFonts w:hint="eastAsia"/>
                <w:rtl/>
              </w:rPr>
              <w:t>עצמו</w:t>
            </w:r>
            <w:r w:rsidRPr="00AF51E4">
              <w:rPr>
                <w:rtl/>
              </w:rPr>
              <w:t>/</w:t>
            </w:r>
            <w:r w:rsidRPr="00AF51E4">
              <w:rPr>
                <w:rFonts w:hint="eastAsia"/>
                <w:rtl/>
              </w:rPr>
              <w:t>ה</w:t>
            </w:r>
            <w:r w:rsidRPr="00AF51E4">
              <w:rPr>
                <w:rtl/>
              </w:rPr>
              <w:t xml:space="preserve"> </w:t>
            </w:r>
            <w:r w:rsidRPr="00AF51E4">
              <w:rPr>
                <w:rFonts w:hint="eastAsia"/>
                <w:rtl/>
              </w:rPr>
              <w:t>על</w:t>
            </w:r>
            <w:r w:rsidRPr="00AF51E4">
              <w:rPr>
                <w:rtl/>
              </w:rPr>
              <w:t xml:space="preserve"> </w:t>
            </w:r>
            <w:r w:rsidRPr="00AF51E4">
              <w:rPr>
                <w:rFonts w:hint="eastAsia"/>
                <w:rtl/>
              </w:rPr>
              <w:t>ידי</w:t>
            </w:r>
            <w:r w:rsidRPr="00AF51E4">
              <w:rPr>
                <w:rtl/>
              </w:rPr>
              <w:t xml:space="preserve"> </w:t>
            </w:r>
            <w:r w:rsidRPr="00AF51E4">
              <w:rPr>
                <w:rFonts w:hint="eastAsia"/>
                <w:rtl/>
              </w:rPr>
              <w:t>ת</w:t>
            </w:r>
            <w:r w:rsidRPr="00AF51E4">
              <w:rPr>
                <w:rtl/>
              </w:rPr>
              <w:t>.</w:t>
            </w:r>
            <w:r w:rsidRPr="00AF51E4">
              <w:rPr>
                <w:rFonts w:hint="eastAsia"/>
                <w:rtl/>
              </w:rPr>
              <w:t>ז</w:t>
            </w:r>
            <w:r w:rsidRPr="00AF51E4">
              <w:rPr>
                <w:rtl/>
              </w:rPr>
              <w:t>. _______________</w:t>
            </w:r>
            <w:r w:rsidR="00436B89" w:rsidRPr="00AF51E4">
              <w:rPr>
                <w:rFonts w:hint="cs"/>
                <w:rtl/>
              </w:rPr>
              <w:t xml:space="preserve"> /</w:t>
            </w:r>
            <w:r w:rsidRPr="00AF51E4">
              <w:rPr>
                <w:rtl/>
              </w:rPr>
              <w:t xml:space="preserve"> </w:t>
            </w:r>
            <w:r w:rsidRPr="00AF51E4">
              <w:rPr>
                <w:rFonts w:hint="eastAsia"/>
                <w:rtl/>
              </w:rPr>
              <w:t>המוכר</w:t>
            </w:r>
            <w:r w:rsidRPr="00AF51E4">
              <w:rPr>
                <w:rtl/>
              </w:rPr>
              <w:t>/</w:t>
            </w:r>
            <w:r w:rsidRPr="00AF51E4">
              <w:rPr>
                <w:rFonts w:hint="eastAsia"/>
                <w:rtl/>
              </w:rPr>
              <w:t>ת</w:t>
            </w:r>
            <w:r w:rsidRPr="00AF51E4">
              <w:rPr>
                <w:rtl/>
              </w:rPr>
              <w:t xml:space="preserve"> </w:t>
            </w:r>
            <w:r w:rsidRPr="00AF51E4">
              <w:rPr>
                <w:rFonts w:hint="eastAsia"/>
                <w:rtl/>
              </w:rPr>
              <w:t>לי</w:t>
            </w:r>
            <w:r w:rsidRPr="00AF51E4">
              <w:rPr>
                <w:rtl/>
              </w:rPr>
              <w:t xml:space="preserve"> </w:t>
            </w:r>
            <w:r w:rsidRPr="00AF51E4">
              <w:rPr>
                <w:rFonts w:hint="eastAsia"/>
                <w:rtl/>
              </w:rPr>
              <w:t>באופן</w:t>
            </w:r>
            <w:r w:rsidRPr="00AF51E4">
              <w:rPr>
                <w:rtl/>
              </w:rPr>
              <w:t xml:space="preserve"> </w:t>
            </w:r>
            <w:r w:rsidRPr="00AF51E4">
              <w:rPr>
                <w:rFonts w:hint="eastAsia"/>
                <w:rtl/>
              </w:rPr>
              <w:t>אישי</w:t>
            </w:r>
            <w:r w:rsidRPr="00AF51E4">
              <w:rPr>
                <w:rtl/>
              </w:rPr>
              <w:t xml:space="preserve">, </w:t>
            </w:r>
            <w:r w:rsidRPr="00AF51E4">
              <w:rPr>
                <w:rFonts w:hint="eastAsia"/>
                <w:rtl/>
              </w:rPr>
              <w:t>ואחרי</w:t>
            </w:r>
            <w:r w:rsidRPr="00AF51E4">
              <w:rPr>
                <w:rtl/>
              </w:rPr>
              <w:t xml:space="preserve"> </w:t>
            </w:r>
            <w:r w:rsidRPr="00AF51E4">
              <w:rPr>
                <w:rFonts w:hint="eastAsia"/>
                <w:rtl/>
              </w:rPr>
              <w:t>שהזהרתיו</w:t>
            </w:r>
            <w:r w:rsidRPr="00AF51E4">
              <w:rPr>
                <w:rtl/>
              </w:rPr>
              <w:t>/</w:t>
            </w:r>
            <w:r w:rsidRPr="00AF51E4">
              <w:rPr>
                <w:rFonts w:hint="eastAsia"/>
                <w:rtl/>
              </w:rPr>
              <w:t>ה</w:t>
            </w:r>
            <w:r w:rsidRPr="00AF51E4">
              <w:rPr>
                <w:rtl/>
              </w:rPr>
              <w:t xml:space="preserve"> </w:t>
            </w:r>
            <w:r w:rsidRPr="00AF51E4">
              <w:rPr>
                <w:rFonts w:hint="eastAsia"/>
                <w:rtl/>
              </w:rPr>
              <w:t>כי</w:t>
            </w:r>
            <w:r w:rsidRPr="00AF51E4">
              <w:rPr>
                <w:rtl/>
              </w:rPr>
              <w:t xml:space="preserve"> </w:t>
            </w:r>
            <w:r w:rsidRPr="00AF51E4">
              <w:rPr>
                <w:rFonts w:hint="eastAsia"/>
                <w:rtl/>
              </w:rPr>
              <w:t>עליו</w:t>
            </w:r>
            <w:r w:rsidRPr="00AF51E4">
              <w:rPr>
                <w:rtl/>
              </w:rPr>
              <w:t>/</w:t>
            </w:r>
            <w:r w:rsidRPr="00AF51E4">
              <w:rPr>
                <w:rFonts w:hint="eastAsia"/>
                <w:rtl/>
              </w:rPr>
              <w:t>ה</w:t>
            </w:r>
            <w:r w:rsidRPr="00AF51E4">
              <w:rPr>
                <w:rtl/>
              </w:rPr>
              <w:t xml:space="preserve"> </w:t>
            </w:r>
            <w:r w:rsidRPr="00AF51E4">
              <w:rPr>
                <w:rFonts w:hint="eastAsia"/>
                <w:rtl/>
              </w:rPr>
              <w:t>להצהיר</w:t>
            </w:r>
            <w:r w:rsidRPr="00AF51E4">
              <w:rPr>
                <w:rtl/>
              </w:rPr>
              <w:t xml:space="preserve"> </w:t>
            </w:r>
            <w:r w:rsidRPr="00AF51E4">
              <w:rPr>
                <w:rFonts w:hint="eastAsia"/>
                <w:rtl/>
              </w:rPr>
              <w:t>אמת</w:t>
            </w:r>
            <w:r w:rsidRPr="00AF51E4">
              <w:rPr>
                <w:rtl/>
              </w:rPr>
              <w:t xml:space="preserve"> </w:t>
            </w:r>
            <w:r w:rsidRPr="00AF51E4">
              <w:rPr>
                <w:rFonts w:hint="eastAsia"/>
                <w:rtl/>
              </w:rPr>
              <w:t>וכי</w:t>
            </w:r>
            <w:r w:rsidRPr="00AF51E4">
              <w:rPr>
                <w:rtl/>
              </w:rPr>
              <w:t xml:space="preserve"> </w:t>
            </w:r>
            <w:r w:rsidRPr="00AF51E4">
              <w:rPr>
                <w:rFonts w:hint="eastAsia"/>
                <w:rtl/>
              </w:rPr>
              <w:t>יהיה</w:t>
            </w:r>
            <w:r w:rsidRPr="00AF51E4">
              <w:rPr>
                <w:rtl/>
              </w:rPr>
              <w:t xml:space="preserve"> / </w:t>
            </w:r>
            <w:r w:rsidRPr="00AF51E4">
              <w:rPr>
                <w:rFonts w:hint="eastAsia"/>
                <w:rtl/>
              </w:rPr>
              <w:t>תהיה</w:t>
            </w:r>
            <w:r w:rsidRPr="00AF51E4">
              <w:rPr>
                <w:rtl/>
              </w:rPr>
              <w:t xml:space="preserve"> </w:t>
            </w:r>
            <w:r w:rsidRPr="00AF51E4">
              <w:rPr>
                <w:rFonts w:hint="eastAsia"/>
                <w:rtl/>
              </w:rPr>
              <w:t>צפוי</w:t>
            </w:r>
            <w:r w:rsidRPr="00AF51E4">
              <w:rPr>
                <w:rtl/>
              </w:rPr>
              <w:t>/</w:t>
            </w:r>
            <w:r w:rsidRPr="00AF51E4">
              <w:rPr>
                <w:rFonts w:hint="eastAsia"/>
                <w:rtl/>
              </w:rPr>
              <w:t>ה</w:t>
            </w:r>
            <w:r w:rsidRPr="00AF51E4">
              <w:rPr>
                <w:rtl/>
              </w:rPr>
              <w:t xml:space="preserve"> </w:t>
            </w:r>
            <w:r w:rsidRPr="00AF51E4">
              <w:rPr>
                <w:rFonts w:hint="eastAsia"/>
                <w:rtl/>
              </w:rPr>
              <w:t>לעונשים</w:t>
            </w:r>
            <w:r w:rsidRPr="00AF51E4">
              <w:rPr>
                <w:rtl/>
              </w:rPr>
              <w:t xml:space="preserve"> </w:t>
            </w:r>
            <w:r w:rsidRPr="00AF51E4">
              <w:rPr>
                <w:rFonts w:hint="eastAsia"/>
                <w:rtl/>
              </w:rPr>
              <w:t>הקבועים</w:t>
            </w:r>
            <w:r w:rsidRPr="00AF51E4">
              <w:rPr>
                <w:rtl/>
              </w:rPr>
              <w:t xml:space="preserve"> </w:t>
            </w:r>
            <w:r w:rsidRPr="00AF51E4">
              <w:rPr>
                <w:rFonts w:hint="eastAsia"/>
                <w:rtl/>
              </w:rPr>
              <w:t>בחוק</w:t>
            </w:r>
            <w:r w:rsidRPr="00AF51E4">
              <w:rPr>
                <w:rtl/>
              </w:rPr>
              <w:t xml:space="preserve"> </w:t>
            </w:r>
            <w:r w:rsidRPr="00AF51E4">
              <w:rPr>
                <w:rFonts w:hint="eastAsia"/>
                <w:rtl/>
              </w:rPr>
              <w:t>אם</w:t>
            </w:r>
            <w:r w:rsidRPr="00AF51E4">
              <w:rPr>
                <w:rtl/>
              </w:rPr>
              <w:t xml:space="preserve"> </w:t>
            </w:r>
            <w:r w:rsidRPr="00AF51E4">
              <w:rPr>
                <w:rFonts w:hint="eastAsia"/>
                <w:rtl/>
              </w:rPr>
              <w:t>לא</w:t>
            </w:r>
            <w:r w:rsidRPr="00AF51E4">
              <w:rPr>
                <w:rtl/>
              </w:rPr>
              <w:t xml:space="preserve"> </w:t>
            </w:r>
            <w:r w:rsidRPr="00AF51E4">
              <w:rPr>
                <w:rFonts w:hint="eastAsia"/>
                <w:rtl/>
              </w:rPr>
              <w:t>יעשה</w:t>
            </w:r>
            <w:r w:rsidRPr="00AF51E4">
              <w:rPr>
                <w:rtl/>
              </w:rPr>
              <w:t xml:space="preserve"> / </w:t>
            </w:r>
            <w:r w:rsidRPr="00AF51E4">
              <w:rPr>
                <w:rFonts w:hint="eastAsia"/>
                <w:rtl/>
              </w:rPr>
              <w:t>תעשה</w:t>
            </w:r>
            <w:r w:rsidRPr="00AF51E4">
              <w:rPr>
                <w:rtl/>
              </w:rPr>
              <w:t xml:space="preserve"> </w:t>
            </w:r>
            <w:r w:rsidRPr="00AF51E4">
              <w:rPr>
                <w:rFonts w:hint="eastAsia"/>
                <w:rtl/>
              </w:rPr>
              <w:t>כן</w:t>
            </w:r>
            <w:r w:rsidRPr="00AF51E4">
              <w:rPr>
                <w:rtl/>
              </w:rPr>
              <w:t xml:space="preserve">, </w:t>
            </w:r>
            <w:r w:rsidRPr="00AF51E4">
              <w:rPr>
                <w:rFonts w:hint="eastAsia"/>
                <w:rtl/>
              </w:rPr>
              <w:t>חתם</w:t>
            </w:r>
            <w:r w:rsidRPr="00AF51E4">
              <w:rPr>
                <w:rtl/>
              </w:rPr>
              <w:t>/</w:t>
            </w:r>
            <w:r w:rsidRPr="00AF51E4">
              <w:rPr>
                <w:rFonts w:hint="eastAsia"/>
                <w:rtl/>
              </w:rPr>
              <w:t>ה</w:t>
            </w:r>
            <w:r w:rsidRPr="00AF51E4">
              <w:rPr>
                <w:rtl/>
              </w:rPr>
              <w:t xml:space="preserve"> </w:t>
            </w:r>
            <w:r w:rsidRPr="00AF51E4">
              <w:rPr>
                <w:rFonts w:hint="eastAsia"/>
                <w:rtl/>
              </w:rPr>
              <w:t>בפני</w:t>
            </w:r>
            <w:r w:rsidRPr="00AF51E4">
              <w:rPr>
                <w:rtl/>
              </w:rPr>
              <w:t xml:space="preserve"> </w:t>
            </w:r>
            <w:r w:rsidRPr="00AF51E4">
              <w:rPr>
                <w:rFonts w:hint="eastAsia"/>
                <w:rtl/>
              </w:rPr>
              <w:t>על</w:t>
            </w:r>
            <w:r w:rsidRPr="00AF51E4">
              <w:rPr>
                <w:rtl/>
              </w:rPr>
              <w:t xml:space="preserve"> </w:t>
            </w:r>
            <w:r w:rsidRPr="00AF51E4">
              <w:rPr>
                <w:rFonts w:hint="eastAsia"/>
                <w:rtl/>
              </w:rPr>
              <w:t>התצהיר</w:t>
            </w:r>
            <w:r w:rsidRPr="00AF51E4">
              <w:rPr>
                <w:rtl/>
              </w:rPr>
              <w:t xml:space="preserve"> </w:t>
            </w:r>
            <w:r w:rsidRPr="00AF51E4">
              <w:rPr>
                <w:rFonts w:hint="eastAsia"/>
                <w:rtl/>
              </w:rPr>
              <w:t>דלעיל</w:t>
            </w:r>
            <w:r w:rsidRPr="00AF51E4">
              <w:rPr>
                <w:rtl/>
              </w:rPr>
              <w:t>.</w:t>
            </w:r>
          </w:p>
          <w:p w14:paraId="6C6EBDCF" w14:textId="77777777" w:rsidR="009B041D" w:rsidRPr="00AF51E4" w:rsidRDefault="009B041D" w:rsidP="000975D7">
            <w:pPr>
              <w:rPr>
                <w:rFonts w:ascii="Georgia" w:hAnsi="Georgia"/>
              </w:rPr>
            </w:pPr>
          </w:p>
        </w:tc>
      </w:tr>
      <w:tr w:rsidR="009B041D" w:rsidRPr="00AF51E4" w14:paraId="590CE06F" w14:textId="77777777" w:rsidTr="00754710">
        <w:trPr>
          <w:jc w:val="center"/>
        </w:trPr>
        <w:tc>
          <w:tcPr>
            <w:tcW w:w="2877" w:type="dxa"/>
          </w:tcPr>
          <w:p w14:paraId="68ACEA19" w14:textId="77777777" w:rsidR="009B041D" w:rsidRPr="00AF51E4" w:rsidRDefault="004B26DD" w:rsidP="000975D7">
            <w:pPr>
              <w:jc w:val="center"/>
              <w:rPr>
                <w:rFonts w:ascii="Georgia" w:hAnsi="Georgia"/>
                <w:b/>
                <w:bCs/>
              </w:rPr>
            </w:pPr>
            <w:r w:rsidRPr="00AF51E4">
              <w:rPr>
                <w:rFonts w:ascii="Georgia" w:hAnsi="Georgia"/>
                <w:b/>
                <w:bCs/>
                <w:rtl/>
              </w:rPr>
              <w:t>______________________</w:t>
            </w:r>
          </w:p>
        </w:tc>
        <w:tc>
          <w:tcPr>
            <w:tcW w:w="3370" w:type="dxa"/>
          </w:tcPr>
          <w:p w14:paraId="4C9DB8E4" w14:textId="77777777" w:rsidR="009B041D" w:rsidRPr="00AF51E4" w:rsidRDefault="009B041D" w:rsidP="000975D7">
            <w:pPr>
              <w:jc w:val="center"/>
              <w:rPr>
                <w:rFonts w:ascii="Georgia" w:hAnsi="Georgia"/>
                <w:b/>
                <w:bCs/>
              </w:rPr>
            </w:pPr>
            <w:r w:rsidRPr="00AF51E4">
              <w:rPr>
                <w:rFonts w:ascii="Georgia" w:hAnsi="Georgia"/>
                <w:b/>
                <w:bCs/>
                <w:rtl/>
              </w:rPr>
              <w:t>______________________</w:t>
            </w:r>
          </w:p>
        </w:tc>
        <w:tc>
          <w:tcPr>
            <w:tcW w:w="3297" w:type="dxa"/>
          </w:tcPr>
          <w:p w14:paraId="59CAEDAD" w14:textId="77777777" w:rsidR="009B041D" w:rsidRPr="00AF51E4" w:rsidRDefault="009B041D" w:rsidP="000975D7">
            <w:pPr>
              <w:jc w:val="center"/>
              <w:rPr>
                <w:rFonts w:ascii="Georgia" w:hAnsi="Georgia"/>
                <w:b/>
                <w:bCs/>
              </w:rPr>
            </w:pPr>
            <w:r w:rsidRPr="00AF51E4">
              <w:rPr>
                <w:rFonts w:ascii="Georgia" w:hAnsi="Georgia"/>
                <w:b/>
                <w:bCs/>
                <w:rtl/>
              </w:rPr>
              <w:t>_____________________</w:t>
            </w:r>
          </w:p>
        </w:tc>
      </w:tr>
      <w:tr w:rsidR="009B041D" w:rsidRPr="00AF51E4" w14:paraId="121F2714" w14:textId="77777777" w:rsidTr="00754710">
        <w:trPr>
          <w:jc w:val="center"/>
        </w:trPr>
        <w:tc>
          <w:tcPr>
            <w:tcW w:w="2877" w:type="dxa"/>
          </w:tcPr>
          <w:p w14:paraId="5E0AF351" w14:textId="77777777" w:rsidR="009B041D" w:rsidRPr="00AF51E4" w:rsidRDefault="009B041D" w:rsidP="000975D7">
            <w:pPr>
              <w:jc w:val="center"/>
              <w:rPr>
                <w:rFonts w:ascii="Georgia" w:hAnsi="Georgia"/>
              </w:rPr>
            </w:pPr>
            <w:r w:rsidRPr="00AF51E4">
              <w:rPr>
                <w:rFonts w:ascii="Georgia" w:hAnsi="Georgia" w:hint="cs"/>
                <w:rtl/>
              </w:rPr>
              <w:t>תאריך</w:t>
            </w:r>
          </w:p>
        </w:tc>
        <w:tc>
          <w:tcPr>
            <w:tcW w:w="3370" w:type="dxa"/>
          </w:tcPr>
          <w:p w14:paraId="652540F7" w14:textId="77777777" w:rsidR="009B041D" w:rsidRPr="00AF51E4" w:rsidRDefault="009B041D" w:rsidP="000975D7">
            <w:pPr>
              <w:jc w:val="center"/>
              <w:rPr>
                <w:rFonts w:ascii="Georgia" w:hAnsi="Georgia"/>
              </w:rPr>
            </w:pPr>
            <w:r w:rsidRPr="00AF51E4">
              <w:rPr>
                <w:rFonts w:ascii="Georgia" w:hAnsi="Georgia" w:hint="eastAsia"/>
                <w:rtl/>
              </w:rPr>
              <w:t>מספר</w:t>
            </w:r>
            <w:r w:rsidRPr="00AF51E4">
              <w:rPr>
                <w:rFonts w:ascii="Georgia" w:hAnsi="Georgia"/>
                <w:rtl/>
              </w:rPr>
              <w:t xml:space="preserve"> </w:t>
            </w:r>
            <w:proofErr w:type="spellStart"/>
            <w:r w:rsidRPr="00AF51E4">
              <w:rPr>
                <w:rFonts w:ascii="Georgia" w:hAnsi="Georgia" w:hint="eastAsia"/>
                <w:rtl/>
              </w:rPr>
              <w:t>רשיון</w:t>
            </w:r>
            <w:proofErr w:type="spellEnd"/>
          </w:p>
        </w:tc>
        <w:tc>
          <w:tcPr>
            <w:tcW w:w="3297" w:type="dxa"/>
          </w:tcPr>
          <w:p w14:paraId="613A3C10" w14:textId="77777777" w:rsidR="009B041D" w:rsidRPr="00AF51E4" w:rsidRDefault="009B041D" w:rsidP="000975D7">
            <w:pPr>
              <w:jc w:val="center"/>
              <w:rPr>
                <w:rFonts w:ascii="Georgia" w:hAnsi="Georgia"/>
              </w:rPr>
            </w:pPr>
            <w:r w:rsidRPr="00AF51E4">
              <w:rPr>
                <w:rFonts w:ascii="Georgia" w:hAnsi="Georgia" w:hint="eastAsia"/>
                <w:rtl/>
              </w:rPr>
              <w:t>חתימה</w:t>
            </w:r>
            <w:r w:rsidRPr="00AF51E4">
              <w:rPr>
                <w:rFonts w:ascii="Georgia" w:hAnsi="Georgia"/>
                <w:rtl/>
              </w:rPr>
              <w:t xml:space="preserve"> </w:t>
            </w:r>
            <w:r w:rsidRPr="00AF51E4">
              <w:rPr>
                <w:rFonts w:ascii="Georgia" w:hAnsi="Georgia" w:hint="eastAsia"/>
                <w:rtl/>
              </w:rPr>
              <w:t>וחותמת</w:t>
            </w:r>
          </w:p>
        </w:tc>
      </w:tr>
    </w:tbl>
    <w:p w14:paraId="502AE802" w14:textId="77777777" w:rsidR="004E4CE7" w:rsidRPr="00AF51E4" w:rsidRDefault="004E4CE7" w:rsidP="004E4CE7">
      <w:pPr>
        <w:rPr>
          <w:rFonts w:ascii="Arial" w:hAnsi="Arial" w:cs="Arial"/>
          <w:rtl/>
        </w:rPr>
      </w:pPr>
      <w:bookmarkStart w:id="241" w:name="_Toc378751279"/>
      <w:bookmarkStart w:id="242" w:name="_Ref382512986"/>
      <w:bookmarkStart w:id="243" w:name="_Toc378247290"/>
    </w:p>
    <w:p w14:paraId="191361FB" w14:textId="77777777" w:rsidR="00CE22CB" w:rsidRPr="00AF51E4" w:rsidRDefault="00CE22CB" w:rsidP="008237AB">
      <w:pPr>
        <w:pStyle w:val="8"/>
        <w:rPr>
          <w:rtl/>
        </w:rPr>
      </w:pPr>
      <w:bookmarkStart w:id="244" w:name="נספח_הרשעות_פליליות"/>
      <w:bookmarkStart w:id="245" w:name="_Toc398494910"/>
      <w:bookmarkStart w:id="246" w:name="_Toc396382676"/>
      <w:r w:rsidRPr="00AF51E4">
        <w:rPr>
          <w:rFonts w:hint="cs"/>
          <w:rtl/>
        </w:rPr>
        <w:lastRenderedPageBreak/>
        <w:t xml:space="preserve">נספח </w:t>
      </w:r>
      <w:bookmarkEnd w:id="244"/>
      <w:r w:rsidR="00C65B96" w:rsidRPr="00AF51E4">
        <w:rPr>
          <w:rFonts w:hint="cs"/>
          <w:rtl/>
        </w:rPr>
        <w:t>9</w:t>
      </w:r>
      <w:r w:rsidRPr="00AF51E4">
        <w:rPr>
          <w:rtl/>
        </w:rPr>
        <w:tab/>
      </w:r>
      <w:bookmarkStart w:id="247" w:name="נספח_הרשעות_פליליות_כותרת"/>
      <w:bookmarkEnd w:id="245"/>
      <w:bookmarkEnd w:id="246"/>
      <w:r w:rsidR="00975465" w:rsidRPr="00AF51E4">
        <w:rPr>
          <w:rFonts w:hint="eastAsia"/>
          <w:rtl/>
        </w:rPr>
        <w:t>הצהרה</w:t>
      </w:r>
      <w:r w:rsidR="00975465" w:rsidRPr="00AF51E4">
        <w:rPr>
          <w:rFonts w:hint="cs"/>
          <w:rtl/>
        </w:rPr>
        <w:t xml:space="preserve"> </w:t>
      </w:r>
      <w:r w:rsidR="00975465" w:rsidRPr="00AF51E4">
        <w:rPr>
          <w:rFonts w:hint="eastAsia"/>
          <w:rtl/>
        </w:rPr>
        <w:t>על</w:t>
      </w:r>
      <w:r w:rsidR="00975465" w:rsidRPr="00AF51E4">
        <w:rPr>
          <w:rFonts w:hint="cs"/>
          <w:rtl/>
        </w:rPr>
        <w:t xml:space="preserve"> </w:t>
      </w:r>
      <w:r w:rsidR="00975465" w:rsidRPr="00AF51E4">
        <w:rPr>
          <w:rFonts w:hint="eastAsia"/>
          <w:rtl/>
        </w:rPr>
        <w:t>היעדר</w:t>
      </w:r>
      <w:r w:rsidR="00975465" w:rsidRPr="00AF51E4">
        <w:rPr>
          <w:rFonts w:hint="cs"/>
          <w:rtl/>
        </w:rPr>
        <w:t xml:space="preserve"> </w:t>
      </w:r>
      <w:r w:rsidR="00975465" w:rsidRPr="00AF51E4">
        <w:rPr>
          <w:rFonts w:hint="eastAsia"/>
          <w:rtl/>
        </w:rPr>
        <w:t>הרשעות</w:t>
      </w:r>
      <w:r w:rsidR="00975465" w:rsidRPr="00AF51E4">
        <w:rPr>
          <w:rFonts w:hint="cs"/>
          <w:rtl/>
        </w:rPr>
        <w:t xml:space="preserve"> </w:t>
      </w:r>
      <w:r w:rsidR="00975465" w:rsidRPr="00AF51E4">
        <w:rPr>
          <w:rFonts w:hint="eastAsia"/>
          <w:rtl/>
        </w:rPr>
        <w:t>פליליות</w:t>
      </w:r>
      <w:bookmarkEnd w:id="247"/>
    </w:p>
    <w:p w14:paraId="17A29814" w14:textId="77777777" w:rsidR="00CE22CB" w:rsidRPr="00AF51E4" w:rsidRDefault="00CE22CB" w:rsidP="00CE22CB">
      <w:pPr>
        <w:spacing w:line="240" w:lineRule="auto"/>
        <w:rPr>
          <w:rtl/>
        </w:rPr>
      </w:pPr>
      <w:r w:rsidRPr="00AF51E4">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53B0EC17" w14:textId="77777777" w:rsidR="00CE22CB" w:rsidRPr="00AF51E4"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AF51E4" w14:paraId="4DFDE4F6" w14:textId="77777777" w:rsidTr="00CE22CB">
        <w:tc>
          <w:tcPr>
            <w:tcW w:w="3681" w:type="dxa"/>
            <w:tcBorders>
              <w:top w:val="single" w:sz="4" w:space="0" w:color="auto"/>
              <w:left w:val="single" w:sz="4" w:space="0" w:color="auto"/>
              <w:bottom w:val="single" w:sz="4" w:space="0" w:color="auto"/>
              <w:right w:val="single" w:sz="4" w:space="0" w:color="auto"/>
            </w:tcBorders>
          </w:tcPr>
          <w:p w14:paraId="455E0A5E" w14:textId="77777777" w:rsidR="00CE22CB" w:rsidRPr="00AF51E4" w:rsidRDefault="00CE22CB" w:rsidP="00CE22CB">
            <w:pPr>
              <w:pStyle w:val="afffa"/>
              <w:jc w:val="center"/>
              <w:rPr>
                <w:b/>
                <w:bCs/>
                <w:rtl/>
              </w:rPr>
            </w:pPr>
            <w:r w:rsidRPr="00AF51E4">
              <w:rPr>
                <w:rFonts w:hint="cs"/>
                <w:b/>
                <w:bCs/>
                <w:sz w:val="28"/>
                <w:szCs w:val="28"/>
                <w:rtl/>
              </w:rPr>
              <w:t>יש ל</w:t>
            </w:r>
            <w:r w:rsidRPr="00AF51E4">
              <w:rPr>
                <w:b/>
                <w:bCs/>
                <w:sz w:val="28"/>
                <w:szCs w:val="28"/>
                <w:rtl/>
              </w:rPr>
              <w:t>סמן</w:t>
            </w:r>
            <w:r w:rsidRPr="00AF51E4">
              <w:rPr>
                <w:b/>
                <w:bCs/>
                <w:sz w:val="28"/>
                <w:szCs w:val="28"/>
              </w:rPr>
              <w:t xml:space="preserve"> X </w:t>
            </w:r>
            <w:r w:rsidRPr="00AF51E4">
              <w:rPr>
                <w:b/>
                <w:bCs/>
                <w:sz w:val="28"/>
                <w:szCs w:val="28"/>
                <w:rtl/>
              </w:rPr>
              <w:t>במשבצת המתאימה</w:t>
            </w:r>
            <w:r w:rsidRPr="00AF51E4">
              <w:rPr>
                <w:rFonts w:hint="cs"/>
                <w:b/>
                <w:bCs/>
                <w:rtl/>
              </w:rPr>
              <w:t>:</w:t>
            </w:r>
          </w:p>
        </w:tc>
        <w:tc>
          <w:tcPr>
            <w:tcW w:w="5669" w:type="dxa"/>
            <w:tcBorders>
              <w:left w:val="single" w:sz="4" w:space="0" w:color="auto"/>
            </w:tcBorders>
          </w:tcPr>
          <w:p w14:paraId="43C09416" w14:textId="77777777" w:rsidR="00CE22CB" w:rsidRPr="00AF51E4" w:rsidRDefault="00CE22CB" w:rsidP="00CE22CB">
            <w:pPr>
              <w:pStyle w:val="afffa"/>
              <w:rPr>
                <w:b/>
                <w:bCs/>
                <w:rtl/>
              </w:rPr>
            </w:pPr>
          </w:p>
        </w:tc>
      </w:tr>
    </w:tbl>
    <w:p w14:paraId="20458A76" w14:textId="77777777" w:rsidR="00CE22CB" w:rsidRPr="00AF51E4" w:rsidRDefault="00CE22CB" w:rsidP="00CE22CB">
      <w:pPr>
        <w:pStyle w:val="afc"/>
        <w:spacing w:line="240" w:lineRule="auto"/>
      </w:pPr>
    </w:p>
    <w:p w14:paraId="26DD8339" w14:textId="77777777" w:rsidR="00CE22CB" w:rsidRPr="00AF51E4" w:rsidRDefault="00CE22CB" w:rsidP="000F6F8C">
      <w:pPr>
        <w:pStyle w:val="afc"/>
        <w:numPr>
          <w:ilvl w:val="0"/>
          <w:numId w:val="29"/>
        </w:numPr>
        <w:bidi/>
        <w:spacing w:line="240" w:lineRule="auto"/>
      </w:pPr>
      <w:r w:rsidRPr="00AF51E4">
        <w:rPr>
          <w:rFonts w:hint="cs"/>
          <w:rtl/>
        </w:rPr>
        <w:t>אני הח"מ____________________, בעל ת"ז__________________, נותן/</w:t>
      </w:r>
      <w:proofErr w:type="spellStart"/>
      <w:r w:rsidRPr="00AF51E4">
        <w:rPr>
          <w:rFonts w:hint="cs"/>
          <w:rtl/>
        </w:rPr>
        <w:t>נת</w:t>
      </w:r>
      <w:proofErr w:type="spellEnd"/>
      <w:r w:rsidRPr="00AF51E4">
        <w:rPr>
          <w:rFonts w:hint="cs"/>
          <w:rtl/>
        </w:rPr>
        <w:t xml:space="preserve"> תצהיר זה לצורך מתן שירותים </w:t>
      </w:r>
      <w:r w:rsidR="00960A93" w:rsidRPr="00AF51E4">
        <w:rPr>
          <w:rFonts w:hint="cs"/>
          <w:rtl/>
        </w:rPr>
        <w:t>ל</w:t>
      </w:r>
      <w:r w:rsidR="00960A93" w:rsidRPr="00AF51E4">
        <w:rPr>
          <w:rtl/>
        </w:rPr>
        <w:t>משרד החקלאות ופיתוח הכפר</w:t>
      </w:r>
      <w:r w:rsidR="00F3379C" w:rsidRPr="00AF51E4">
        <w:rPr>
          <w:rFonts w:hint="cs"/>
          <w:rtl/>
        </w:rPr>
        <w:t xml:space="preserve"> </w:t>
      </w:r>
      <w:r w:rsidRPr="00AF51E4">
        <w:rPr>
          <w:rFonts w:hint="cs"/>
          <w:rtl/>
        </w:rPr>
        <w:t xml:space="preserve">במסגרת __________________________, מצהיר/ה בזה כי </w:t>
      </w:r>
      <w:r w:rsidRPr="00AF51E4">
        <w:rPr>
          <w:rFonts w:hint="cs"/>
          <w:b/>
          <w:bCs/>
          <w:rtl/>
        </w:rPr>
        <w:t xml:space="preserve">לא </w:t>
      </w:r>
      <w:r w:rsidRPr="00AF51E4">
        <w:rPr>
          <w:rFonts w:hint="cs"/>
          <w:rtl/>
        </w:rPr>
        <w:t xml:space="preserve">הורשעתי בעבירות מין </w:t>
      </w:r>
      <w:r w:rsidR="00372672" w:rsidRPr="00AF51E4">
        <w:rPr>
          <w:rFonts w:hint="cs"/>
          <w:rtl/>
        </w:rPr>
        <w:t>או</w:t>
      </w:r>
      <w:r w:rsidRPr="00AF51E4">
        <w:rPr>
          <w:rFonts w:hint="cs"/>
          <w:rtl/>
        </w:rPr>
        <w:t xml:space="preserve"> בעבירות אלימות </w:t>
      </w:r>
      <w:r w:rsidR="00372672" w:rsidRPr="00AF51E4">
        <w:rPr>
          <w:rFonts w:hint="cs"/>
          <w:rtl/>
        </w:rPr>
        <w:t>או</w:t>
      </w:r>
      <w:r w:rsidRPr="00AF51E4">
        <w:rPr>
          <w:rFonts w:hint="cs"/>
          <w:rtl/>
        </w:rPr>
        <w:t xml:space="preserve"> בעבירות של מרמה </w:t>
      </w:r>
      <w:r w:rsidR="00372672" w:rsidRPr="00AF51E4">
        <w:rPr>
          <w:rFonts w:hint="cs"/>
          <w:rtl/>
        </w:rPr>
        <w:t>או</w:t>
      </w:r>
      <w:r w:rsidRPr="00AF51E4">
        <w:rPr>
          <w:rFonts w:hint="cs"/>
          <w:rtl/>
        </w:rPr>
        <w:t xml:space="preserve"> גניבה (הצהרתי זו לגבי ההרשעות אינה ביחס להרשעות שהתיישנו או נמחקו) וכי </w:t>
      </w:r>
      <w:r w:rsidRPr="00AF51E4">
        <w:rPr>
          <w:rFonts w:hint="cs"/>
          <w:b/>
          <w:bCs/>
          <w:rtl/>
        </w:rPr>
        <w:t>אין</w:t>
      </w:r>
      <w:r w:rsidRPr="00AF51E4">
        <w:rPr>
          <w:rFonts w:hint="cs"/>
          <w:rtl/>
        </w:rPr>
        <w:t xml:space="preserve"> חקירות תלויות ועומדות נגדי ו</w:t>
      </w:r>
      <w:r w:rsidRPr="00AF51E4">
        <w:rPr>
          <w:rFonts w:hint="cs"/>
          <w:b/>
          <w:bCs/>
          <w:rtl/>
        </w:rPr>
        <w:t>לא</w:t>
      </w:r>
      <w:r w:rsidRPr="00AF51E4">
        <w:rPr>
          <w:rFonts w:hint="cs"/>
          <w:rtl/>
        </w:rPr>
        <w:t xml:space="preserve"> הוגשו נגדי כתבי אישום בגין עבירות אלה.  </w:t>
      </w:r>
    </w:p>
    <w:p w14:paraId="1AFFD795" w14:textId="77777777" w:rsidR="00CE22CB" w:rsidRPr="00AF51E4" w:rsidRDefault="00CE22CB" w:rsidP="00CE22CB">
      <w:pPr>
        <w:pStyle w:val="afc"/>
        <w:spacing w:line="240" w:lineRule="auto"/>
      </w:pPr>
    </w:p>
    <w:p w14:paraId="63FE399B" w14:textId="77777777" w:rsidR="00CE22CB" w:rsidRPr="00AF51E4" w:rsidRDefault="00CE22CB" w:rsidP="000F6F8C">
      <w:pPr>
        <w:pStyle w:val="afc"/>
        <w:numPr>
          <w:ilvl w:val="0"/>
          <w:numId w:val="29"/>
        </w:numPr>
        <w:bidi/>
        <w:spacing w:line="240" w:lineRule="auto"/>
      </w:pPr>
      <w:r w:rsidRPr="00AF51E4">
        <w:rPr>
          <w:rFonts w:hint="cs"/>
          <w:rtl/>
        </w:rPr>
        <w:t>אני הח"מ____________________, בעל ת"ז__________________, נותן/</w:t>
      </w:r>
      <w:proofErr w:type="spellStart"/>
      <w:r w:rsidRPr="00AF51E4">
        <w:rPr>
          <w:rFonts w:hint="cs"/>
          <w:rtl/>
        </w:rPr>
        <w:t>נת</w:t>
      </w:r>
      <w:proofErr w:type="spellEnd"/>
      <w:r w:rsidRPr="00AF51E4">
        <w:rPr>
          <w:rFonts w:hint="cs"/>
          <w:rtl/>
        </w:rPr>
        <w:t xml:space="preserve"> תצהיר זו לצורך מתן שירותים </w:t>
      </w:r>
      <w:r w:rsidR="000D5189" w:rsidRPr="00AF51E4">
        <w:rPr>
          <w:rFonts w:hint="cs"/>
          <w:rtl/>
        </w:rPr>
        <w:t>ל</w:t>
      </w:r>
      <w:r w:rsidR="000D5189" w:rsidRPr="00AF51E4">
        <w:rPr>
          <w:rtl/>
        </w:rPr>
        <w:t>משרד החקלאות ופיתוח הכפר</w:t>
      </w:r>
      <w:r w:rsidR="00F3379C" w:rsidRPr="00AF51E4">
        <w:rPr>
          <w:rFonts w:hint="cs"/>
          <w:rtl/>
        </w:rPr>
        <w:t xml:space="preserve"> </w:t>
      </w:r>
      <w:r w:rsidRPr="00AF51E4">
        <w:rPr>
          <w:rFonts w:hint="cs"/>
          <w:rtl/>
        </w:rPr>
        <w:t xml:space="preserve">במסגרת __________________________, מצהיר/ה בזה כי הורשעתי בעבירות מין </w:t>
      </w:r>
      <w:r w:rsidR="00372672" w:rsidRPr="00AF51E4">
        <w:rPr>
          <w:rFonts w:hint="cs"/>
          <w:rtl/>
        </w:rPr>
        <w:t>או</w:t>
      </w:r>
      <w:r w:rsidRPr="00AF51E4">
        <w:rPr>
          <w:rFonts w:hint="cs"/>
          <w:rtl/>
        </w:rPr>
        <w:t xml:space="preserve"> בעבירות אלימות </w:t>
      </w:r>
      <w:r w:rsidR="00372672" w:rsidRPr="00AF51E4">
        <w:rPr>
          <w:rFonts w:hint="cs"/>
          <w:rtl/>
        </w:rPr>
        <w:t>או</w:t>
      </w:r>
      <w:r w:rsidRPr="00AF51E4">
        <w:rPr>
          <w:rFonts w:hint="cs"/>
          <w:rtl/>
        </w:rPr>
        <w:t xml:space="preserve"> בעבירות של מרמה </w:t>
      </w:r>
      <w:r w:rsidR="00372672" w:rsidRPr="00AF51E4">
        <w:rPr>
          <w:rFonts w:hint="cs"/>
          <w:rtl/>
        </w:rPr>
        <w:t>או</w:t>
      </w:r>
      <w:r w:rsidRPr="00AF51E4">
        <w:rPr>
          <w:rFonts w:hint="cs"/>
          <w:rtl/>
        </w:rPr>
        <w:t xml:space="preserve"> גניבה או ישנן חקירות תלויות ועומדות נגדי או הוגשו נגדי כתבי אישום בגין עבירות אלה. פירוט:</w:t>
      </w:r>
    </w:p>
    <w:p w14:paraId="2AF4DE47" w14:textId="77777777" w:rsidR="00CE22CB" w:rsidRPr="00AF51E4" w:rsidRDefault="00CE22CB" w:rsidP="00CE22CB">
      <w:pPr>
        <w:pStyle w:val="afc"/>
        <w:spacing w:line="240" w:lineRule="auto"/>
        <w:rPr>
          <w:rtl/>
        </w:rPr>
      </w:pPr>
    </w:p>
    <w:p w14:paraId="0F002403" w14:textId="77777777" w:rsidR="00CE22CB" w:rsidRPr="00AF51E4" w:rsidRDefault="00CE22CB" w:rsidP="00CE22CB">
      <w:pPr>
        <w:pStyle w:val="afc"/>
        <w:bidi/>
        <w:spacing w:line="240" w:lineRule="auto"/>
        <w:ind w:left="368"/>
      </w:pPr>
      <w:r w:rsidRPr="00AF51E4">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13722EE1" w14:textId="77777777" w:rsidR="00CE22CB" w:rsidRPr="00AF51E4" w:rsidRDefault="00CE22CB" w:rsidP="00CE22CB">
      <w:pPr>
        <w:pStyle w:val="afc"/>
        <w:spacing w:line="240" w:lineRule="auto"/>
        <w:rPr>
          <w:rtl/>
        </w:rPr>
      </w:pPr>
    </w:p>
    <w:p w14:paraId="1E7D3286" w14:textId="77777777" w:rsidR="00CE22CB" w:rsidRPr="00AF51E4" w:rsidRDefault="00CE22CB" w:rsidP="000D5189">
      <w:pPr>
        <w:spacing w:line="240" w:lineRule="auto"/>
        <w:rPr>
          <w:rtl/>
        </w:rPr>
      </w:pPr>
      <w:r w:rsidRPr="00AF51E4">
        <w:rPr>
          <w:rFonts w:hint="cs"/>
          <w:rtl/>
        </w:rPr>
        <w:t xml:space="preserve">ידוע לי, כי המידע המפורט בהצהרתי זו ישמש את </w:t>
      </w:r>
      <w:r w:rsidR="000D5189" w:rsidRPr="00AF51E4">
        <w:rPr>
          <w:rtl/>
        </w:rPr>
        <w:t xml:space="preserve">משרד החקלאות ופיתוח </w:t>
      </w:r>
      <w:proofErr w:type="spellStart"/>
      <w:r w:rsidR="000D5189" w:rsidRPr="00AF51E4">
        <w:rPr>
          <w:rtl/>
        </w:rPr>
        <w:t>הכפר</w:t>
      </w:r>
      <w:r w:rsidRPr="00AF51E4">
        <w:rPr>
          <w:rFonts w:hint="cs"/>
          <w:rtl/>
        </w:rPr>
        <w:t>לצורך</w:t>
      </w:r>
      <w:proofErr w:type="spellEnd"/>
      <w:r w:rsidRPr="00AF51E4">
        <w:rPr>
          <w:rFonts w:hint="cs"/>
          <w:rtl/>
        </w:rPr>
        <w:t xml:space="preserve"> בדיקת התאמתי למתן שירותים במסגרת מכרז ____________ בלבד.</w:t>
      </w:r>
    </w:p>
    <w:p w14:paraId="44080EC7" w14:textId="77777777" w:rsidR="00CE22CB" w:rsidRPr="00AF51E4"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AF51E4" w14:paraId="425BE3D7" w14:textId="77777777" w:rsidTr="00A9455E">
        <w:trPr>
          <w:trHeight w:val="335"/>
          <w:jc w:val="right"/>
        </w:trPr>
        <w:tc>
          <w:tcPr>
            <w:tcW w:w="9356" w:type="dxa"/>
            <w:gridSpan w:val="5"/>
          </w:tcPr>
          <w:p w14:paraId="042BC8CE" w14:textId="77777777" w:rsidR="00CE22CB" w:rsidRPr="00AF51E4" w:rsidRDefault="00CE22CB" w:rsidP="00CE22CB">
            <w:pPr>
              <w:spacing w:line="240" w:lineRule="auto"/>
              <w:rPr>
                <w:rFonts w:ascii="Georgia" w:hAnsi="Georgia"/>
              </w:rPr>
            </w:pPr>
            <w:r w:rsidRPr="00AF51E4">
              <w:rPr>
                <w:rtl/>
              </w:rPr>
              <w:t>זהו שמי, להלן חתימתי, ותוכן תצהירי דלעיל אמת</w:t>
            </w:r>
            <w:r w:rsidRPr="00AF51E4">
              <w:t>.</w:t>
            </w:r>
          </w:p>
          <w:p w14:paraId="1EC33884" w14:textId="77777777" w:rsidR="00CE22CB" w:rsidRPr="00AF51E4" w:rsidRDefault="00CE22CB" w:rsidP="00CE22CB">
            <w:pPr>
              <w:spacing w:line="240" w:lineRule="auto"/>
              <w:rPr>
                <w:rFonts w:ascii="Georgia" w:hAnsi="Georgia"/>
              </w:rPr>
            </w:pPr>
          </w:p>
        </w:tc>
      </w:tr>
      <w:tr w:rsidR="00CE22CB" w:rsidRPr="00AF51E4" w14:paraId="76545A4B" w14:textId="77777777" w:rsidTr="00A9455E">
        <w:trPr>
          <w:trHeight w:val="170"/>
          <w:jc w:val="right"/>
        </w:trPr>
        <w:tc>
          <w:tcPr>
            <w:tcW w:w="9356" w:type="dxa"/>
            <w:gridSpan w:val="5"/>
          </w:tcPr>
          <w:p w14:paraId="5A40784F" w14:textId="77777777" w:rsidR="00CE22CB" w:rsidRPr="00AF51E4" w:rsidRDefault="00CE22CB" w:rsidP="00CE22CB">
            <w:pPr>
              <w:spacing w:line="240" w:lineRule="auto"/>
              <w:rPr>
                <w:rFonts w:ascii="Georgia" w:hAnsi="Georgia"/>
              </w:rPr>
            </w:pPr>
          </w:p>
        </w:tc>
      </w:tr>
      <w:tr w:rsidR="00CE22CB" w:rsidRPr="00AF51E4" w14:paraId="7BC0D9B4" w14:textId="77777777" w:rsidTr="00A9455E">
        <w:trPr>
          <w:trHeight w:val="50"/>
          <w:jc w:val="right"/>
        </w:trPr>
        <w:tc>
          <w:tcPr>
            <w:tcW w:w="2835" w:type="dxa"/>
            <w:gridSpan w:val="2"/>
          </w:tcPr>
          <w:p w14:paraId="1D18E928" w14:textId="77777777" w:rsidR="00CE22CB" w:rsidRPr="00AF51E4" w:rsidRDefault="00CE22CB" w:rsidP="00CE22CB">
            <w:pPr>
              <w:spacing w:line="240" w:lineRule="auto"/>
              <w:jc w:val="center"/>
              <w:rPr>
                <w:rFonts w:ascii="Georgia" w:hAnsi="Georgia"/>
              </w:rPr>
            </w:pPr>
            <w:r w:rsidRPr="00AF51E4">
              <w:t>_______________</w:t>
            </w:r>
          </w:p>
        </w:tc>
        <w:tc>
          <w:tcPr>
            <w:tcW w:w="3402" w:type="dxa"/>
            <w:gridSpan w:val="2"/>
          </w:tcPr>
          <w:p w14:paraId="5FB56B63" w14:textId="77777777" w:rsidR="00CE22CB" w:rsidRPr="00AF51E4" w:rsidRDefault="00CE22CB" w:rsidP="00CE22CB">
            <w:pPr>
              <w:spacing w:line="240" w:lineRule="auto"/>
              <w:jc w:val="center"/>
              <w:rPr>
                <w:rFonts w:ascii="Georgia" w:hAnsi="Georgia"/>
              </w:rPr>
            </w:pPr>
            <w:r w:rsidRPr="00AF51E4">
              <w:t>_______________</w:t>
            </w:r>
          </w:p>
        </w:tc>
        <w:tc>
          <w:tcPr>
            <w:tcW w:w="3119" w:type="dxa"/>
          </w:tcPr>
          <w:p w14:paraId="4DE59639" w14:textId="77777777" w:rsidR="00CE22CB" w:rsidRPr="00AF51E4" w:rsidRDefault="00CE22CB" w:rsidP="00CE22CB">
            <w:pPr>
              <w:spacing w:line="240" w:lineRule="auto"/>
              <w:jc w:val="center"/>
              <w:rPr>
                <w:rFonts w:ascii="Georgia" w:hAnsi="Georgia"/>
              </w:rPr>
            </w:pPr>
            <w:r w:rsidRPr="00AF51E4">
              <w:t>_______________</w:t>
            </w:r>
          </w:p>
        </w:tc>
      </w:tr>
      <w:tr w:rsidR="00CE22CB" w:rsidRPr="00AF51E4" w14:paraId="6D505173" w14:textId="77777777" w:rsidTr="00A9455E">
        <w:trPr>
          <w:trHeight w:val="147"/>
          <w:jc w:val="right"/>
        </w:trPr>
        <w:tc>
          <w:tcPr>
            <w:tcW w:w="2835" w:type="dxa"/>
            <w:gridSpan w:val="2"/>
          </w:tcPr>
          <w:p w14:paraId="306CB5CB" w14:textId="77777777" w:rsidR="00CE22CB" w:rsidRPr="00AF51E4" w:rsidRDefault="00CE22CB" w:rsidP="00CE22CB">
            <w:pPr>
              <w:spacing w:line="240" w:lineRule="auto"/>
              <w:jc w:val="center"/>
              <w:rPr>
                <w:rFonts w:ascii="Georgia" w:hAnsi="Georgia"/>
              </w:rPr>
            </w:pPr>
            <w:r w:rsidRPr="00AF51E4">
              <w:rPr>
                <w:rtl/>
              </w:rPr>
              <w:t>תאריך</w:t>
            </w:r>
          </w:p>
        </w:tc>
        <w:tc>
          <w:tcPr>
            <w:tcW w:w="3402" w:type="dxa"/>
            <w:gridSpan w:val="2"/>
          </w:tcPr>
          <w:p w14:paraId="5586F9B2" w14:textId="77777777" w:rsidR="00CE22CB" w:rsidRPr="00AF51E4" w:rsidRDefault="00CE22CB" w:rsidP="00CE22CB">
            <w:pPr>
              <w:spacing w:line="240" w:lineRule="auto"/>
              <w:jc w:val="center"/>
              <w:rPr>
                <w:rFonts w:ascii="Georgia" w:hAnsi="Georgia"/>
              </w:rPr>
            </w:pPr>
            <w:r w:rsidRPr="00AF51E4">
              <w:rPr>
                <w:rFonts w:ascii="Georgia" w:hAnsi="Georgia" w:hint="eastAsia"/>
                <w:rtl/>
              </w:rPr>
              <w:t>שם</w:t>
            </w:r>
            <w:r w:rsidRPr="00AF51E4">
              <w:rPr>
                <w:rFonts w:ascii="Georgia" w:hAnsi="Georgia" w:hint="cs"/>
                <w:rtl/>
              </w:rPr>
              <w:t xml:space="preserve"> החותם</w:t>
            </w:r>
          </w:p>
        </w:tc>
        <w:tc>
          <w:tcPr>
            <w:tcW w:w="3119" w:type="dxa"/>
          </w:tcPr>
          <w:p w14:paraId="36261069" w14:textId="77777777" w:rsidR="00CE22CB" w:rsidRPr="00AF51E4" w:rsidRDefault="00CE22CB" w:rsidP="00CE22CB">
            <w:pPr>
              <w:spacing w:line="240" w:lineRule="auto"/>
              <w:jc w:val="center"/>
              <w:rPr>
                <w:rFonts w:ascii="Georgia" w:hAnsi="Georgia"/>
              </w:rPr>
            </w:pPr>
            <w:r w:rsidRPr="00AF51E4">
              <w:rPr>
                <w:rFonts w:ascii="Georgia" w:hAnsi="Georgia" w:hint="eastAsia"/>
                <w:rtl/>
              </w:rPr>
              <w:t>חתימה</w:t>
            </w:r>
            <w:r w:rsidRPr="00AF51E4">
              <w:rPr>
                <w:rFonts w:ascii="Georgia" w:hAnsi="Georgia"/>
                <w:rtl/>
              </w:rPr>
              <w:t xml:space="preserve"> </w:t>
            </w:r>
            <w:r w:rsidRPr="00AF51E4">
              <w:rPr>
                <w:rFonts w:ascii="Georgia" w:hAnsi="Georgia" w:hint="eastAsia"/>
                <w:rtl/>
              </w:rPr>
              <w:t>וחותמת</w:t>
            </w:r>
          </w:p>
        </w:tc>
      </w:tr>
      <w:tr w:rsidR="00CE22CB" w:rsidRPr="00AF51E4" w14:paraId="7D597253" w14:textId="77777777" w:rsidTr="00A9455E">
        <w:trPr>
          <w:trHeight w:val="254"/>
          <w:jc w:val="right"/>
        </w:trPr>
        <w:tc>
          <w:tcPr>
            <w:tcW w:w="2835" w:type="dxa"/>
            <w:gridSpan w:val="2"/>
          </w:tcPr>
          <w:p w14:paraId="3D51A9A8" w14:textId="77777777" w:rsidR="00CE22CB" w:rsidRPr="00AF51E4" w:rsidRDefault="00CE22CB" w:rsidP="00CE22CB">
            <w:pPr>
              <w:spacing w:line="240" w:lineRule="auto"/>
              <w:jc w:val="center"/>
              <w:rPr>
                <w:rFonts w:ascii="Georgia" w:hAnsi="Georgia"/>
              </w:rPr>
            </w:pPr>
          </w:p>
        </w:tc>
        <w:tc>
          <w:tcPr>
            <w:tcW w:w="3402" w:type="dxa"/>
            <w:gridSpan w:val="2"/>
          </w:tcPr>
          <w:p w14:paraId="00E655B2" w14:textId="77777777" w:rsidR="00CE22CB" w:rsidRPr="00AF51E4" w:rsidRDefault="00CE22CB" w:rsidP="00CE22CB">
            <w:pPr>
              <w:spacing w:line="240" w:lineRule="auto"/>
              <w:jc w:val="center"/>
              <w:rPr>
                <w:rFonts w:ascii="Georgia" w:hAnsi="Georgia"/>
              </w:rPr>
            </w:pPr>
          </w:p>
        </w:tc>
        <w:tc>
          <w:tcPr>
            <w:tcW w:w="3119" w:type="dxa"/>
          </w:tcPr>
          <w:p w14:paraId="1F7241F7" w14:textId="77777777" w:rsidR="00CE22CB" w:rsidRPr="00AF51E4" w:rsidRDefault="00CE22CB" w:rsidP="00CE22CB">
            <w:pPr>
              <w:spacing w:line="240" w:lineRule="auto"/>
              <w:jc w:val="center"/>
              <w:rPr>
                <w:rFonts w:ascii="Georgia" w:hAnsi="Georgia"/>
              </w:rPr>
            </w:pPr>
          </w:p>
        </w:tc>
      </w:tr>
      <w:tr w:rsidR="00CE22CB" w:rsidRPr="00AF51E4" w14:paraId="43742860" w14:textId="77777777" w:rsidTr="00A9455E">
        <w:trPr>
          <w:trHeight w:val="623"/>
          <w:jc w:val="right"/>
        </w:trPr>
        <w:tc>
          <w:tcPr>
            <w:tcW w:w="9356" w:type="dxa"/>
            <w:gridSpan w:val="5"/>
          </w:tcPr>
          <w:p w14:paraId="6B83DE70" w14:textId="77777777" w:rsidR="00CE22CB" w:rsidRPr="00AF51E4" w:rsidRDefault="00CE22CB" w:rsidP="00CE22CB">
            <w:pPr>
              <w:spacing w:line="240" w:lineRule="auto"/>
              <w:jc w:val="center"/>
              <w:rPr>
                <w:u w:val="single"/>
                <w:rtl/>
              </w:rPr>
            </w:pPr>
            <w:r w:rsidRPr="00AF51E4">
              <w:rPr>
                <w:u w:val="single"/>
                <w:rtl/>
              </w:rPr>
              <w:t>אישור עורך דין</w:t>
            </w:r>
          </w:p>
          <w:p w14:paraId="3CF94FB8" w14:textId="77777777" w:rsidR="00CE22CB" w:rsidRPr="00AF51E4" w:rsidRDefault="00CE22CB" w:rsidP="00CE22CB">
            <w:pPr>
              <w:spacing w:line="240" w:lineRule="auto"/>
              <w:jc w:val="center"/>
            </w:pPr>
          </w:p>
        </w:tc>
      </w:tr>
      <w:tr w:rsidR="00CE22CB" w:rsidRPr="00AF51E4" w14:paraId="21232C60" w14:textId="77777777" w:rsidTr="00A9455E">
        <w:trPr>
          <w:trHeight w:val="1034"/>
          <w:jc w:val="right"/>
        </w:trPr>
        <w:tc>
          <w:tcPr>
            <w:tcW w:w="9356" w:type="dxa"/>
            <w:gridSpan w:val="5"/>
          </w:tcPr>
          <w:p w14:paraId="5A3DBF3E" w14:textId="77777777" w:rsidR="00CE22CB" w:rsidRPr="00AF51E4" w:rsidRDefault="00CE22CB" w:rsidP="00CE22CB">
            <w:pPr>
              <w:spacing w:line="240" w:lineRule="auto"/>
              <w:rPr>
                <w:rtl/>
              </w:rPr>
            </w:pPr>
            <w:r w:rsidRPr="00AF51E4">
              <w:rPr>
                <w:rFonts w:hint="eastAsia"/>
                <w:rtl/>
              </w:rPr>
              <w:t>אני</w:t>
            </w:r>
            <w:r w:rsidRPr="00AF51E4">
              <w:rPr>
                <w:rtl/>
              </w:rPr>
              <w:t xml:space="preserve"> </w:t>
            </w:r>
            <w:r w:rsidRPr="00AF51E4">
              <w:rPr>
                <w:rFonts w:hint="eastAsia"/>
                <w:rtl/>
              </w:rPr>
              <w:t>הח</w:t>
            </w:r>
            <w:r w:rsidRPr="00AF51E4">
              <w:rPr>
                <w:rtl/>
              </w:rPr>
              <w:t>"</w:t>
            </w:r>
            <w:r w:rsidRPr="00AF51E4">
              <w:rPr>
                <w:rFonts w:hint="eastAsia"/>
                <w:rtl/>
              </w:rPr>
              <w:t>מ</w:t>
            </w:r>
            <w:r w:rsidRPr="00AF51E4">
              <w:rPr>
                <w:rtl/>
              </w:rPr>
              <w:t xml:space="preserve"> ________________________, </w:t>
            </w:r>
            <w:r w:rsidRPr="00AF51E4">
              <w:rPr>
                <w:rFonts w:hint="eastAsia"/>
                <w:rtl/>
              </w:rPr>
              <w:t>עו</w:t>
            </w:r>
            <w:r w:rsidRPr="00AF51E4">
              <w:rPr>
                <w:rtl/>
              </w:rPr>
              <w:t>"</w:t>
            </w:r>
            <w:r w:rsidRPr="00AF51E4">
              <w:rPr>
                <w:rFonts w:hint="eastAsia"/>
                <w:rtl/>
              </w:rPr>
              <w:t>ד</w:t>
            </w:r>
            <w:r w:rsidRPr="00AF51E4">
              <w:rPr>
                <w:rtl/>
              </w:rPr>
              <w:t xml:space="preserve"> </w:t>
            </w:r>
            <w:r w:rsidRPr="00AF51E4">
              <w:rPr>
                <w:rFonts w:hint="eastAsia"/>
                <w:rtl/>
              </w:rPr>
              <w:t>מאשר</w:t>
            </w:r>
            <w:r w:rsidRPr="00AF51E4">
              <w:rPr>
                <w:rtl/>
              </w:rPr>
              <w:t>/</w:t>
            </w:r>
            <w:r w:rsidRPr="00AF51E4">
              <w:rPr>
                <w:rFonts w:hint="eastAsia"/>
                <w:rtl/>
              </w:rPr>
              <w:t>ת</w:t>
            </w:r>
            <w:r w:rsidRPr="00AF51E4">
              <w:rPr>
                <w:rtl/>
              </w:rPr>
              <w:t xml:space="preserve"> </w:t>
            </w:r>
            <w:r w:rsidRPr="00AF51E4">
              <w:rPr>
                <w:rFonts w:hint="eastAsia"/>
                <w:rtl/>
              </w:rPr>
              <w:t>כי</w:t>
            </w:r>
            <w:r w:rsidRPr="00AF51E4">
              <w:rPr>
                <w:rtl/>
              </w:rPr>
              <w:t xml:space="preserve"> </w:t>
            </w:r>
            <w:r w:rsidRPr="00AF51E4">
              <w:rPr>
                <w:rFonts w:hint="eastAsia"/>
                <w:rtl/>
              </w:rPr>
              <w:t>ביום</w:t>
            </w:r>
            <w:r w:rsidRPr="00AF51E4">
              <w:rPr>
                <w:rtl/>
              </w:rPr>
              <w:t xml:space="preserve"> _____________ </w:t>
            </w:r>
            <w:r w:rsidRPr="00AF51E4">
              <w:rPr>
                <w:rFonts w:hint="eastAsia"/>
                <w:rtl/>
              </w:rPr>
              <w:t>הופיע</w:t>
            </w:r>
            <w:r w:rsidRPr="00AF51E4">
              <w:rPr>
                <w:rtl/>
              </w:rPr>
              <w:t>/</w:t>
            </w:r>
            <w:r w:rsidRPr="00AF51E4">
              <w:rPr>
                <w:rFonts w:hint="eastAsia"/>
                <w:rtl/>
              </w:rPr>
              <w:t>ה</w:t>
            </w:r>
            <w:r w:rsidRPr="00AF51E4">
              <w:rPr>
                <w:rtl/>
              </w:rPr>
              <w:t xml:space="preserve"> </w:t>
            </w:r>
            <w:r w:rsidRPr="00AF51E4">
              <w:rPr>
                <w:rFonts w:hint="eastAsia"/>
                <w:rtl/>
              </w:rPr>
              <w:t>בפני</w:t>
            </w:r>
            <w:r w:rsidRPr="00AF51E4">
              <w:rPr>
                <w:rtl/>
              </w:rPr>
              <w:t xml:space="preserve"> </w:t>
            </w:r>
            <w:r w:rsidRPr="00AF51E4">
              <w:rPr>
                <w:rFonts w:hint="eastAsia"/>
                <w:rtl/>
              </w:rPr>
              <w:t>במשרדי</w:t>
            </w:r>
            <w:r w:rsidRPr="00AF51E4">
              <w:rPr>
                <w:rtl/>
              </w:rPr>
              <w:t xml:space="preserve"> </w:t>
            </w:r>
            <w:r w:rsidRPr="00AF51E4">
              <w:rPr>
                <w:rFonts w:hint="eastAsia"/>
                <w:rtl/>
              </w:rPr>
              <w:t>אשר</w:t>
            </w:r>
            <w:r w:rsidRPr="00AF51E4">
              <w:rPr>
                <w:rtl/>
              </w:rPr>
              <w:t xml:space="preserve"> </w:t>
            </w:r>
            <w:r w:rsidRPr="00AF51E4">
              <w:rPr>
                <w:rFonts w:hint="eastAsia"/>
                <w:rtl/>
              </w:rPr>
              <w:t>ברח</w:t>
            </w:r>
            <w:r w:rsidRPr="00AF51E4">
              <w:rPr>
                <w:rtl/>
              </w:rPr>
              <w:t xml:space="preserve">' _________________ </w:t>
            </w:r>
            <w:r w:rsidRPr="00AF51E4">
              <w:rPr>
                <w:rFonts w:hint="eastAsia"/>
                <w:rtl/>
              </w:rPr>
              <w:t>בישוב</w:t>
            </w:r>
            <w:r w:rsidRPr="00AF51E4">
              <w:rPr>
                <w:rtl/>
              </w:rPr>
              <w:t xml:space="preserve"> /</w:t>
            </w:r>
            <w:r w:rsidRPr="00AF51E4">
              <w:rPr>
                <w:rFonts w:hint="eastAsia"/>
                <w:rtl/>
              </w:rPr>
              <w:t>בעיר</w:t>
            </w:r>
            <w:r w:rsidRPr="00AF51E4">
              <w:rPr>
                <w:rtl/>
              </w:rPr>
              <w:t xml:space="preserve">_________________ </w:t>
            </w:r>
            <w:r w:rsidRPr="00AF51E4">
              <w:rPr>
                <w:rFonts w:hint="eastAsia"/>
                <w:rtl/>
              </w:rPr>
              <w:t>מר</w:t>
            </w:r>
            <w:r w:rsidRPr="00AF51E4">
              <w:rPr>
                <w:rtl/>
              </w:rPr>
              <w:t xml:space="preserve"> / </w:t>
            </w:r>
            <w:r w:rsidRPr="00AF51E4">
              <w:rPr>
                <w:rFonts w:hint="eastAsia"/>
                <w:rtl/>
              </w:rPr>
              <w:t>גב</w:t>
            </w:r>
            <w:r w:rsidRPr="00AF51E4">
              <w:rPr>
                <w:rtl/>
              </w:rPr>
              <w:t xml:space="preserve">' _________________ </w:t>
            </w:r>
            <w:r w:rsidRPr="00AF51E4">
              <w:rPr>
                <w:rFonts w:hint="eastAsia"/>
                <w:rtl/>
              </w:rPr>
              <w:t>שזיהה</w:t>
            </w:r>
            <w:r w:rsidRPr="00AF51E4">
              <w:rPr>
                <w:rtl/>
              </w:rPr>
              <w:t xml:space="preserve"> /</w:t>
            </w:r>
            <w:r w:rsidRPr="00AF51E4">
              <w:rPr>
                <w:rFonts w:hint="eastAsia"/>
                <w:rtl/>
              </w:rPr>
              <w:t>תה</w:t>
            </w:r>
            <w:r w:rsidRPr="00AF51E4">
              <w:rPr>
                <w:rtl/>
              </w:rPr>
              <w:t xml:space="preserve"> </w:t>
            </w:r>
            <w:r w:rsidRPr="00AF51E4">
              <w:rPr>
                <w:rFonts w:hint="eastAsia"/>
                <w:rtl/>
              </w:rPr>
              <w:t>עצמו</w:t>
            </w:r>
            <w:r w:rsidRPr="00AF51E4">
              <w:rPr>
                <w:rtl/>
              </w:rPr>
              <w:t>/</w:t>
            </w:r>
            <w:r w:rsidRPr="00AF51E4">
              <w:rPr>
                <w:rFonts w:hint="eastAsia"/>
                <w:rtl/>
              </w:rPr>
              <w:t>ה</w:t>
            </w:r>
            <w:r w:rsidRPr="00AF51E4">
              <w:rPr>
                <w:rtl/>
              </w:rPr>
              <w:t xml:space="preserve"> </w:t>
            </w:r>
            <w:r w:rsidRPr="00AF51E4">
              <w:rPr>
                <w:rFonts w:hint="eastAsia"/>
                <w:rtl/>
              </w:rPr>
              <w:t>על</w:t>
            </w:r>
            <w:r w:rsidRPr="00AF51E4">
              <w:rPr>
                <w:rtl/>
              </w:rPr>
              <w:t xml:space="preserve"> </w:t>
            </w:r>
            <w:r w:rsidRPr="00AF51E4">
              <w:rPr>
                <w:rFonts w:hint="eastAsia"/>
                <w:rtl/>
              </w:rPr>
              <w:t>ידי</w:t>
            </w:r>
            <w:r w:rsidRPr="00AF51E4">
              <w:rPr>
                <w:rtl/>
              </w:rPr>
              <w:t xml:space="preserve"> </w:t>
            </w:r>
            <w:r w:rsidRPr="00AF51E4">
              <w:rPr>
                <w:rFonts w:hint="eastAsia"/>
                <w:rtl/>
              </w:rPr>
              <w:t>ת</w:t>
            </w:r>
            <w:r w:rsidRPr="00AF51E4">
              <w:rPr>
                <w:rtl/>
              </w:rPr>
              <w:t>.</w:t>
            </w:r>
            <w:r w:rsidRPr="00AF51E4">
              <w:rPr>
                <w:rFonts w:hint="eastAsia"/>
                <w:rtl/>
              </w:rPr>
              <w:t>ז</w:t>
            </w:r>
            <w:r w:rsidRPr="00AF51E4">
              <w:rPr>
                <w:rtl/>
              </w:rPr>
              <w:t xml:space="preserve">. _______________ </w:t>
            </w:r>
            <w:r w:rsidRPr="00AF51E4">
              <w:rPr>
                <w:rFonts w:hint="cs"/>
                <w:rtl/>
              </w:rPr>
              <w:t xml:space="preserve">/ </w:t>
            </w:r>
            <w:r w:rsidRPr="00AF51E4">
              <w:rPr>
                <w:rFonts w:hint="eastAsia"/>
                <w:rtl/>
              </w:rPr>
              <w:t>המוכר</w:t>
            </w:r>
            <w:r w:rsidRPr="00AF51E4">
              <w:rPr>
                <w:rtl/>
              </w:rPr>
              <w:t>/</w:t>
            </w:r>
            <w:r w:rsidRPr="00AF51E4">
              <w:rPr>
                <w:rFonts w:hint="eastAsia"/>
                <w:rtl/>
              </w:rPr>
              <w:t>ת</w:t>
            </w:r>
            <w:r w:rsidRPr="00AF51E4">
              <w:rPr>
                <w:rtl/>
              </w:rPr>
              <w:t xml:space="preserve"> </w:t>
            </w:r>
            <w:r w:rsidRPr="00AF51E4">
              <w:rPr>
                <w:rFonts w:hint="eastAsia"/>
                <w:rtl/>
              </w:rPr>
              <w:t>לי</w:t>
            </w:r>
            <w:r w:rsidRPr="00AF51E4">
              <w:rPr>
                <w:rtl/>
              </w:rPr>
              <w:t xml:space="preserve"> </w:t>
            </w:r>
            <w:r w:rsidRPr="00AF51E4">
              <w:rPr>
                <w:rFonts w:hint="eastAsia"/>
                <w:rtl/>
              </w:rPr>
              <w:t>באופן</w:t>
            </w:r>
            <w:r w:rsidRPr="00AF51E4">
              <w:rPr>
                <w:rtl/>
              </w:rPr>
              <w:t xml:space="preserve"> </w:t>
            </w:r>
            <w:r w:rsidRPr="00AF51E4">
              <w:rPr>
                <w:rFonts w:hint="eastAsia"/>
                <w:rtl/>
              </w:rPr>
              <w:t>אישי</w:t>
            </w:r>
            <w:r w:rsidRPr="00AF51E4">
              <w:rPr>
                <w:rtl/>
              </w:rPr>
              <w:t xml:space="preserve">, </w:t>
            </w:r>
            <w:r w:rsidRPr="00AF51E4">
              <w:rPr>
                <w:rFonts w:hint="eastAsia"/>
                <w:rtl/>
              </w:rPr>
              <w:t>ואחרי</w:t>
            </w:r>
            <w:r w:rsidRPr="00AF51E4">
              <w:rPr>
                <w:rtl/>
              </w:rPr>
              <w:t xml:space="preserve"> </w:t>
            </w:r>
            <w:r w:rsidRPr="00AF51E4">
              <w:rPr>
                <w:rFonts w:hint="eastAsia"/>
                <w:rtl/>
              </w:rPr>
              <w:t>שהזהרתיו</w:t>
            </w:r>
            <w:r w:rsidRPr="00AF51E4">
              <w:rPr>
                <w:rtl/>
              </w:rPr>
              <w:t>/</w:t>
            </w:r>
            <w:r w:rsidRPr="00AF51E4">
              <w:rPr>
                <w:rFonts w:hint="eastAsia"/>
                <w:rtl/>
              </w:rPr>
              <w:t>ה</w:t>
            </w:r>
            <w:r w:rsidRPr="00AF51E4">
              <w:rPr>
                <w:rtl/>
              </w:rPr>
              <w:t xml:space="preserve"> </w:t>
            </w:r>
            <w:r w:rsidRPr="00AF51E4">
              <w:rPr>
                <w:rFonts w:hint="eastAsia"/>
                <w:rtl/>
              </w:rPr>
              <w:t>כי</w:t>
            </w:r>
            <w:r w:rsidRPr="00AF51E4">
              <w:rPr>
                <w:rtl/>
              </w:rPr>
              <w:t xml:space="preserve"> </w:t>
            </w:r>
            <w:r w:rsidRPr="00AF51E4">
              <w:rPr>
                <w:rFonts w:hint="eastAsia"/>
                <w:rtl/>
              </w:rPr>
              <w:t>עליו</w:t>
            </w:r>
            <w:r w:rsidRPr="00AF51E4">
              <w:rPr>
                <w:rtl/>
              </w:rPr>
              <w:t>/</w:t>
            </w:r>
            <w:r w:rsidRPr="00AF51E4">
              <w:rPr>
                <w:rFonts w:hint="eastAsia"/>
                <w:rtl/>
              </w:rPr>
              <w:t>ה</w:t>
            </w:r>
            <w:r w:rsidRPr="00AF51E4">
              <w:rPr>
                <w:rtl/>
              </w:rPr>
              <w:t xml:space="preserve"> </w:t>
            </w:r>
            <w:r w:rsidRPr="00AF51E4">
              <w:rPr>
                <w:rFonts w:hint="eastAsia"/>
                <w:rtl/>
              </w:rPr>
              <w:t>להצהיר</w:t>
            </w:r>
            <w:r w:rsidRPr="00AF51E4">
              <w:rPr>
                <w:rtl/>
              </w:rPr>
              <w:t xml:space="preserve"> </w:t>
            </w:r>
            <w:r w:rsidRPr="00AF51E4">
              <w:rPr>
                <w:rFonts w:hint="eastAsia"/>
                <w:rtl/>
              </w:rPr>
              <w:t>אמת</w:t>
            </w:r>
            <w:r w:rsidRPr="00AF51E4">
              <w:rPr>
                <w:rtl/>
              </w:rPr>
              <w:t xml:space="preserve"> </w:t>
            </w:r>
            <w:r w:rsidRPr="00AF51E4">
              <w:rPr>
                <w:rFonts w:hint="eastAsia"/>
                <w:rtl/>
              </w:rPr>
              <w:t>וכי</w:t>
            </w:r>
            <w:r w:rsidRPr="00AF51E4">
              <w:rPr>
                <w:rtl/>
              </w:rPr>
              <w:t xml:space="preserve"> </w:t>
            </w:r>
            <w:r w:rsidRPr="00AF51E4">
              <w:rPr>
                <w:rFonts w:hint="eastAsia"/>
                <w:rtl/>
              </w:rPr>
              <w:t>יהיה</w:t>
            </w:r>
            <w:r w:rsidRPr="00AF51E4">
              <w:rPr>
                <w:rtl/>
              </w:rPr>
              <w:t xml:space="preserve"> / </w:t>
            </w:r>
            <w:r w:rsidRPr="00AF51E4">
              <w:rPr>
                <w:rFonts w:hint="eastAsia"/>
                <w:rtl/>
              </w:rPr>
              <w:t>תהיה</w:t>
            </w:r>
            <w:r w:rsidRPr="00AF51E4">
              <w:rPr>
                <w:rtl/>
              </w:rPr>
              <w:t xml:space="preserve"> </w:t>
            </w:r>
            <w:r w:rsidRPr="00AF51E4">
              <w:rPr>
                <w:rFonts w:hint="eastAsia"/>
                <w:rtl/>
              </w:rPr>
              <w:t>צפוי</w:t>
            </w:r>
            <w:r w:rsidRPr="00AF51E4">
              <w:rPr>
                <w:rtl/>
              </w:rPr>
              <w:t>/</w:t>
            </w:r>
            <w:r w:rsidRPr="00AF51E4">
              <w:rPr>
                <w:rFonts w:hint="eastAsia"/>
                <w:rtl/>
              </w:rPr>
              <w:t>ה</w:t>
            </w:r>
            <w:r w:rsidRPr="00AF51E4">
              <w:rPr>
                <w:rtl/>
              </w:rPr>
              <w:t xml:space="preserve"> </w:t>
            </w:r>
            <w:r w:rsidRPr="00AF51E4">
              <w:rPr>
                <w:rFonts w:hint="eastAsia"/>
                <w:rtl/>
              </w:rPr>
              <w:t>לעונשים</w:t>
            </w:r>
            <w:r w:rsidRPr="00AF51E4">
              <w:rPr>
                <w:rtl/>
              </w:rPr>
              <w:t xml:space="preserve"> </w:t>
            </w:r>
            <w:r w:rsidRPr="00AF51E4">
              <w:rPr>
                <w:rFonts w:hint="eastAsia"/>
                <w:rtl/>
              </w:rPr>
              <w:t>הקבועים</w:t>
            </w:r>
            <w:r w:rsidRPr="00AF51E4">
              <w:rPr>
                <w:rtl/>
              </w:rPr>
              <w:t xml:space="preserve"> </w:t>
            </w:r>
            <w:r w:rsidRPr="00AF51E4">
              <w:rPr>
                <w:rFonts w:hint="eastAsia"/>
                <w:rtl/>
              </w:rPr>
              <w:t>בחוק</w:t>
            </w:r>
            <w:r w:rsidRPr="00AF51E4">
              <w:rPr>
                <w:rtl/>
              </w:rPr>
              <w:t xml:space="preserve"> </w:t>
            </w:r>
            <w:r w:rsidRPr="00AF51E4">
              <w:rPr>
                <w:rFonts w:hint="eastAsia"/>
                <w:rtl/>
              </w:rPr>
              <w:t>אם</w:t>
            </w:r>
            <w:r w:rsidRPr="00AF51E4">
              <w:rPr>
                <w:rtl/>
              </w:rPr>
              <w:t xml:space="preserve"> </w:t>
            </w:r>
            <w:r w:rsidRPr="00AF51E4">
              <w:rPr>
                <w:rFonts w:hint="eastAsia"/>
                <w:rtl/>
              </w:rPr>
              <w:t>לא</w:t>
            </w:r>
            <w:r w:rsidRPr="00AF51E4">
              <w:rPr>
                <w:rtl/>
              </w:rPr>
              <w:t xml:space="preserve"> </w:t>
            </w:r>
            <w:r w:rsidRPr="00AF51E4">
              <w:rPr>
                <w:rFonts w:hint="eastAsia"/>
                <w:rtl/>
              </w:rPr>
              <w:t>יעשה</w:t>
            </w:r>
            <w:r w:rsidRPr="00AF51E4">
              <w:rPr>
                <w:rtl/>
              </w:rPr>
              <w:t xml:space="preserve"> / </w:t>
            </w:r>
            <w:r w:rsidRPr="00AF51E4">
              <w:rPr>
                <w:rFonts w:hint="eastAsia"/>
                <w:rtl/>
              </w:rPr>
              <w:t>תעשה</w:t>
            </w:r>
            <w:r w:rsidRPr="00AF51E4">
              <w:rPr>
                <w:rtl/>
              </w:rPr>
              <w:t xml:space="preserve"> </w:t>
            </w:r>
            <w:r w:rsidRPr="00AF51E4">
              <w:rPr>
                <w:rFonts w:hint="eastAsia"/>
                <w:rtl/>
              </w:rPr>
              <w:t>כן</w:t>
            </w:r>
            <w:r w:rsidRPr="00AF51E4">
              <w:rPr>
                <w:rtl/>
              </w:rPr>
              <w:t xml:space="preserve">, </w:t>
            </w:r>
            <w:r w:rsidRPr="00AF51E4">
              <w:rPr>
                <w:rFonts w:hint="eastAsia"/>
                <w:rtl/>
              </w:rPr>
              <w:t>חתם</w:t>
            </w:r>
            <w:r w:rsidRPr="00AF51E4">
              <w:rPr>
                <w:rtl/>
              </w:rPr>
              <w:t>/</w:t>
            </w:r>
            <w:r w:rsidRPr="00AF51E4">
              <w:rPr>
                <w:rFonts w:hint="eastAsia"/>
                <w:rtl/>
              </w:rPr>
              <w:t>ה</w:t>
            </w:r>
            <w:r w:rsidRPr="00AF51E4">
              <w:rPr>
                <w:rtl/>
              </w:rPr>
              <w:t xml:space="preserve"> </w:t>
            </w:r>
            <w:r w:rsidRPr="00AF51E4">
              <w:rPr>
                <w:rFonts w:hint="eastAsia"/>
                <w:rtl/>
              </w:rPr>
              <w:t>בפני</w:t>
            </w:r>
            <w:r w:rsidRPr="00AF51E4">
              <w:rPr>
                <w:rtl/>
              </w:rPr>
              <w:t xml:space="preserve"> </w:t>
            </w:r>
            <w:r w:rsidRPr="00AF51E4">
              <w:rPr>
                <w:rFonts w:hint="eastAsia"/>
                <w:rtl/>
              </w:rPr>
              <w:t>על</w:t>
            </w:r>
            <w:r w:rsidRPr="00AF51E4">
              <w:rPr>
                <w:rtl/>
              </w:rPr>
              <w:t xml:space="preserve"> </w:t>
            </w:r>
            <w:r w:rsidRPr="00AF51E4">
              <w:rPr>
                <w:rFonts w:hint="eastAsia"/>
                <w:rtl/>
              </w:rPr>
              <w:t>התצהיר</w:t>
            </w:r>
            <w:r w:rsidRPr="00AF51E4">
              <w:rPr>
                <w:rtl/>
              </w:rPr>
              <w:t xml:space="preserve"> </w:t>
            </w:r>
            <w:r w:rsidRPr="00AF51E4">
              <w:rPr>
                <w:rFonts w:hint="eastAsia"/>
                <w:rtl/>
              </w:rPr>
              <w:t>דלעיל</w:t>
            </w:r>
            <w:r w:rsidRPr="00AF51E4">
              <w:rPr>
                <w:rFonts w:hint="cs"/>
                <w:rtl/>
              </w:rPr>
              <w:t>.</w:t>
            </w:r>
          </w:p>
          <w:p w14:paraId="0DDE9B99" w14:textId="77777777" w:rsidR="00CE22CB" w:rsidRPr="00AF51E4" w:rsidRDefault="00CE22CB" w:rsidP="00CE22CB">
            <w:pPr>
              <w:spacing w:line="240" w:lineRule="auto"/>
              <w:rPr>
                <w:rtl/>
              </w:rPr>
            </w:pPr>
          </w:p>
          <w:p w14:paraId="3003E98A" w14:textId="77777777" w:rsidR="00CE22CB" w:rsidRPr="00AF51E4" w:rsidRDefault="00CE22CB" w:rsidP="00CE22CB">
            <w:pPr>
              <w:spacing w:line="240" w:lineRule="auto"/>
            </w:pPr>
          </w:p>
        </w:tc>
      </w:tr>
      <w:tr w:rsidR="00CE22CB" w:rsidRPr="00AF51E4" w14:paraId="13BD7A09" w14:textId="77777777" w:rsidTr="00A9455E">
        <w:trPr>
          <w:trHeight w:val="308"/>
          <w:jc w:val="right"/>
        </w:trPr>
        <w:tc>
          <w:tcPr>
            <w:tcW w:w="2776" w:type="dxa"/>
          </w:tcPr>
          <w:p w14:paraId="5D6A1F29" w14:textId="77777777" w:rsidR="00CE22CB" w:rsidRPr="00AF51E4" w:rsidRDefault="00CE22CB" w:rsidP="00CE22CB">
            <w:pPr>
              <w:spacing w:line="240" w:lineRule="auto"/>
              <w:jc w:val="center"/>
              <w:rPr>
                <w:b/>
                <w:bCs/>
              </w:rPr>
            </w:pPr>
            <w:r w:rsidRPr="00AF51E4">
              <w:rPr>
                <w:b/>
                <w:bCs/>
                <w:rtl/>
              </w:rPr>
              <w:t>_______________</w:t>
            </w:r>
          </w:p>
        </w:tc>
        <w:tc>
          <w:tcPr>
            <w:tcW w:w="3246" w:type="dxa"/>
            <w:gridSpan w:val="2"/>
          </w:tcPr>
          <w:p w14:paraId="4B3A6241" w14:textId="77777777" w:rsidR="00CE22CB" w:rsidRPr="00AF51E4" w:rsidRDefault="00CE22CB" w:rsidP="00CE22CB">
            <w:pPr>
              <w:spacing w:line="240" w:lineRule="auto"/>
              <w:jc w:val="center"/>
              <w:rPr>
                <w:b/>
                <w:bCs/>
              </w:rPr>
            </w:pPr>
            <w:r w:rsidRPr="00AF51E4">
              <w:rPr>
                <w:b/>
                <w:bCs/>
                <w:rtl/>
              </w:rPr>
              <w:t>______________________</w:t>
            </w:r>
          </w:p>
        </w:tc>
        <w:tc>
          <w:tcPr>
            <w:tcW w:w="3334" w:type="dxa"/>
            <w:gridSpan w:val="2"/>
          </w:tcPr>
          <w:p w14:paraId="19D822D8" w14:textId="77777777" w:rsidR="00CE22CB" w:rsidRPr="00AF51E4" w:rsidRDefault="00CE22CB" w:rsidP="00CE22CB">
            <w:pPr>
              <w:spacing w:line="240" w:lineRule="auto"/>
              <w:jc w:val="center"/>
              <w:rPr>
                <w:b/>
                <w:bCs/>
              </w:rPr>
            </w:pPr>
            <w:r w:rsidRPr="00AF51E4">
              <w:rPr>
                <w:b/>
                <w:bCs/>
                <w:rtl/>
              </w:rPr>
              <w:t>_____________________</w:t>
            </w:r>
          </w:p>
        </w:tc>
      </w:tr>
      <w:tr w:rsidR="00CE22CB" w:rsidRPr="00AF51E4" w14:paraId="79C5F6A3" w14:textId="77777777" w:rsidTr="00A9455E">
        <w:trPr>
          <w:trHeight w:val="308"/>
          <w:jc w:val="right"/>
        </w:trPr>
        <w:tc>
          <w:tcPr>
            <w:tcW w:w="2776" w:type="dxa"/>
          </w:tcPr>
          <w:p w14:paraId="66FF5C45" w14:textId="77777777" w:rsidR="00CE22CB" w:rsidRPr="00AF51E4" w:rsidRDefault="00CE22CB" w:rsidP="00CE22CB">
            <w:pPr>
              <w:spacing w:line="240" w:lineRule="auto"/>
              <w:jc w:val="center"/>
            </w:pPr>
            <w:r w:rsidRPr="00AF51E4">
              <w:rPr>
                <w:rFonts w:hint="cs"/>
                <w:rtl/>
              </w:rPr>
              <w:t>תאריך</w:t>
            </w:r>
          </w:p>
        </w:tc>
        <w:tc>
          <w:tcPr>
            <w:tcW w:w="3246" w:type="dxa"/>
            <w:gridSpan w:val="2"/>
          </w:tcPr>
          <w:p w14:paraId="6D83BB53" w14:textId="77777777" w:rsidR="00CE22CB" w:rsidRPr="00AF51E4" w:rsidRDefault="00CE22CB" w:rsidP="00CE22CB">
            <w:pPr>
              <w:spacing w:line="240" w:lineRule="auto"/>
              <w:jc w:val="center"/>
            </w:pPr>
            <w:r w:rsidRPr="00AF51E4">
              <w:rPr>
                <w:rFonts w:hint="eastAsia"/>
                <w:rtl/>
              </w:rPr>
              <w:t>מספר</w:t>
            </w:r>
            <w:r w:rsidRPr="00AF51E4">
              <w:rPr>
                <w:rtl/>
              </w:rPr>
              <w:t xml:space="preserve"> </w:t>
            </w:r>
            <w:r w:rsidRPr="00AF51E4">
              <w:rPr>
                <w:rFonts w:hint="eastAsia"/>
                <w:rtl/>
              </w:rPr>
              <w:t>ר</w:t>
            </w:r>
            <w:r w:rsidRPr="00AF51E4">
              <w:rPr>
                <w:rFonts w:hint="cs"/>
                <w:rtl/>
              </w:rPr>
              <w:t>י</w:t>
            </w:r>
            <w:r w:rsidRPr="00AF51E4">
              <w:rPr>
                <w:rFonts w:hint="eastAsia"/>
                <w:rtl/>
              </w:rPr>
              <w:t>שיון</w:t>
            </w:r>
          </w:p>
        </w:tc>
        <w:tc>
          <w:tcPr>
            <w:tcW w:w="3334" w:type="dxa"/>
            <w:gridSpan w:val="2"/>
          </w:tcPr>
          <w:p w14:paraId="71B64D72" w14:textId="77777777" w:rsidR="00CE22CB" w:rsidRPr="00AF51E4" w:rsidRDefault="00CE22CB" w:rsidP="00CE22CB">
            <w:pPr>
              <w:tabs>
                <w:tab w:val="right" w:pos="2842"/>
              </w:tabs>
              <w:spacing w:line="240" w:lineRule="auto"/>
              <w:jc w:val="center"/>
              <w:rPr>
                <w:rtl/>
              </w:rPr>
            </w:pPr>
            <w:r w:rsidRPr="00AF51E4">
              <w:rPr>
                <w:rFonts w:hint="eastAsia"/>
                <w:rtl/>
              </w:rPr>
              <w:t>חתימה</w:t>
            </w:r>
            <w:r w:rsidRPr="00AF51E4">
              <w:rPr>
                <w:rtl/>
              </w:rPr>
              <w:t xml:space="preserve"> </w:t>
            </w:r>
            <w:r w:rsidRPr="00AF51E4">
              <w:rPr>
                <w:rFonts w:hint="eastAsia"/>
                <w:rtl/>
              </w:rPr>
              <w:t>וחותמ</w:t>
            </w:r>
            <w:r w:rsidRPr="00AF51E4">
              <w:rPr>
                <w:rFonts w:hint="cs"/>
                <w:rtl/>
              </w:rPr>
              <w:t>ת</w:t>
            </w:r>
          </w:p>
        </w:tc>
      </w:tr>
    </w:tbl>
    <w:p w14:paraId="3A93BE88" w14:textId="77777777" w:rsidR="00CE22CB" w:rsidRPr="00AF51E4" w:rsidRDefault="00CE22CB" w:rsidP="00CE22CB">
      <w:pPr>
        <w:spacing w:line="240" w:lineRule="auto"/>
        <w:ind w:left="360"/>
        <w:rPr>
          <w:rFonts w:asciiTheme="majorBidi" w:hAnsiTheme="majorBidi"/>
          <w:u w:val="single"/>
          <w:rtl/>
        </w:rPr>
      </w:pPr>
    </w:p>
    <w:bookmarkEnd w:id="241"/>
    <w:bookmarkEnd w:id="242"/>
    <w:bookmarkEnd w:id="243"/>
    <w:p w14:paraId="51012FDC" w14:textId="77777777" w:rsidR="00A7727F" w:rsidRPr="00AF51E4" w:rsidRDefault="00A7727F" w:rsidP="00316D48">
      <w:pPr>
        <w:pStyle w:val="afffa"/>
        <w:rPr>
          <w:rtl/>
        </w:rPr>
      </w:pPr>
    </w:p>
    <w:p w14:paraId="3595FD90" w14:textId="77777777" w:rsidR="00754710" w:rsidRPr="00AF51E4" w:rsidRDefault="00D2175A" w:rsidP="00735904">
      <w:pPr>
        <w:bidi w:val="0"/>
        <w:spacing w:line="240" w:lineRule="auto"/>
        <w:rPr>
          <w:rFonts w:asciiTheme="minorHAnsi" w:hAnsiTheme="minorHAnsi"/>
          <w:b/>
          <w:bCs/>
          <w:noProof/>
          <w:sz w:val="22"/>
          <w:szCs w:val="28"/>
          <w:u w:val="single"/>
          <w:rtl/>
          <w:lang w:eastAsia="en-US"/>
        </w:rPr>
      </w:pPr>
      <w:bookmarkStart w:id="248" w:name="_Toc382483783"/>
      <w:r w:rsidRPr="00AF51E4">
        <w:rPr>
          <w:rtl/>
          <w:lang w:eastAsia="en-US"/>
        </w:rPr>
        <w:br w:type="page"/>
      </w:r>
      <w:bookmarkEnd w:id="248"/>
    </w:p>
    <w:p w14:paraId="562D53B4" w14:textId="77777777" w:rsidR="00C43B98" w:rsidRPr="00AF51E4" w:rsidRDefault="00C43B98" w:rsidP="008237AB">
      <w:pPr>
        <w:pStyle w:val="8"/>
        <w:rPr>
          <w:rtl/>
        </w:rPr>
      </w:pPr>
      <w:bookmarkStart w:id="249" w:name="נספח_תוכנות_מקור"/>
      <w:bookmarkStart w:id="250" w:name="_Toc378247273"/>
      <w:bookmarkStart w:id="251" w:name="_Toc378751262"/>
      <w:bookmarkStart w:id="252" w:name="_Toc365486678"/>
      <w:bookmarkStart w:id="253" w:name="_Toc398494917"/>
      <w:bookmarkStart w:id="254" w:name="_Toc290307862"/>
      <w:bookmarkStart w:id="255" w:name="_Toc285980549"/>
      <w:bookmarkStart w:id="256" w:name="_Toc285747998"/>
      <w:bookmarkEnd w:id="200"/>
      <w:bookmarkEnd w:id="201"/>
      <w:bookmarkEnd w:id="202"/>
      <w:bookmarkEnd w:id="203"/>
      <w:r w:rsidRPr="00AF51E4">
        <w:rPr>
          <w:rFonts w:hint="cs"/>
          <w:rtl/>
        </w:rPr>
        <w:lastRenderedPageBreak/>
        <w:t xml:space="preserve">נספח </w:t>
      </w:r>
      <w:bookmarkEnd w:id="249"/>
      <w:r w:rsidR="00C65B96" w:rsidRPr="00AF51E4">
        <w:rPr>
          <w:rFonts w:hint="cs"/>
          <w:rtl/>
        </w:rPr>
        <w:t>10</w:t>
      </w:r>
      <w:r w:rsidRPr="00AF51E4">
        <w:rPr>
          <w:rtl/>
        </w:rPr>
        <w:tab/>
      </w:r>
      <w:bookmarkStart w:id="257" w:name="נספח_תוכנות_מקור_כותרת"/>
      <w:r w:rsidRPr="00AF51E4">
        <w:rPr>
          <w:rtl/>
        </w:rPr>
        <w:t>הצהרה בדבר שימוש בתוכנות מקור</w:t>
      </w:r>
      <w:bookmarkEnd w:id="257"/>
    </w:p>
    <w:p w14:paraId="23F10ACA" w14:textId="77777777" w:rsidR="00EF0AD6" w:rsidRPr="00AF51E4" w:rsidRDefault="00EF0AD6" w:rsidP="00EF0AD6">
      <w:pPr>
        <w:keepNext/>
        <w:keepLines/>
        <w:spacing w:before="120" w:after="120"/>
        <w:ind w:left="23"/>
        <w:jc w:val="right"/>
        <w:rPr>
          <w:rtl/>
        </w:rPr>
      </w:pPr>
      <w:r w:rsidRPr="00AF51E4">
        <w:rPr>
          <w:rFonts w:hint="eastAsia"/>
          <w:rtl/>
        </w:rPr>
        <w:t>תאריך</w:t>
      </w:r>
      <w:r w:rsidRPr="00AF51E4">
        <w:rPr>
          <w:rtl/>
        </w:rPr>
        <w:t xml:space="preserve"> : ___/___/____</w:t>
      </w:r>
    </w:p>
    <w:p w14:paraId="7137BE86" w14:textId="77777777" w:rsidR="00EF0AD6" w:rsidRPr="00AF51E4" w:rsidRDefault="00EF0AD6" w:rsidP="00EF0AD6">
      <w:pPr>
        <w:keepNext/>
        <w:keepLines/>
        <w:spacing w:before="120" w:after="120"/>
        <w:ind w:left="357"/>
        <w:jc w:val="center"/>
        <w:rPr>
          <w:rtl/>
        </w:rPr>
      </w:pPr>
    </w:p>
    <w:p w14:paraId="0294FE0A" w14:textId="77777777" w:rsidR="00EF0AD6" w:rsidRPr="00AF51E4" w:rsidRDefault="00EF0AD6" w:rsidP="00EF0AD6">
      <w:pPr>
        <w:keepNext/>
        <w:keepLines/>
        <w:spacing w:before="120" w:after="120"/>
        <w:ind w:left="357"/>
        <w:jc w:val="center"/>
        <w:rPr>
          <w:b/>
          <w:bCs/>
          <w:u w:val="single"/>
          <w:rtl/>
        </w:rPr>
      </w:pPr>
      <w:r w:rsidRPr="00AF51E4">
        <w:rPr>
          <w:rFonts w:hint="eastAsia"/>
          <w:b/>
          <w:bCs/>
          <w:u w:val="single"/>
          <w:rtl/>
        </w:rPr>
        <w:t>הצהרה</w:t>
      </w:r>
      <w:r w:rsidRPr="00AF51E4">
        <w:rPr>
          <w:b/>
          <w:bCs/>
          <w:u w:val="single"/>
          <w:rtl/>
        </w:rPr>
        <w:t xml:space="preserve"> </w:t>
      </w:r>
      <w:r w:rsidRPr="00AF51E4">
        <w:rPr>
          <w:rFonts w:hint="eastAsia"/>
          <w:b/>
          <w:bCs/>
          <w:u w:val="single"/>
          <w:rtl/>
        </w:rPr>
        <w:t>בדבר</w:t>
      </w:r>
      <w:r w:rsidRPr="00AF51E4">
        <w:rPr>
          <w:b/>
          <w:bCs/>
          <w:u w:val="single"/>
          <w:rtl/>
        </w:rPr>
        <w:t xml:space="preserve"> </w:t>
      </w:r>
      <w:r w:rsidRPr="00AF51E4">
        <w:rPr>
          <w:rFonts w:hint="eastAsia"/>
          <w:b/>
          <w:bCs/>
          <w:u w:val="single"/>
          <w:rtl/>
        </w:rPr>
        <w:t>שימוש</w:t>
      </w:r>
      <w:r w:rsidRPr="00AF51E4">
        <w:rPr>
          <w:b/>
          <w:bCs/>
          <w:u w:val="single"/>
          <w:rtl/>
        </w:rPr>
        <w:t xml:space="preserve"> </w:t>
      </w:r>
      <w:r w:rsidRPr="00AF51E4">
        <w:rPr>
          <w:rFonts w:hint="eastAsia"/>
          <w:b/>
          <w:bCs/>
          <w:u w:val="single"/>
          <w:rtl/>
        </w:rPr>
        <w:t>בתוכנות</w:t>
      </w:r>
      <w:r w:rsidRPr="00AF51E4">
        <w:rPr>
          <w:b/>
          <w:bCs/>
          <w:u w:val="single"/>
          <w:rtl/>
        </w:rPr>
        <w:t xml:space="preserve"> </w:t>
      </w:r>
      <w:r w:rsidRPr="00AF51E4">
        <w:rPr>
          <w:rFonts w:hint="eastAsia"/>
          <w:b/>
          <w:bCs/>
          <w:u w:val="single"/>
          <w:rtl/>
        </w:rPr>
        <w:t>מקור</w:t>
      </w:r>
    </w:p>
    <w:p w14:paraId="28E273B7" w14:textId="77777777" w:rsidR="00EF0AD6" w:rsidRPr="00AF51E4" w:rsidRDefault="00EF0AD6" w:rsidP="00EF0AD6">
      <w:pPr>
        <w:keepNext/>
        <w:keepLines/>
        <w:spacing w:before="240"/>
        <w:ind w:left="-87"/>
        <w:rPr>
          <w:rtl/>
        </w:rPr>
      </w:pPr>
      <w:r w:rsidRPr="00AF51E4">
        <w:rPr>
          <w:rFonts w:hint="eastAsia"/>
          <w:rtl/>
        </w:rPr>
        <w:t>אני</w:t>
      </w:r>
      <w:r w:rsidRPr="00AF51E4">
        <w:rPr>
          <w:rtl/>
        </w:rPr>
        <w:t xml:space="preserve"> </w:t>
      </w:r>
      <w:r w:rsidRPr="00AF51E4">
        <w:rPr>
          <w:rFonts w:hint="eastAsia"/>
          <w:rtl/>
        </w:rPr>
        <w:t>הח</w:t>
      </w:r>
      <w:r w:rsidRPr="00AF51E4">
        <w:rPr>
          <w:rtl/>
        </w:rPr>
        <w:t xml:space="preserve">"מ __________ </w:t>
      </w:r>
      <w:r w:rsidRPr="00AF51E4">
        <w:rPr>
          <w:rFonts w:hint="eastAsia"/>
          <w:rtl/>
        </w:rPr>
        <w:t>ת</w:t>
      </w:r>
      <w:r w:rsidRPr="00AF51E4">
        <w:rPr>
          <w:rtl/>
        </w:rPr>
        <w:t xml:space="preserve">.ז. __________________ </w:t>
      </w:r>
      <w:r w:rsidRPr="00AF51E4">
        <w:rPr>
          <w:rFonts w:hint="eastAsia"/>
          <w:rtl/>
        </w:rPr>
        <w:t>לאחר</w:t>
      </w:r>
      <w:r w:rsidRPr="00AF51E4">
        <w:rPr>
          <w:rtl/>
        </w:rPr>
        <w:t xml:space="preserve"> </w:t>
      </w:r>
      <w:r w:rsidRPr="00AF51E4">
        <w:rPr>
          <w:rFonts w:hint="eastAsia"/>
          <w:rtl/>
        </w:rPr>
        <w:t>שהוזהרתי</w:t>
      </w:r>
      <w:r w:rsidRPr="00AF51E4">
        <w:rPr>
          <w:rtl/>
        </w:rPr>
        <w:t xml:space="preserve"> </w:t>
      </w:r>
      <w:r w:rsidRPr="00AF51E4">
        <w:rPr>
          <w:rFonts w:hint="eastAsia"/>
          <w:rtl/>
        </w:rPr>
        <w:t>כי</w:t>
      </w:r>
      <w:r w:rsidRPr="00AF51E4">
        <w:rPr>
          <w:rtl/>
        </w:rPr>
        <w:t xml:space="preserve"> </w:t>
      </w:r>
      <w:r w:rsidRPr="00AF51E4">
        <w:rPr>
          <w:rFonts w:hint="eastAsia"/>
          <w:rtl/>
        </w:rPr>
        <w:t>עלי</w:t>
      </w:r>
      <w:r w:rsidRPr="00AF51E4">
        <w:rPr>
          <w:rtl/>
        </w:rPr>
        <w:t xml:space="preserve"> </w:t>
      </w:r>
      <w:r w:rsidRPr="00AF51E4">
        <w:rPr>
          <w:rFonts w:hint="eastAsia"/>
          <w:rtl/>
        </w:rPr>
        <w:t>לומר</w:t>
      </w:r>
      <w:r w:rsidRPr="00AF51E4">
        <w:rPr>
          <w:rtl/>
        </w:rPr>
        <w:t xml:space="preserve"> </w:t>
      </w:r>
      <w:r w:rsidRPr="00AF51E4">
        <w:rPr>
          <w:rFonts w:hint="eastAsia"/>
          <w:rtl/>
        </w:rPr>
        <w:t>את</w:t>
      </w:r>
      <w:r w:rsidRPr="00AF51E4">
        <w:rPr>
          <w:rtl/>
        </w:rPr>
        <w:t xml:space="preserve"> </w:t>
      </w:r>
      <w:r w:rsidRPr="00AF51E4">
        <w:rPr>
          <w:rFonts w:hint="eastAsia"/>
          <w:rtl/>
        </w:rPr>
        <w:t>האמת</w:t>
      </w:r>
      <w:r w:rsidRPr="00AF51E4">
        <w:rPr>
          <w:rtl/>
        </w:rPr>
        <w:t xml:space="preserve"> </w:t>
      </w:r>
      <w:r w:rsidRPr="00AF51E4">
        <w:rPr>
          <w:rFonts w:hint="eastAsia"/>
          <w:rtl/>
        </w:rPr>
        <w:t>וכי</w:t>
      </w:r>
      <w:r w:rsidRPr="00AF51E4">
        <w:rPr>
          <w:rtl/>
        </w:rPr>
        <w:t xml:space="preserve"> </w:t>
      </w:r>
      <w:r w:rsidRPr="00AF51E4">
        <w:rPr>
          <w:rFonts w:hint="eastAsia"/>
          <w:rtl/>
        </w:rPr>
        <w:t>אהיה</w:t>
      </w:r>
      <w:r w:rsidRPr="00AF51E4">
        <w:rPr>
          <w:rtl/>
        </w:rPr>
        <w:t xml:space="preserve"> </w:t>
      </w:r>
      <w:r w:rsidRPr="00AF51E4">
        <w:rPr>
          <w:rFonts w:hint="eastAsia"/>
          <w:rtl/>
        </w:rPr>
        <w:t>צפוי</w:t>
      </w:r>
      <w:r w:rsidRPr="00AF51E4">
        <w:rPr>
          <w:rtl/>
        </w:rPr>
        <w:t xml:space="preserve"> </w:t>
      </w:r>
      <w:r w:rsidRPr="00AF51E4">
        <w:rPr>
          <w:rFonts w:hint="eastAsia"/>
          <w:rtl/>
        </w:rPr>
        <w:t>לעונשים</w:t>
      </w:r>
      <w:r w:rsidRPr="00AF51E4">
        <w:rPr>
          <w:rtl/>
        </w:rPr>
        <w:t xml:space="preserve"> </w:t>
      </w:r>
      <w:r w:rsidRPr="00AF51E4">
        <w:rPr>
          <w:rFonts w:hint="eastAsia"/>
          <w:rtl/>
        </w:rPr>
        <w:t>הקבועים</w:t>
      </w:r>
      <w:r w:rsidRPr="00AF51E4">
        <w:rPr>
          <w:rtl/>
        </w:rPr>
        <w:t xml:space="preserve"> </w:t>
      </w:r>
      <w:r w:rsidRPr="00AF51E4">
        <w:rPr>
          <w:rFonts w:hint="eastAsia"/>
          <w:rtl/>
        </w:rPr>
        <w:t>בחוק</w:t>
      </w:r>
      <w:r w:rsidRPr="00AF51E4">
        <w:rPr>
          <w:rtl/>
        </w:rPr>
        <w:t xml:space="preserve"> </w:t>
      </w:r>
      <w:r w:rsidRPr="00AF51E4">
        <w:rPr>
          <w:rFonts w:hint="eastAsia"/>
          <w:rtl/>
        </w:rPr>
        <w:t>אם</w:t>
      </w:r>
      <w:r w:rsidRPr="00AF51E4">
        <w:rPr>
          <w:rtl/>
        </w:rPr>
        <w:t xml:space="preserve"> </w:t>
      </w:r>
      <w:r w:rsidRPr="00AF51E4">
        <w:rPr>
          <w:rFonts w:hint="eastAsia"/>
          <w:rtl/>
        </w:rPr>
        <w:t>לא</w:t>
      </w:r>
      <w:r w:rsidRPr="00AF51E4">
        <w:rPr>
          <w:rtl/>
        </w:rPr>
        <w:t xml:space="preserve"> </w:t>
      </w:r>
      <w:r w:rsidRPr="00AF51E4">
        <w:rPr>
          <w:rFonts w:hint="eastAsia"/>
          <w:rtl/>
        </w:rPr>
        <w:t>אעשה</w:t>
      </w:r>
      <w:r w:rsidRPr="00AF51E4">
        <w:rPr>
          <w:rtl/>
        </w:rPr>
        <w:t xml:space="preserve"> </w:t>
      </w:r>
      <w:r w:rsidRPr="00AF51E4">
        <w:rPr>
          <w:rFonts w:hint="eastAsia"/>
          <w:rtl/>
        </w:rPr>
        <w:t>כן</w:t>
      </w:r>
      <w:r w:rsidRPr="00AF51E4">
        <w:rPr>
          <w:rtl/>
        </w:rPr>
        <w:t xml:space="preserve">, </w:t>
      </w:r>
      <w:r w:rsidRPr="00AF51E4">
        <w:rPr>
          <w:rFonts w:hint="eastAsia"/>
          <w:rtl/>
        </w:rPr>
        <w:t>מצהיר</w:t>
      </w:r>
      <w:r w:rsidRPr="00AF51E4">
        <w:rPr>
          <w:rtl/>
        </w:rPr>
        <w:t xml:space="preserve">/ה </w:t>
      </w:r>
      <w:r w:rsidRPr="00AF51E4">
        <w:rPr>
          <w:rFonts w:hint="eastAsia"/>
          <w:rtl/>
        </w:rPr>
        <w:t>בזה</w:t>
      </w:r>
      <w:r w:rsidRPr="00AF51E4">
        <w:rPr>
          <w:rtl/>
        </w:rPr>
        <w:t xml:space="preserve"> </w:t>
      </w:r>
      <w:r w:rsidRPr="00AF51E4">
        <w:rPr>
          <w:rFonts w:hint="eastAsia"/>
          <w:rtl/>
        </w:rPr>
        <w:t>כדלקמן</w:t>
      </w:r>
      <w:r w:rsidRPr="00AF51E4">
        <w:rPr>
          <w:rtl/>
        </w:rPr>
        <w:t>:</w:t>
      </w:r>
    </w:p>
    <w:p w14:paraId="127E0229" w14:textId="77777777" w:rsidR="00EF0AD6" w:rsidRPr="00AF51E4" w:rsidRDefault="00EF0AD6" w:rsidP="000F6F8C">
      <w:pPr>
        <w:keepNext/>
        <w:keepLines/>
        <w:numPr>
          <w:ilvl w:val="0"/>
          <w:numId w:val="33"/>
        </w:numPr>
        <w:autoSpaceDE w:val="0"/>
        <w:autoSpaceDN w:val="0"/>
        <w:spacing w:before="240"/>
        <w:ind w:left="197" w:hanging="284"/>
        <w:rPr>
          <w:rtl/>
        </w:rPr>
      </w:pPr>
      <w:r w:rsidRPr="00AF51E4">
        <w:rPr>
          <w:rFonts w:hint="eastAsia"/>
          <w:rtl/>
        </w:rPr>
        <w:t>הנני</w:t>
      </w:r>
      <w:r w:rsidRPr="00AF51E4">
        <w:rPr>
          <w:rtl/>
        </w:rPr>
        <w:t xml:space="preserve"> </w:t>
      </w:r>
      <w:r w:rsidRPr="00AF51E4">
        <w:rPr>
          <w:rFonts w:hint="eastAsia"/>
          <w:rtl/>
        </w:rPr>
        <w:t>נותן</w:t>
      </w:r>
      <w:r w:rsidRPr="00AF51E4">
        <w:rPr>
          <w:rtl/>
        </w:rPr>
        <w:t xml:space="preserve"> </w:t>
      </w:r>
      <w:r w:rsidRPr="00AF51E4">
        <w:rPr>
          <w:rFonts w:hint="eastAsia"/>
          <w:rtl/>
        </w:rPr>
        <w:t>תצהיר</w:t>
      </w:r>
      <w:r w:rsidRPr="00AF51E4">
        <w:rPr>
          <w:rtl/>
        </w:rPr>
        <w:t xml:space="preserve"> </w:t>
      </w:r>
      <w:r w:rsidRPr="00AF51E4">
        <w:rPr>
          <w:rFonts w:hint="eastAsia"/>
          <w:rtl/>
        </w:rPr>
        <w:t>זה</w:t>
      </w:r>
      <w:r w:rsidRPr="00AF51E4">
        <w:rPr>
          <w:rtl/>
        </w:rPr>
        <w:t xml:space="preserve"> </w:t>
      </w:r>
      <w:r w:rsidRPr="00AF51E4">
        <w:rPr>
          <w:rFonts w:hint="eastAsia"/>
          <w:rtl/>
        </w:rPr>
        <w:t>בשם</w:t>
      </w:r>
      <w:r w:rsidRPr="00AF51E4">
        <w:rPr>
          <w:rtl/>
        </w:rPr>
        <w:t xml:space="preserve"> _________________ </w:t>
      </w:r>
      <w:r w:rsidRPr="00AF51E4">
        <w:rPr>
          <w:rFonts w:hint="eastAsia"/>
          <w:rtl/>
        </w:rPr>
        <w:t>שהוא</w:t>
      </w:r>
      <w:r w:rsidRPr="00AF51E4">
        <w:rPr>
          <w:rtl/>
        </w:rPr>
        <w:t xml:space="preserve"> </w:t>
      </w:r>
      <w:r w:rsidRPr="00AF51E4">
        <w:rPr>
          <w:rFonts w:hint="eastAsia"/>
          <w:rtl/>
        </w:rPr>
        <w:t>הגוף</w:t>
      </w:r>
      <w:r w:rsidRPr="00AF51E4">
        <w:rPr>
          <w:rtl/>
        </w:rPr>
        <w:t xml:space="preserve"> </w:t>
      </w:r>
      <w:r w:rsidRPr="00AF51E4">
        <w:rPr>
          <w:rFonts w:hint="eastAsia"/>
          <w:rtl/>
        </w:rPr>
        <w:t>המבקש</w:t>
      </w:r>
      <w:r w:rsidRPr="00AF51E4">
        <w:rPr>
          <w:rtl/>
        </w:rPr>
        <w:t xml:space="preserve"> </w:t>
      </w:r>
      <w:r w:rsidRPr="00AF51E4">
        <w:rPr>
          <w:rFonts w:hint="eastAsia"/>
          <w:rtl/>
        </w:rPr>
        <w:t>להתקשר</w:t>
      </w:r>
      <w:r w:rsidRPr="00AF51E4">
        <w:rPr>
          <w:rtl/>
        </w:rPr>
        <w:t xml:space="preserve"> </w:t>
      </w:r>
      <w:r w:rsidRPr="00AF51E4">
        <w:rPr>
          <w:rFonts w:hint="eastAsia"/>
          <w:rtl/>
        </w:rPr>
        <w:t>עם</w:t>
      </w:r>
      <w:r w:rsidRPr="00AF51E4">
        <w:rPr>
          <w:rtl/>
        </w:rPr>
        <w:t xml:space="preserve"> </w:t>
      </w:r>
      <w:proofErr w:type="spellStart"/>
      <w:r w:rsidRPr="00AF51E4">
        <w:rPr>
          <w:rFonts w:hint="eastAsia"/>
          <w:rtl/>
        </w:rPr>
        <w:t>ה</w:t>
      </w:r>
      <w:r w:rsidR="00D454C0" w:rsidRPr="00AF51E4">
        <w:rPr>
          <w:rFonts w:hint="eastAsia"/>
          <w:rtl/>
        </w:rPr>
        <w:t>המשרד</w:t>
      </w:r>
      <w:proofErr w:type="spellEnd"/>
      <w:r w:rsidRPr="00AF51E4">
        <w:rPr>
          <w:rtl/>
        </w:rPr>
        <w:t xml:space="preserve"> </w:t>
      </w:r>
      <w:r w:rsidRPr="00AF51E4">
        <w:rPr>
          <w:rFonts w:hint="eastAsia"/>
          <w:rtl/>
        </w:rPr>
        <w:t>במסגרת</w:t>
      </w:r>
      <w:r w:rsidRPr="00AF51E4">
        <w:rPr>
          <w:rtl/>
        </w:rPr>
        <w:t xml:space="preserve"> </w:t>
      </w:r>
      <w:r w:rsidRPr="00AF51E4">
        <w:rPr>
          <w:rFonts w:hint="eastAsia"/>
          <w:rtl/>
        </w:rPr>
        <w:t>מכרז</w:t>
      </w:r>
      <w:r w:rsidRPr="00AF51E4">
        <w:rPr>
          <w:rtl/>
        </w:rPr>
        <w:t xml:space="preserve"> </w:t>
      </w:r>
      <w:r w:rsidRPr="00AF51E4">
        <w:rPr>
          <w:rFonts w:hint="eastAsia"/>
          <w:rtl/>
        </w:rPr>
        <w:t>זה</w:t>
      </w:r>
      <w:r w:rsidRPr="00AF51E4">
        <w:rPr>
          <w:rtl/>
        </w:rPr>
        <w:t xml:space="preserve"> (להלן: "</w:t>
      </w:r>
      <w:r w:rsidRPr="00AF51E4">
        <w:rPr>
          <w:rFonts w:hint="eastAsia"/>
          <w:b/>
          <w:bCs/>
          <w:rtl/>
        </w:rPr>
        <w:t>המציע</w:t>
      </w:r>
      <w:r w:rsidRPr="00AF51E4">
        <w:rPr>
          <w:rtl/>
        </w:rPr>
        <w:t xml:space="preserve">"). אני מכהן כ_______________ והנני מוסמך/ת לתת תצהיר זה בשם המציע. </w:t>
      </w:r>
    </w:p>
    <w:p w14:paraId="07259EBD" w14:textId="77777777" w:rsidR="00CD70C1" w:rsidRPr="00AF51E4" w:rsidRDefault="00EF0AD6" w:rsidP="00FE483D">
      <w:pPr>
        <w:keepNext/>
        <w:keepLines/>
        <w:numPr>
          <w:ilvl w:val="0"/>
          <w:numId w:val="33"/>
        </w:numPr>
        <w:autoSpaceDE w:val="0"/>
        <w:autoSpaceDN w:val="0"/>
        <w:spacing w:before="240"/>
        <w:ind w:left="197" w:hanging="284"/>
        <w:rPr>
          <w:rtl/>
        </w:rPr>
      </w:pPr>
      <w:r w:rsidRPr="00AF51E4">
        <w:rPr>
          <w:rFonts w:hint="eastAsia"/>
          <w:rtl/>
        </w:rPr>
        <w:t>הריני</w:t>
      </w:r>
      <w:r w:rsidRPr="00AF51E4">
        <w:rPr>
          <w:rtl/>
        </w:rPr>
        <w:t xml:space="preserve"> להצהיר כי המציע מתחייב לעשות שימוש אך ורק בתוכנות מקוריות לצורך מכרז מס'____________ ולצורך ביצוע השירותים נשוא המכרז, </w:t>
      </w:r>
      <w:r w:rsidR="00FE483D" w:rsidRPr="00AF51E4">
        <w:rPr>
          <w:rtl/>
        </w:rPr>
        <w:t xml:space="preserve">ככל שהצעתו תוכרז כזוכה על ידי </w:t>
      </w:r>
      <w:r w:rsidR="00FE483D" w:rsidRPr="00AF51E4">
        <w:rPr>
          <w:rFonts w:hint="cs"/>
          <w:rtl/>
        </w:rPr>
        <w:t>משרד החקלאות ופיתוח הכפר</w:t>
      </w:r>
      <w:r w:rsidRPr="00AF51E4">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AF51E4" w14:paraId="0CC000EA" w14:textId="77777777" w:rsidTr="00D62A8C">
        <w:trPr>
          <w:trHeight w:val="335"/>
          <w:jc w:val="right"/>
        </w:trPr>
        <w:tc>
          <w:tcPr>
            <w:tcW w:w="9356" w:type="dxa"/>
            <w:gridSpan w:val="5"/>
          </w:tcPr>
          <w:p w14:paraId="494762D8" w14:textId="77777777" w:rsidR="00CD70C1" w:rsidRPr="00AF51E4" w:rsidRDefault="00CD70C1" w:rsidP="000F6F8C">
            <w:pPr>
              <w:keepNext/>
              <w:keepLines/>
              <w:numPr>
                <w:ilvl w:val="0"/>
                <w:numId w:val="33"/>
              </w:numPr>
              <w:autoSpaceDE w:val="0"/>
              <w:autoSpaceDN w:val="0"/>
              <w:spacing w:before="240"/>
              <w:ind w:left="197" w:hanging="284"/>
              <w:rPr>
                <w:rFonts w:ascii="Georgia" w:hAnsi="Georgia"/>
              </w:rPr>
            </w:pPr>
            <w:r w:rsidRPr="00AF51E4">
              <w:rPr>
                <w:rtl/>
              </w:rPr>
              <w:t>זהו שמי, להלן חתימתי, ותוכן תצהירי דלעיל אמת</w:t>
            </w:r>
            <w:r w:rsidRPr="00AF51E4">
              <w:t>.</w:t>
            </w:r>
          </w:p>
          <w:p w14:paraId="52A7DC6C" w14:textId="77777777" w:rsidR="00CD70C1" w:rsidRPr="00AF51E4" w:rsidRDefault="00CD70C1" w:rsidP="00D62A8C">
            <w:pPr>
              <w:spacing w:line="240" w:lineRule="auto"/>
              <w:rPr>
                <w:rFonts w:ascii="Georgia" w:hAnsi="Georgia"/>
              </w:rPr>
            </w:pPr>
          </w:p>
        </w:tc>
      </w:tr>
      <w:tr w:rsidR="00CD70C1" w:rsidRPr="00AF51E4" w14:paraId="581D5A84" w14:textId="77777777" w:rsidTr="00D62A8C">
        <w:trPr>
          <w:trHeight w:val="170"/>
          <w:jc w:val="right"/>
        </w:trPr>
        <w:tc>
          <w:tcPr>
            <w:tcW w:w="9356" w:type="dxa"/>
            <w:gridSpan w:val="5"/>
          </w:tcPr>
          <w:p w14:paraId="3CEFD724" w14:textId="77777777" w:rsidR="00CD70C1" w:rsidRPr="00AF51E4" w:rsidRDefault="00CD70C1" w:rsidP="00D62A8C">
            <w:pPr>
              <w:spacing w:line="240" w:lineRule="auto"/>
              <w:rPr>
                <w:rFonts w:ascii="Georgia" w:hAnsi="Georgia"/>
              </w:rPr>
            </w:pPr>
          </w:p>
        </w:tc>
      </w:tr>
      <w:tr w:rsidR="00CD70C1" w:rsidRPr="00AF51E4" w14:paraId="4F61DF60" w14:textId="77777777" w:rsidTr="00D62A8C">
        <w:trPr>
          <w:trHeight w:val="50"/>
          <w:jc w:val="right"/>
        </w:trPr>
        <w:tc>
          <w:tcPr>
            <w:tcW w:w="2835" w:type="dxa"/>
            <w:gridSpan w:val="2"/>
          </w:tcPr>
          <w:p w14:paraId="79265D01" w14:textId="77777777" w:rsidR="00CD70C1" w:rsidRPr="00AF51E4" w:rsidRDefault="00CD70C1" w:rsidP="00D62A8C">
            <w:pPr>
              <w:spacing w:line="240" w:lineRule="auto"/>
              <w:jc w:val="center"/>
              <w:rPr>
                <w:rFonts w:ascii="Georgia" w:hAnsi="Georgia"/>
              </w:rPr>
            </w:pPr>
            <w:r w:rsidRPr="00AF51E4">
              <w:t>_______________</w:t>
            </w:r>
          </w:p>
        </w:tc>
        <w:tc>
          <w:tcPr>
            <w:tcW w:w="3402" w:type="dxa"/>
            <w:gridSpan w:val="2"/>
          </w:tcPr>
          <w:p w14:paraId="4FCAF483" w14:textId="77777777" w:rsidR="00CD70C1" w:rsidRPr="00AF51E4" w:rsidRDefault="00CD70C1" w:rsidP="00D62A8C">
            <w:pPr>
              <w:spacing w:line="240" w:lineRule="auto"/>
              <w:jc w:val="center"/>
              <w:rPr>
                <w:rFonts w:ascii="Georgia" w:hAnsi="Georgia"/>
              </w:rPr>
            </w:pPr>
            <w:r w:rsidRPr="00AF51E4">
              <w:t>_______________</w:t>
            </w:r>
          </w:p>
        </w:tc>
        <w:tc>
          <w:tcPr>
            <w:tcW w:w="3119" w:type="dxa"/>
          </w:tcPr>
          <w:p w14:paraId="381316E3" w14:textId="77777777" w:rsidR="00CD70C1" w:rsidRPr="00AF51E4" w:rsidRDefault="00CD70C1" w:rsidP="00D62A8C">
            <w:pPr>
              <w:spacing w:line="240" w:lineRule="auto"/>
              <w:jc w:val="center"/>
              <w:rPr>
                <w:rFonts w:ascii="Georgia" w:hAnsi="Georgia"/>
              </w:rPr>
            </w:pPr>
            <w:r w:rsidRPr="00AF51E4">
              <w:t>_______________</w:t>
            </w:r>
          </w:p>
        </w:tc>
      </w:tr>
      <w:tr w:rsidR="00CD70C1" w:rsidRPr="00AF51E4" w14:paraId="5F64CA52" w14:textId="77777777" w:rsidTr="00D62A8C">
        <w:trPr>
          <w:trHeight w:val="147"/>
          <w:jc w:val="right"/>
        </w:trPr>
        <w:tc>
          <w:tcPr>
            <w:tcW w:w="2835" w:type="dxa"/>
            <w:gridSpan w:val="2"/>
          </w:tcPr>
          <w:p w14:paraId="78C348B4" w14:textId="77777777" w:rsidR="00CD70C1" w:rsidRPr="00AF51E4" w:rsidRDefault="00CD70C1" w:rsidP="00D62A8C">
            <w:pPr>
              <w:spacing w:line="240" w:lineRule="auto"/>
              <w:jc w:val="center"/>
              <w:rPr>
                <w:rFonts w:ascii="Georgia" w:hAnsi="Georgia"/>
              </w:rPr>
            </w:pPr>
            <w:r w:rsidRPr="00AF51E4">
              <w:rPr>
                <w:rtl/>
              </w:rPr>
              <w:t>תאריך</w:t>
            </w:r>
          </w:p>
        </w:tc>
        <w:tc>
          <w:tcPr>
            <w:tcW w:w="3402" w:type="dxa"/>
            <w:gridSpan w:val="2"/>
          </w:tcPr>
          <w:p w14:paraId="76C911A1" w14:textId="77777777" w:rsidR="00CD70C1" w:rsidRPr="00AF51E4" w:rsidRDefault="00CD70C1" w:rsidP="00D62A8C">
            <w:pPr>
              <w:spacing w:line="240" w:lineRule="auto"/>
              <w:jc w:val="center"/>
              <w:rPr>
                <w:rFonts w:ascii="Georgia" w:hAnsi="Georgia"/>
              </w:rPr>
            </w:pPr>
            <w:r w:rsidRPr="00AF51E4">
              <w:rPr>
                <w:rFonts w:ascii="Georgia" w:hAnsi="Georgia" w:hint="eastAsia"/>
                <w:rtl/>
              </w:rPr>
              <w:t>שם</w:t>
            </w:r>
            <w:r w:rsidRPr="00AF51E4">
              <w:rPr>
                <w:rFonts w:ascii="Georgia" w:hAnsi="Georgia" w:hint="cs"/>
                <w:rtl/>
              </w:rPr>
              <w:t xml:space="preserve"> החותם</w:t>
            </w:r>
          </w:p>
        </w:tc>
        <w:tc>
          <w:tcPr>
            <w:tcW w:w="3119" w:type="dxa"/>
          </w:tcPr>
          <w:p w14:paraId="1AB65197" w14:textId="77777777" w:rsidR="00CD70C1" w:rsidRPr="00AF51E4" w:rsidRDefault="00CD70C1" w:rsidP="00D62A8C">
            <w:pPr>
              <w:spacing w:line="240" w:lineRule="auto"/>
              <w:jc w:val="center"/>
              <w:rPr>
                <w:rFonts w:ascii="Georgia" w:hAnsi="Georgia"/>
              </w:rPr>
            </w:pPr>
            <w:r w:rsidRPr="00AF51E4">
              <w:rPr>
                <w:rFonts w:ascii="Georgia" w:hAnsi="Georgia" w:hint="eastAsia"/>
                <w:rtl/>
              </w:rPr>
              <w:t>חתימה</w:t>
            </w:r>
            <w:r w:rsidRPr="00AF51E4">
              <w:rPr>
                <w:rFonts w:ascii="Georgia" w:hAnsi="Georgia"/>
                <w:rtl/>
              </w:rPr>
              <w:t xml:space="preserve"> </w:t>
            </w:r>
            <w:r w:rsidRPr="00AF51E4">
              <w:rPr>
                <w:rFonts w:ascii="Georgia" w:hAnsi="Georgia" w:hint="eastAsia"/>
                <w:rtl/>
              </w:rPr>
              <w:t>וחותמת</w:t>
            </w:r>
          </w:p>
        </w:tc>
      </w:tr>
      <w:tr w:rsidR="00CD70C1" w:rsidRPr="00AF51E4" w14:paraId="73E44C5E" w14:textId="77777777" w:rsidTr="00D62A8C">
        <w:trPr>
          <w:trHeight w:val="254"/>
          <w:jc w:val="right"/>
        </w:trPr>
        <w:tc>
          <w:tcPr>
            <w:tcW w:w="2835" w:type="dxa"/>
            <w:gridSpan w:val="2"/>
          </w:tcPr>
          <w:p w14:paraId="38B29C08" w14:textId="77777777" w:rsidR="00CD70C1" w:rsidRPr="00AF51E4" w:rsidRDefault="00CD70C1" w:rsidP="00D62A8C">
            <w:pPr>
              <w:spacing w:line="240" w:lineRule="auto"/>
              <w:jc w:val="center"/>
              <w:rPr>
                <w:rFonts w:ascii="Georgia" w:hAnsi="Georgia"/>
              </w:rPr>
            </w:pPr>
          </w:p>
        </w:tc>
        <w:tc>
          <w:tcPr>
            <w:tcW w:w="3402" w:type="dxa"/>
            <w:gridSpan w:val="2"/>
          </w:tcPr>
          <w:p w14:paraId="3718BC7E" w14:textId="77777777" w:rsidR="00CD70C1" w:rsidRPr="00AF51E4" w:rsidRDefault="00CD70C1" w:rsidP="00D62A8C">
            <w:pPr>
              <w:spacing w:line="240" w:lineRule="auto"/>
              <w:jc w:val="center"/>
              <w:rPr>
                <w:rFonts w:ascii="Georgia" w:hAnsi="Georgia"/>
              </w:rPr>
            </w:pPr>
          </w:p>
        </w:tc>
        <w:tc>
          <w:tcPr>
            <w:tcW w:w="3119" w:type="dxa"/>
          </w:tcPr>
          <w:p w14:paraId="4B040298" w14:textId="77777777" w:rsidR="00CD70C1" w:rsidRPr="00AF51E4" w:rsidRDefault="00CD70C1" w:rsidP="00D62A8C">
            <w:pPr>
              <w:spacing w:line="240" w:lineRule="auto"/>
              <w:jc w:val="center"/>
              <w:rPr>
                <w:rFonts w:ascii="Georgia" w:hAnsi="Georgia"/>
              </w:rPr>
            </w:pPr>
          </w:p>
        </w:tc>
      </w:tr>
      <w:tr w:rsidR="00CD70C1" w:rsidRPr="00AF51E4" w14:paraId="3BBC12E5" w14:textId="77777777" w:rsidTr="00D62A8C">
        <w:trPr>
          <w:trHeight w:val="623"/>
          <w:jc w:val="right"/>
        </w:trPr>
        <w:tc>
          <w:tcPr>
            <w:tcW w:w="9356" w:type="dxa"/>
            <w:gridSpan w:val="5"/>
          </w:tcPr>
          <w:p w14:paraId="1852B979" w14:textId="77777777" w:rsidR="00CD70C1" w:rsidRPr="00AF51E4" w:rsidRDefault="00CD70C1" w:rsidP="00D62A8C">
            <w:pPr>
              <w:spacing w:line="240" w:lineRule="auto"/>
              <w:jc w:val="center"/>
              <w:rPr>
                <w:u w:val="single"/>
                <w:rtl/>
              </w:rPr>
            </w:pPr>
            <w:r w:rsidRPr="00AF51E4">
              <w:rPr>
                <w:u w:val="single"/>
                <w:rtl/>
              </w:rPr>
              <w:t>אישור עורך דין</w:t>
            </w:r>
          </w:p>
          <w:p w14:paraId="38A20C3B" w14:textId="77777777" w:rsidR="00CD70C1" w:rsidRPr="00AF51E4" w:rsidRDefault="00CD70C1" w:rsidP="00D62A8C">
            <w:pPr>
              <w:spacing w:line="240" w:lineRule="auto"/>
              <w:jc w:val="center"/>
            </w:pPr>
          </w:p>
        </w:tc>
      </w:tr>
      <w:tr w:rsidR="00CD70C1" w:rsidRPr="00AF51E4" w14:paraId="5B116785" w14:textId="77777777" w:rsidTr="00D62A8C">
        <w:trPr>
          <w:trHeight w:val="1034"/>
          <w:jc w:val="right"/>
        </w:trPr>
        <w:tc>
          <w:tcPr>
            <w:tcW w:w="9356" w:type="dxa"/>
            <w:gridSpan w:val="5"/>
          </w:tcPr>
          <w:p w14:paraId="392D9E67" w14:textId="77777777" w:rsidR="00CD70C1" w:rsidRPr="00AF51E4" w:rsidRDefault="00CD70C1" w:rsidP="00D62A8C">
            <w:pPr>
              <w:spacing w:line="240" w:lineRule="auto"/>
              <w:rPr>
                <w:rtl/>
              </w:rPr>
            </w:pPr>
            <w:r w:rsidRPr="00AF51E4">
              <w:rPr>
                <w:rFonts w:hint="eastAsia"/>
                <w:rtl/>
              </w:rPr>
              <w:t>אני</w:t>
            </w:r>
            <w:r w:rsidRPr="00AF51E4">
              <w:rPr>
                <w:rtl/>
              </w:rPr>
              <w:t xml:space="preserve"> </w:t>
            </w:r>
            <w:r w:rsidRPr="00AF51E4">
              <w:rPr>
                <w:rFonts w:hint="eastAsia"/>
                <w:rtl/>
              </w:rPr>
              <w:t>הח</w:t>
            </w:r>
            <w:r w:rsidRPr="00AF51E4">
              <w:rPr>
                <w:rtl/>
              </w:rPr>
              <w:t>"</w:t>
            </w:r>
            <w:r w:rsidRPr="00AF51E4">
              <w:rPr>
                <w:rFonts w:hint="eastAsia"/>
                <w:rtl/>
              </w:rPr>
              <w:t>מ</w:t>
            </w:r>
            <w:r w:rsidRPr="00AF51E4">
              <w:rPr>
                <w:rtl/>
              </w:rPr>
              <w:t xml:space="preserve"> ________________________, </w:t>
            </w:r>
            <w:r w:rsidRPr="00AF51E4">
              <w:rPr>
                <w:rFonts w:hint="eastAsia"/>
                <w:rtl/>
              </w:rPr>
              <w:t>עו</w:t>
            </w:r>
            <w:r w:rsidRPr="00AF51E4">
              <w:rPr>
                <w:rtl/>
              </w:rPr>
              <w:t>"</w:t>
            </w:r>
            <w:r w:rsidRPr="00AF51E4">
              <w:rPr>
                <w:rFonts w:hint="eastAsia"/>
                <w:rtl/>
              </w:rPr>
              <w:t>ד</w:t>
            </w:r>
            <w:r w:rsidRPr="00AF51E4">
              <w:rPr>
                <w:rtl/>
              </w:rPr>
              <w:t xml:space="preserve"> </w:t>
            </w:r>
            <w:r w:rsidRPr="00AF51E4">
              <w:rPr>
                <w:rFonts w:hint="eastAsia"/>
                <w:rtl/>
              </w:rPr>
              <w:t>מאשר</w:t>
            </w:r>
            <w:r w:rsidRPr="00AF51E4">
              <w:rPr>
                <w:rtl/>
              </w:rPr>
              <w:t>/</w:t>
            </w:r>
            <w:r w:rsidRPr="00AF51E4">
              <w:rPr>
                <w:rFonts w:hint="eastAsia"/>
                <w:rtl/>
              </w:rPr>
              <w:t>ת</w:t>
            </w:r>
            <w:r w:rsidRPr="00AF51E4">
              <w:rPr>
                <w:rtl/>
              </w:rPr>
              <w:t xml:space="preserve"> </w:t>
            </w:r>
            <w:r w:rsidRPr="00AF51E4">
              <w:rPr>
                <w:rFonts w:hint="eastAsia"/>
                <w:rtl/>
              </w:rPr>
              <w:t>כי</w:t>
            </w:r>
            <w:r w:rsidRPr="00AF51E4">
              <w:rPr>
                <w:rtl/>
              </w:rPr>
              <w:t xml:space="preserve"> </w:t>
            </w:r>
            <w:r w:rsidRPr="00AF51E4">
              <w:rPr>
                <w:rFonts w:hint="eastAsia"/>
                <w:rtl/>
              </w:rPr>
              <w:t>ביום</w:t>
            </w:r>
            <w:r w:rsidRPr="00AF51E4">
              <w:rPr>
                <w:rtl/>
              </w:rPr>
              <w:t xml:space="preserve"> _____________ </w:t>
            </w:r>
            <w:r w:rsidRPr="00AF51E4">
              <w:rPr>
                <w:rFonts w:hint="eastAsia"/>
                <w:rtl/>
              </w:rPr>
              <w:t>הופיע</w:t>
            </w:r>
            <w:r w:rsidRPr="00AF51E4">
              <w:rPr>
                <w:rtl/>
              </w:rPr>
              <w:t>/</w:t>
            </w:r>
            <w:r w:rsidRPr="00AF51E4">
              <w:rPr>
                <w:rFonts w:hint="eastAsia"/>
                <w:rtl/>
              </w:rPr>
              <w:t>ה</w:t>
            </w:r>
            <w:r w:rsidRPr="00AF51E4">
              <w:rPr>
                <w:rtl/>
              </w:rPr>
              <w:t xml:space="preserve"> </w:t>
            </w:r>
            <w:r w:rsidRPr="00AF51E4">
              <w:rPr>
                <w:rFonts w:hint="eastAsia"/>
                <w:rtl/>
              </w:rPr>
              <w:t>בפני</w:t>
            </w:r>
            <w:r w:rsidRPr="00AF51E4">
              <w:rPr>
                <w:rtl/>
              </w:rPr>
              <w:t xml:space="preserve"> </w:t>
            </w:r>
            <w:r w:rsidRPr="00AF51E4">
              <w:rPr>
                <w:rFonts w:hint="eastAsia"/>
                <w:rtl/>
              </w:rPr>
              <w:t>במשרדי</w:t>
            </w:r>
            <w:r w:rsidRPr="00AF51E4">
              <w:rPr>
                <w:rtl/>
              </w:rPr>
              <w:t xml:space="preserve"> </w:t>
            </w:r>
            <w:r w:rsidRPr="00AF51E4">
              <w:rPr>
                <w:rFonts w:hint="eastAsia"/>
                <w:rtl/>
              </w:rPr>
              <w:t>אשר</w:t>
            </w:r>
            <w:r w:rsidRPr="00AF51E4">
              <w:rPr>
                <w:rtl/>
              </w:rPr>
              <w:t xml:space="preserve"> </w:t>
            </w:r>
            <w:r w:rsidRPr="00AF51E4">
              <w:rPr>
                <w:rFonts w:hint="eastAsia"/>
                <w:rtl/>
              </w:rPr>
              <w:t>ברח</w:t>
            </w:r>
            <w:r w:rsidRPr="00AF51E4">
              <w:rPr>
                <w:rtl/>
              </w:rPr>
              <w:t xml:space="preserve">' _________________ </w:t>
            </w:r>
            <w:r w:rsidRPr="00AF51E4">
              <w:rPr>
                <w:rFonts w:hint="eastAsia"/>
                <w:rtl/>
              </w:rPr>
              <w:t>בישוב</w:t>
            </w:r>
            <w:r w:rsidRPr="00AF51E4">
              <w:rPr>
                <w:rtl/>
              </w:rPr>
              <w:t xml:space="preserve"> /</w:t>
            </w:r>
            <w:r w:rsidRPr="00AF51E4">
              <w:rPr>
                <w:rFonts w:hint="eastAsia"/>
                <w:rtl/>
              </w:rPr>
              <w:t>בעיר</w:t>
            </w:r>
            <w:r w:rsidRPr="00AF51E4">
              <w:rPr>
                <w:rtl/>
              </w:rPr>
              <w:t xml:space="preserve">_________________ </w:t>
            </w:r>
            <w:r w:rsidRPr="00AF51E4">
              <w:rPr>
                <w:rFonts w:hint="eastAsia"/>
                <w:rtl/>
              </w:rPr>
              <w:t>מר</w:t>
            </w:r>
            <w:r w:rsidRPr="00AF51E4">
              <w:rPr>
                <w:rtl/>
              </w:rPr>
              <w:t xml:space="preserve"> / </w:t>
            </w:r>
            <w:r w:rsidRPr="00AF51E4">
              <w:rPr>
                <w:rFonts w:hint="eastAsia"/>
                <w:rtl/>
              </w:rPr>
              <w:t>גב</w:t>
            </w:r>
            <w:r w:rsidRPr="00AF51E4">
              <w:rPr>
                <w:rtl/>
              </w:rPr>
              <w:t xml:space="preserve">' _________________ </w:t>
            </w:r>
            <w:r w:rsidRPr="00AF51E4">
              <w:rPr>
                <w:rFonts w:hint="eastAsia"/>
                <w:rtl/>
              </w:rPr>
              <w:t>שזיהה</w:t>
            </w:r>
            <w:r w:rsidRPr="00AF51E4">
              <w:rPr>
                <w:rtl/>
              </w:rPr>
              <w:t xml:space="preserve"> /</w:t>
            </w:r>
            <w:r w:rsidRPr="00AF51E4">
              <w:rPr>
                <w:rFonts w:hint="eastAsia"/>
                <w:rtl/>
              </w:rPr>
              <w:t>תה</w:t>
            </w:r>
            <w:r w:rsidRPr="00AF51E4">
              <w:rPr>
                <w:rtl/>
              </w:rPr>
              <w:t xml:space="preserve"> </w:t>
            </w:r>
            <w:r w:rsidRPr="00AF51E4">
              <w:rPr>
                <w:rFonts w:hint="eastAsia"/>
                <w:rtl/>
              </w:rPr>
              <w:t>עצמו</w:t>
            </w:r>
            <w:r w:rsidRPr="00AF51E4">
              <w:rPr>
                <w:rtl/>
              </w:rPr>
              <w:t>/</w:t>
            </w:r>
            <w:r w:rsidRPr="00AF51E4">
              <w:rPr>
                <w:rFonts w:hint="eastAsia"/>
                <w:rtl/>
              </w:rPr>
              <w:t>ה</w:t>
            </w:r>
            <w:r w:rsidRPr="00AF51E4">
              <w:rPr>
                <w:rtl/>
              </w:rPr>
              <w:t xml:space="preserve"> </w:t>
            </w:r>
            <w:r w:rsidRPr="00AF51E4">
              <w:rPr>
                <w:rFonts w:hint="eastAsia"/>
                <w:rtl/>
              </w:rPr>
              <w:t>על</w:t>
            </w:r>
            <w:r w:rsidRPr="00AF51E4">
              <w:rPr>
                <w:rtl/>
              </w:rPr>
              <w:t xml:space="preserve"> </w:t>
            </w:r>
            <w:r w:rsidRPr="00AF51E4">
              <w:rPr>
                <w:rFonts w:hint="eastAsia"/>
                <w:rtl/>
              </w:rPr>
              <w:t>ידי</w:t>
            </w:r>
            <w:r w:rsidRPr="00AF51E4">
              <w:rPr>
                <w:rtl/>
              </w:rPr>
              <w:t xml:space="preserve"> </w:t>
            </w:r>
            <w:r w:rsidRPr="00AF51E4">
              <w:rPr>
                <w:rFonts w:hint="eastAsia"/>
                <w:rtl/>
              </w:rPr>
              <w:t>ת</w:t>
            </w:r>
            <w:r w:rsidRPr="00AF51E4">
              <w:rPr>
                <w:rtl/>
              </w:rPr>
              <w:t>.</w:t>
            </w:r>
            <w:r w:rsidRPr="00AF51E4">
              <w:rPr>
                <w:rFonts w:hint="eastAsia"/>
                <w:rtl/>
              </w:rPr>
              <w:t>ז</w:t>
            </w:r>
            <w:r w:rsidRPr="00AF51E4">
              <w:rPr>
                <w:rtl/>
              </w:rPr>
              <w:t xml:space="preserve">. _______________ </w:t>
            </w:r>
            <w:r w:rsidRPr="00AF51E4">
              <w:rPr>
                <w:rFonts w:hint="cs"/>
                <w:rtl/>
              </w:rPr>
              <w:t xml:space="preserve">/ </w:t>
            </w:r>
            <w:r w:rsidRPr="00AF51E4">
              <w:rPr>
                <w:rFonts w:hint="eastAsia"/>
                <w:rtl/>
              </w:rPr>
              <w:t>המוכר</w:t>
            </w:r>
            <w:r w:rsidRPr="00AF51E4">
              <w:rPr>
                <w:rtl/>
              </w:rPr>
              <w:t>/</w:t>
            </w:r>
            <w:r w:rsidRPr="00AF51E4">
              <w:rPr>
                <w:rFonts w:hint="eastAsia"/>
                <w:rtl/>
              </w:rPr>
              <w:t>ת</w:t>
            </w:r>
            <w:r w:rsidRPr="00AF51E4">
              <w:rPr>
                <w:rtl/>
              </w:rPr>
              <w:t xml:space="preserve"> </w:t>
            </w:r>
            <w:r w:rsidRPr="00AF51E4">
              <w:rPr>
                <w:rFonts w:hint="eastAsia"/>
                <w:rtl/>
              </w:rPr>
              <w:t>לי</w:t>
            </w:r>
            <w:r w:rsidRPr="00AF51E4">
              <w:rPr>
                <w:rtl/>
              </w:rPr>
              <w:t xml:space="preserve"> </w:t>
            </w:r>
            <w:r w:rsidRPr="00AF51E4">
              <w:rPr>
                <w:rFonts w:hint="eastAsia"/>
                <w:rtl/>
              </w:rPr>
              <w:t>באופן</w:t>
            </w:r>
            <w:r w:rsidRPr="00AF51E4">
              <w:rPr>
                <w:rtl/>
              </w:rPr>
              <w:t xml:space="preserve"> </w:t>
            </w:r>
            <w:r w:rsidRPr="00AF51E4">
              <w:rPr>
                <w:rFonts w:hint="eastAsia"/>
                <w:rtl/>
              </w:rPr>
              <w:t>אישי</w:t>
            </w:r>
            <w:r w:rsidRPr="00AF51E4">
              <w:rPr>
                <w:rtl/>
              </w:rPr>
              <w:t xml:space="preserve">, </w:t>
            </w:r>
            <w:r w:rsidRPr="00AF51E4">
              <w:rPr>
                <w:rFonts w:hint="eastAsia"/>
                <w:rtl/>
              </w:rPr>
              <w:t>ואחרי</w:t>
            </w:r>
            <w:r w:rsidRPr="00AF51E4">
              <w:rPr>
                <w:rtl/>
              </w:rPr>
              <w:t xml:space="preserve"> </w:t>
            </w:r>
            <w:r w:rsidRPr="00AF51E4">
              <w:rPr>
                <w:rFonts w:hint="eastAsia"/>
                <w:rtl/>
              </w:rPr>
              <w:t>שהזהרתיו</w:t>
            </w:r>
            <w:r w:rsidRPr="00AF51E4">
              <w:rPr>
                <w:rtl/>
              </w:rPr>
              <w:t>/</w:t>
            </w:r>
            <w:r w:rsidRPr="00AF51E4">
              <w:rPr>
                <w:rFonts w:hint="eastAsia"/>
                <w:rtl/>
              </w:rPr>
              <w:t>ה</w:t>
            </w:r>
            <w:r w:rsidRPr="00AF51E4">
              <w:rPr>
                <w:rtl/>
              </w:rPr>
              <w:t xml:space="preserve"> </w:t>
            </w:r>
            <w:r w:rsidRPr="00AF51E4">
              <w:rPr>
                <w:rFonts w:hint="eastAsia"/>
                <w:rtl/>
              </w:rPr>
              <w:t>כי</w:t>
            </w:r>
            <w:r w:rsidRPr="00AF51E4">
              <w:rPr>
                <w:rtl/>
              </w:rPr>
              <w:t xml:space="preserve"> </w:t>
            </w:r>
            <w:r w:rsidRPr="00AF51E4">
              <w:rPr>
                <w:rFonts w:hint="eastAsia"/>
                <w:rtl/>
              </w:rPr>
              <w:t>עליו</w:t>
            </w:r>
            <w:r w:rsidRPr="00AF51E4">
              <w:rPr>
                <w:rtl/>
              </w:rPr>
              <w:t>/</w:t>
            </w:r>
            <w:r w:rsidRPr="00AF51E4">
              <w:rPr>
                <w:rFonts w:hint="eastAsia"/>
                <w:rtl/>
              </w:rPr>
              <w:t>ה</w:t>
            </w:r>
            <w:r w:rsidRPr="00AF51E4">
              <w:rPr>
                <w:rtl/>
              </w:rPr>
              <w:t xml:space="preserve"> </w:t>
            </w:r>
            <w:r w:rsidRPr="00AF51E4">
              <w:rPr>
                <w:rFonts w:hint="eastAsia"/>
                <w:rtl/>
              </w:rPr>
              <w:t>להצהיר</w:t>
            </w:r>
            <w:r w:rsidRPr="00AF51E4">
              <w:rPr>
                <w:rtl/>
              </w:rPr>
              <w:t xml:space="preserve"> </w:t>
            </w:r>
            <w:r w:rsidRPr="00AF51E4">
              <w:rPr>
                <w:rFonts w:hint="eastAsia"/>
                <w:rtl/>
              </w:rPr>
              <w:t>אמת</w:t>
            </w:r>
            <w:r w:rsidRPr="00AF51E4">
              <w:rPr>
                <w:rtl/>
              </w:rPr>
              <w:t xml:space="preserve"> </w:t>
            </w:r>
            <w:r w:rsidRPr="00AF51E4">
              <w:rPr>
                <w:rFonts w:hint="eastAsia"/>
                <w:rtl/>
              </w:rPr>
              <w:t>וכי</w:t>
            </w:r>
            <w:r w:rsidRPr="00AF51E4">
              <w:rPr>
                <w:rtl/>
              </w:rPr>
              <w:t xml:space="preserve"> </w:t>
            </w:r>
            <w:r w:rsidRPr="00AF51E4">
              <w:rPr>
                <w:rFonts w:hint="eastAsia"/>
                <w:rtl/>
              </w:rPr>
              <w:t>יהיה</w:t>
            </w:r>
            <w:r w:rsidRPr="00AF51E4">
              <w:rPr>
                <w:rtl/>
              </w:rPr>
              <w:t xml:space="preserve"> / </w:t>
            </w:r>
            <w:r w:rsidRPr="00AF51E4">
              <w:rPr>
                <w:rFonts w:hint="eastAsia"/>
                <w:rtl/>
              </w:rPr>
              <w:t>תהיה</w:t>
            </w:r>
            <w:r w:rsidRPr="00AF51E4">
              <w:rPr>
                <w:rtl/>
              </w:rPr>
              <w:t xml:space="preserve"> </w:t>
            </w:r>
            <w:r w:rsidRPr="00AF51E4">
              <w:rPr>
                <w:rFonts w:hint="eastAsia"/>
                <w:rtl/>
              </w:rPr>
              <w:t>צפוי</w:t>
            </w:r>
            <w:r w:rsidRPr="00AF51E4">
              <w:rPr>
                <w:rtl/>
              </w:rPr>
              <w:t>/</w:t>
            </w:r>
            <w:r w:rsidRPr="00AF51E4">
              <w:rPr>
                <w:rFonts w:hint="eastAsia"/>
                <w:rtl/>
              </w:rPr>
              <w:t>ה</w:t>
            </w:r>
            <w:r w:rsidRPr="00AF51E4">
              <w:rPr>
                <w:rtl/>
              </w:rPr>
              <w:t xml:space="preserve"> </w:t>
            </w:r>
            <w:r w:rsidRPr="00AF51E4">
              <w:rPr>
                <w:rFonts w:hint="eastAsia"/>
                <w:rtl/>
              </w:rPr>
              <w:t>לעונשים</w:t>
            </w:r>
            <w:r w:rsidRPr="00AF51E4">
              <w:rPr>
                <w:rtl/>
              </w:rPr>
              <w:t xml:space="preserve"> </w:t>
            </w:r>
            <w:r w:rsidRPr="00AF51E4">
              <w:rPr>
                <w:rFonts w:hint="eastAsia"/>
                <w:rtl/>
              </w:rPr>
              <w:t>הקבועים</w:t>
            </w:r>
            <w:r w:rsidRPr="00AF51E4">
              <w:rPr>
                <w:rtl/>
              </w:rPr>
              <w:t xml:space="preserve"> </w:t>
            </w:r>
            <w:r w:rsidRPr="00AF51E4">
              <w:rPr>
                <w:rFonts w:hint="eastAsia"/>
                <w:rtl/>
              </w:rPr>
              <w:t>בחוק</w:t>
            </w:r>
            <w:r w:rsidRPr="00AF51E4">
              <w:rPr>
                <w:rtl/>
              </w:rPr>
              <w:t xml:space="preserve"> </w:t>
            </w:r>
            <w:r w:rsidRPr="00AF51E4">
              <w:rPr>
                <w:rFonts w:hint="eastAsia"/>
                <w:rtl/>
              </w:rPr>
              <w:t>אם</w:t>
            </w:r>
            <w:r w:rsidRPr="00AF51E4">
              <w:rPr>
                <w:rtl/>
              </w:rPr>
              <w:t xml:space="preserve"> </w:t>
            </w:r>
            <w:r w:rsidRPr="00AF51E4">
              <w:rPr>
                <w:rFonts w:hint="eastAsia"/>
                <w:rtl/>
              </w:rPr>
              <w:t>לא</w:t>
            </w:r>
            <w:r w:rsidRPr="00AF51E4">
              <w:rPr>
                <w:rtl/>
              </w:rPr>
              <w:t xml:space="preserve"> </w:t>
            </w:r>
            <w:r w:rsidRPr="00AF51E4">
              <w:rPr>
                <w:rFonts w:hint="eastAsia"/>
                <w:rtl/>
              </w:rPr>
              <w:t>יעשה</w:t>
            </w:r>
            <w:r w:rsidRPr="00AF51E4">
              <w:rPr>
                <w:rtl/>
              </w:rPr>
              <w:t xml:space="preserve"> / </w:t>
            </w:r>
            <w:r w:rsidRPr="00AF51E4">
              <w:rPr>
                <w:rFonts w:hint="eastAsia"/>
                <w:rtl/>
              </w:rPr>
              <w:t>תעשה</w:t>
            </w:r>
            <w:r w:rsidRPr="00AF51E4">
              <w:rPr>
                <w:rtl/>
              </w:rPr>
              <w:t xml:space="preserve"> </w:t>
            </w:r>
            <w:r w:rsidRPr="00AF51E4">
              <w:rPr>
                <w:rFonts w:hint="eastAsia"/>
                <w:rtl/>
              </w:rPr>
              <w:t>כן</w:t>
            </w:r>
            <w:r w:rsidRPr="00AF51E4">
              <w:rPr>
                <w:rtl/>
              </w:rPr>
              <w:t xml:space="preserve">, </w:t>
            </w:r>
            <w:r w:rsidRPr="00AF51E4">
              <w:rPr>
                <w:rFonts w:hint="eastAsia"/>
                <w:rtl/>
              </w:rPr>
              <w:t>חתם</w:t>
            </w:r>
            <w:r w:rsidRPr="00AF51E4">
              <w:rPr>
                <w:rtl/>
              </w:rPr>
              <w:t>/</w:t>
            </w:r>
            <w:r w:rsidRPr="00AF51E4">
              <w:rPr>
                <w:rFonts w:hint="eastAsia"/>
                <w:rtl/>
              </w:rPr>
              <w:t>ה</w:t>
            </w:r>
            <w:r w:rsidRPr="00AF51E4">
              <w:rPr>
                <w:rtl/>
              </w:rPr>
              <w:t xml:space="preserve"> </w:t>
            </w:r>
            <w:r w:rsidRPr="00AF51E4">
              <w:rPr>
                <w:rFonts w:hint="eastAsia"/>
                <w:rtl/>
              </w:rPr>
              <w:t>בפני</w:t>
            </w:r>
            <w:r w:rsidRPr="00AF51E4">
              <w:rPr>
                <w:rtl/>
              </w:rPr>
              <w:t xml:space="preserve"> </w:t>
            </w:r>
            <w:r w:rsidRPr="00AF51E4">
              <w:rPr>
                <w:rFonts w:hint="eastAsia"/>
                <w:rtl/>
              </w:rPr>
              <w:t>על</w:t>
            </w:r>
            <w:r w:rsidRPr="00AF51E4">
              <w:rPr>
                <w:rtl/>
              </w:rPr>
              <w:t xml:space="preserve"> </w:t>
            </w:r>
            <w:r w:rsidRPr="00AF51E4">
              <w:rPr>
                <w:rFonts w:hint="eastAsia"/>
                <w:rtl/>
              </w:rPr>
              <w:t>התצהיר</w:t>
            </w:r>
            <w:r w:rsidRPr="00AF51E4">
              <w:rPr>
                <w:rtl/>
              </w:rPr>
              <w:t xml:space="preserve"> </w:t>
            </w:r>
            <w:r w:rsidRPr="00AF51E4">
              <w:rPr>
                <w:rFonts w:hint="eastAsia"/>
                <w:rtl/>
              </w:rPr>
              <w:t>דלעיל</w:t>
            </w:r>
            <w:r w:rsidRPr="00AF51E4">
              <w:rPr>
                <w:rFonts w:hint="cs"/>
                <w:rtl/>
              </w:rPr>
              <w:t>.</w:t>
            </w:r>
          </w:p>
          <w:p w14:paraId="2622ACA3" w14:textId="77777777" w:rsidR="00CD70C1" w:rsidRPr="00AF51E4" w:rsidRDefault="00CD70C1" w:rsidP="00D62A8C">
            <w:pPr>
              <w:spacing w:line="240" w:lineRule="auto"/>
              <w:rPr>
                <w:rtl/>
              </w:rPr>
            </w:pPr>
          </w:p>
          <w:p w14:paraId="1B45AD2D" w14:textId="77777777" w:rsidR="00CD70C1" w:rsidRPr="00AF51E4" w:rsidRDefault="00CD70C1" w:rsidP="00D62A8C">
            <w:pPr>
              <w:spacing w:line="240" w:lineRule="auto"/>
            </w:pPr>
          </w:p>
        </w:tc>
      </w:tr>
      <w:tr w:rsidR="00CD70C1" w:rsidRPr="00AF51E4" w14:paraId="650F8048" w14:textId="77777777" w:rsidTr="00D62A8C">
        <w:trPr>
          <w:trHeight w:val="308"/>
          <w:jc w:val="right"/>
        </w:trPr>
        <w:tc>
          <w:tcPr>
            <w:tcW w:w="2776" w:type="dxa"/>
          </w:tcPr>
          <w:p w14:paraId="45BD40CB" w14:textId="77777777" w:rsidR="00CD70C1" w:rsidRPr="00AF51E4" w:rsidRDefault="00CD70C1" w:rsidP="00D62A8C">
            <w:pPr>
              <w:spacing w:line="240" w:lineRule="auto"/>
              <w:jc w:val="center"/>
              <w:rPr>
                <w:b/>
                <w:bCs/>
              </w:rPr>
            </w:pPr>
            <w:r w:rsidRPr="00AF51E4">
              <w:rPr>
                <w:b/>
                <w:bCs/>
                <w:rtl/>
              </w:rPr>
              <w:t>_______________</w:t>
            </w:r>
          </w:p>
        </w:tc>
        <w:tc>
          <w:tcPr>
            <w:tcW w:w="3246" w:type="dxa"/>
            <w:gridSpan w:val="2"/>
          </w:tcPr>
          <w:p w14:paraId="086B7FAB" w14:textId="77777777" w:rsidR="00CD70C1" w:rsidRPr="00AF51E4" w:rsidRDefault="00CD70C1" w:rsidP="00D62A8C">
            <w:pPr>
              <w:spacing w:line="240" w:lineRule="auto"/>
              <w:jc w:val="center"/>
              <w:rPr>
                <w:b/>
                <w:bCs/>
              </w:rPr>
            </w:pPr>
            <w:r w:rsidRPr="00AF51E4">
              <w:rPr>
                <w:b/>
                <w:bCs/>
                <w:rtl/>
              </w:rPr>
              <w:t>______________________</w:t>
            </w:r>
          </w:p>
        </w:tc>
        <w:tc>
          <w:tcPr>
            <w:tcW w:w="3334" w:type="dxa"/>
            <w:gridSpan w:val="2"/>
          </w:tcPr>
          <w:p w14:paraId="1F0D8762" w14:textId="77777777" w:rsidR="00CD70C1" w:rsidRPr="00AF51E4" w:rsidRDefault="00CD70C1" w:rsidP="00D62A8C">
            <w:pPr>
              <w:spacing w:line="240" w:lineRule="auto"/>
              <w:jc w:val="center"/>
              <w:rPr>
                <w:b/>
                <w:bCs/>
              </w:rPr>
            </w:pPr>
            <w:r w:rsidRPr="00AF51E4">
              <w:rPr>
                <w:b/>
                <w:bCs/>
                <w:rtl/>
              </w:rPr>
              <w:t>_____________________</w:t>
            </w:r>
          </w:p>
        </w:tc>
      </w:tr>
      <w:tr w:rsidR="00CD70C1" w:rsidRPr="00AF51E4" w14:paraId="4E63A7B1" w14:textId="77777777" w:rsidTr="00D62A8C">
        <w:trPr>
          <w:trHeight w:val="308"/>
          <w:jc w:val="right"/>
        </w:trPr>
        <w:tc>
          <w:tcPr>
            <w:tcW w:w="2776" w:type="dxa"/>
          </w:tcPr>
          <w:p w14:paraId="1EB94783" w14:textId="77777777" w:rsidR="00CD70C1" w:rsidRPr="00AF51E4" w:rsidRDefault="00CD70C1" w:rsidP="00D62A8C">
            <w:pPr>
              <w:spacing w:line="240" w:lineRule="auto"/>
              <w:jc w:val="center"/>
            </w:pPr>
            <w:r w:rsidRPr="00AF51E4">
              <w:rPr>
                <w:rFonts w:hint="cs"/>
                <w:rtl/>
              </w:rPr>
              <w:t>תאריך</w:t>
            </w:r>
          </w:p>
        </w:tc>
        <w:tc>
          <w:tcPr>
            <w:tcW w:w="3246" w:type="dxa"/>
            <w:gridSpan w:val="2"/>
          </w:tcPr>
          <w:p w14:paraId="44F94202" w14:textId="77777777" w:rsidR="00CD70C1" w:rsidRPr="00AF51E4" w:rsidRDefault="00CD70C1" w:rsidP="00D62A8C">
            <w:pPr>
              <w:spacing w:line="240" w:lineRule="auto"/>
              <w:jc w:val="center"/>
            </w:pPr>
            <w:r w:rsidRPr="00AF51E4">
              <w:rPr>
                <w:rFonts w:hint="eastAsia"/>
                <w:rtl/>
              </w:rPr>
              <w:t>מספר</w:t>
            </w:r>
            <w:r w:rsidRPr="00AF51E4">
              <w:rPr>
                <w:rtl/>
              </w:rPr>
              <w:t xml:space="preserve"> </w:t>
            </w:r>
            <w:r w:rsidRPr="00AF51E4">
              <w:rPr>
                <w:rFonts w:hint="eastAsia"/>
                <w:rtl/>
              </w:rPr>
              <w:t>ר</w:t>
            </w:r>
            <w:r w:rsidRPr="00AF51E4">
              <w:rPr>
                <w:rFonts w:hint="cs"/>
                <w:rtl/>
              </w:rPr>
              <w:t>י</w:t>
            </w:r>
            <w:r w:rsidRPr="00AF51E4">
              <w:rPr>
                <w:rFonts w:hint="eastAsia"/>
                <w:rtl/>
              </w:rPr>
              <w:t>שיון</w:t>
            </w:r>
          </w:p>
        </w:tc>
        <w:tc>
          <w:tcPr>
            <w:tcW w:w="3334" w:type="dxa"/>
            <w:gridSpan w:val="2"/>
          </w:tcPr>
          <w:p w14:paraId="29662344" w14:textId="77777777" w:rsidR="00CD70C1" w:rsidRPr="00AF51E4" w:rsidRDefault="00CD70C1" w:rsidP="00D62A8C">
            <w:pPr>
              <w:tabs>
                <w:tab w:val="right" w:pos="2842"/>
              </w:tabs>
              <w:spacing w:line="240" w:lineRule="auto"/>
              <w:jc w:val="center"/>
              <w:rPr>
                <w:rtl/>
              </w:rPr>
            </w:pPr>
            <w:r w:rsidRPr="00AF51E4">
              <w:rPr>
                <w:rFonts w:hint="eastAsia"/>
                <w:rtl/>
              </w:rPr>
              <w:t>חתימה</w:t>
            </w:r>
            <w:r w:rsidRPr="00AF51E4">
              <w:rPr>
                <w:rtl/>
              </w:rPr>
              <w:t xml:space="preserve"> </w:t>
            </w:r>
            <w:r w:rsidRPr="00AF51E4">
              <w:rPr>
                <w:rFonts w:hint="eastAsia"/>
                <w:rtl/>
              </w:rPr>
              <w:t>וחותמ</w:t>
            </w:r>
            <w:r w:rsidRPr="00AF51E4">
              <w:rPr>
                <w:rFonts w:hint="cs"/>
                <w:rtl/>
              </w:rPr>
              <w:t>ת</w:t>
            </w:r>
          </w:p>
        </w:tc>
      </w:tr>
    </w:tbl>
    <w:p w14:paraId="60250FC9" w14:textId="77777777" w:rsidR="00EF0AD6" w:rsidRPr="00AF51E4" w:rsidRDefault="00EF0AD6" w:rsidP="00EF0AD6">
      <w:pPr>
        <w:keepNext/>
        <w:keepLines/>
        <w:autoSpaceDE w:val="0"/>
        <w:autoSpaceDN w:val="0"/>
        <w:spacing w:before="240"/>
        <w:ind w:left="197"/>
      </w:pPr>
    </w:p>
    <w:p w14:paraId="08DB6DBC" w14:textId="77777777" w:rsidR="00EF0AD6" w:rsidRPr="00AF51E4" w:rsidRDefault="00EF0AD6" w:rsidP="00EF0AD6">
      <w:pPr>
        <w:spacing w:line="240" w:lineRule="auto"/>
        <w:ind w:left="360"/>
        <w:rPr>
          <w:rFonts w:asciiTheme="majorBidi" w:hAnsiTheme="majorBidi"/>
          <w:u w:val="single"/>
          <w:rtl/>
        </w:rPr>
      </w:pPr>
    </w:p>
    <w:p w14:paraId="650D855C" w14:textId="77777777" w:rsidR="00A302DD" w:rsidRPr="00AF51E4" w:rsidRDefault="00A302DD" w:rsidP="00EF0AD6">
      <w:pPr>
        <w:bidi w:val="0"/>
        <w:spacing w:line="240" w:lineRule="auto"/>
        <w:rPr>
          <w:rtl/>
          <w:lang w:eastAsia="en-US"/>
        </w:rPr>
      </w:pPr>
    </w:p>
    <w:p w14:paraId="52C1FFE0" w14:textId="77777777" w:rsidR="00A302DD" w:rsidRPr="00AF51E4" w:rsidRDefault="00A302DD" w:rsidP="00A302DD">
      <w:pPr>
        <w:bidi w:val="0"/>
        <w:spacing w:line="240" w:lineRule="auto"/>
        <w:rPr>
          <w:rtl/>
          <w:lang w:eastAsia="en-US"/>
        </w:rPr>
      </w:pPr>
    </w:p>
    <w:p w14:paraId="77820BF7" w14:textId="77777777" w:rsidR="00FB6A45" w:rsidRPr="00AF51E4" w:rsidRDefault="00A302DD" w:rsidP="00FB6A45">
      <w:pPr>
        <w:bidi w:val="0"/>
        <w:spacing w:line="240" w:lineRule="auto"/>
        <w:jc w:val="left"/>
        <w:rPr>
          <w:rtl/>
          <w:lang w:eastAsia="en-US"/>
        </w:rPr>
      </w:pPr>
      <w:r w:rsidRPr="00AF51E4">
        <w:rPr>
          <w:rtl/>
          <w:lang w:eastAsia="en-US"/>
        </w:rPr>
        <w:br w:type="page"/>
      </w:r>
    </w:p>
    <w:bookmarkStart w:id="258" w:name="נספח_תצהיר_עסק_בשליטת_אישה"/>
    <w:p w14:paraId="5311E988" w14:textId="77777777" w:rsidR="00FB6A45" w:rsidRPr="00AF51E4" w:rsidRDefault="00CA6199" w:rsidP="008237AB">
      <w:pPr>
        <w:pStyle w:val="8"/>
        <w:rPr>
          <w:rtl/>
        </w:rPr>
      </w:pPr>
      <w:r w:rsidRPr="00AF51E4">
        <w:rPr>
          <w:rFonts w:ascii="Arial" w:hAnsi="Arial"/>
          <w:rtl/>
          <w:lang w:eastAsia="en-US"/>
        </w:rPr>
        <w:lastRenderedPageBreak/>
        <mc:AlternateContent>
          <mc:Choice Requires="wps">
            <w:drawing>
              <wp:anchor distT="45720" distB="45720" distL="114300" distR="114300" simplePos="0" relativeHeight="251663360" behindDoc="0" locked="0" layoutInCell="1" allowOverlap="1" wp14:anchorId="7E26EA19" wp14:editId="35EFC5DB">
                <wp:simplePos x="0" y="0"/>
                <wp:positionH relativeFrom="margin">
                  <wp:align>left</wp:align>
                </wp:positionH>
                <wp:positionV relativeFrom="paragraph">
                  <wp:posOffset>0</wp:posOffset>
                </wp:positionV>
                <wp:extent cx="1590040" cy="563880"/>
                <wp:effectExtent l="0" t="0" r="10160" b="2667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52F795C3" w14:textId="77777777" w:rsidR="0011012F" w:rsidRPr="00A302DD" w:rsidRDefault="0011012F" w:rsidP="00CA6199">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E26EA19" id="_x0000_t202" coordsize="21600,21600" o:spt="202" path="m,l,21600r21600,l21600,xe">
                <v:stroke joinstyle="miter"/>
                <v:path gradientshapeok="t" o:connecttype="rect"/>
              </v:shapetype>
              <v:shape id="תיבת טקסט 2" o:spid="_x0000_s1026" type="#_x0000_t202" style="position:absolute;left:0;text-align:left;margin-left:0;margin-top:0;width:125.2pt;height:44.4pt;flip:x;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">
                <v:textbox>
                  <w:txbxContent>
                    <w:p w14:paraId="52F795C3" w14:textId="77777777" w:rsidR="0011012F" w:rsidRPr="00A302DD" w:rsidRDefault="0011012F" w:rsidP="00CA6199">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r w:rsidR="00FB6A45" w:rsidRPr="00AF51E4">
        <w:rPr>
          <w:rFonts w:hint="cs"/>
          <w:rtl/>
        </w:rPr>
        <w:t xml:space="preserve">נספח </w:t>
      </w:r>
      <w:bookmarkEnd w:id="258"/>
      <w:r w:rsidR="00C65B96" w:rsidRPr="00AF51E4">
        <w:rPr>
          <w:rFonts w:hint="cs"/>
          <w:rtl/>
        </w:rPr>
        <w:t>11</w:t>
      </w:r>
      <w:r w:rsidR="00FB6A45" w:rsidRPr="00AF51E4">
        <w:rPr>
          <w:rtl/>
        </w:rPr>
        <w:tab/>
      </w:r>
      <w:bookmarkStart w:id="259" w:name="נספח_תצהיר_עסק_בשליטת_אישה_כותרת"/>
      <w:r w:rsidR="00FB6A45" w:rsidRPr="00AF51E4">
        <w:rPr>
          <w:rtl/>
        </w:rPr>
        <w:t xml:space="preserve">הצהרה בדבר </w:t>
      </w:r>
      <w:r w:rsidR="00FB6A45" w:rsidRPr="00AF51E4">
        <w:rPr>
          <w:rFonts w:hint="cs"/>
          <w:rtl/>
        </w:rPr>
        <w:t>עסק בשליטת אישה</w:t>
      </w:r>
      <w:bookmarkEnd w:id="259"/>
    </w:p>
    <w:p w14:paraId="7138E856" w14:textId="77777777" w:rsidR="00A302DD" w:rsidRPr="00AF51E4" w:rsidRDefault="00A302DD" w:rsidP="00A302DD">
      <w:pPr>
        <w:keepNext/>
        <w:keepLines/>
        <w:spacing w:line="240" w:lineRule="auto"/>
        <w:ind w:left="360" w:right="-567"/>
        <w:rPr>
          <w:rFonts w:ascii="Arial Unicode MS" w:hAnsi="Arial Unicode MS"/>
          <w:b/>
          <w:bCs/>
          <w:u w:val="single"/>
          <w:rtl/>
          <w:lang w:eastAsia="en-US"/>
        </w:rPr>
      </w:pPr>
      <w:r w:rsidRPr="00AF51E4">
        <w:rPr>
          <w:rFonts w:hint="eastAsia"/>
          <w:b/>
          <w:bCs/>
          <w:u w:val="single"/>
          <w:rtl/>
          <w:lang w:eastAsia="en-US"/>
        </w:rPr>
        <w:lastRenderedPageBreak/>
        <w:t>הגדרות</w:t>
      </w:r>
      <w:r w:rsidRPr="00AF51E4">
        <w:rPr>
          <w:b/>
          <w:bCs/>
          <w:u w:val="single"/>
          <w:rtl/>
          <w:lang w:eastAsia="en-US"/>
        </w:rPr>
        <w:t>:</w:t>
      </w:r>
    </w:p>
    <w:p w14:paraId="2F361498" w14:textId="77777777" w:rsidR="00A302DD" w:rsidRPr="00AF51E4" w:rsidRDefault="00A302DD" w:rsidP="00A302DD">
      <w:pPr>
        <w:keepNext/>
        <w:keepLines/>
        <w:numPr>
          <w:ilvl w:val="1"/>
          <w:numId w:val="45"/>
        </w:numPr>
        <w:spacing w:line="240" w:lineRule="auto"/>
        <w:ind w:right="0"/>
        <w:rPr>
          <w:rFonts w:ascii="Arial Unicode MS" w:hAnsi="Arial Unicode MS"/>
          <w:rtl/>
          <w:lang w:eastAsia="en-US"/>
        </w:rPr>
      </w:pPr>
      <w:r w:rsidRPr="00AF51E4">
        <w:rPr>
          <w:rtl/>
          <w:lang w:eastAsia="en-US"/>
        </w:rPr>
        <w:t xml:space="preserve">"אישור" - אישורו של רואה חשבון כי </w:t>
      </w:r>
      <w:r w:rsidRPr="00AF51E4">
        <w:rPr>
          <w:rFonts w:hint="eastAsia"/>
          <w:rtl/>
          <w:lang w:eastAsia="en-US"/>
        </w:rPr>
        <w:t>בעסק</w:t>
      </w:r>
      <w:r w:rsidRPr="00AF51E4">
        <w:rPr>
          <w:rtl/>
          <w:lang w:eastAsia="en-US"/>
        </w:rPr>
        <w:t xml:space="preserve"> </w:t>
      </w:r>
      <w:r w:rsidRPr="00AF51E4">
        <w:rPr>
          <w:rFonts w:hint="cs"/>
          <w:rtl/>
          <w:lang w:eastAsia="en-US"/>
        </w:rPr>
        <w:t>מסוים</w:t>
      </w:r>
      <w:r w:rsidRPr="00AF51E4">
        <w:rPr>
          <w:rtl/>
          <w:lang w:eastAsia="en-US"/>
        </w:rPr>
        <w:t xml:space="preserve"> אישה מחזיקה </w:t>
      </w:r>
      <w:r w:rsidRPr="00AF51E4">
        <w:rPr>
          <w:rFonts w:hint="cs"/>
          <w:rtl/>
          <w:lang w:eastAsia="en-US"/>
        </w:rPr>
        <w:t>ב</w:t>
      </w:r>
      <w:r w:rsidRPr="00AF51E4">
        <w:rPr>
          <w:rFonts w:hint="eastAsia"/>
          <w:rtl/>
          <w:lang w:eastAsia="en-US"/>
        </w:rPr>
        <w:t>שליטה</w:t>
      </w:r>
      <w:r w:rsidRPr="00AF51E4">
        <w:rPr>
          <w:rtl/>
          <w:lang w:eastAsia="en-US"/>
        </w:rPr>
        <w:t xml:space="preserve"> וכי לא התקיים אף אחד </w:t>
      </w:r>
      <w:r w:rsidRPr="00AF51E4">
        <w:rPr>
          <w:rFonts w:hint="eastAsia"/>
          <w:rtl/>
          <w:lang w:eastAsia="en-US"/>
        </w:rPr>
        <w:t>מאלה</w:t>
      </w:r>
      <w:r w:rsidRPr="00AF51E4">
        <w:rPr>
          <w:rtl/>
          <w:lang w:eastAsia="en-US"/>
        </w:rPr>
        <w:t>:</w:t>
      </w:r>
    </w:p>
    <w:p w14:paraId="48C0CDAE" w14:textId="77777777" w:rsidR="00A302DD" w:rsidRPr="00AF51E4" w:rsidRDefault="00A302DD" w:rsidP="00A302DD">
      <w:pPr>
        <w:keepNext/>
        <w:keepLines/>
        <w:numPr>
          <w:ilvl w:val="2"/>
          <w:numId w:val="46"/>
        </w:numPr>
        <w:tabs>
          <w:tab w:val="clear" w:pos="2160"/>
          <w:tab w:val="num" w:pos="1170"/>
        </w:tabs>
        <w:spacing w:line="240" w:lineRule="auto"/>
        <w:ind w:left="1168" w:right="0" w:hanging="357"/>
        <w:rPr>
          <w:rFonts w:ascii="Arial Unicode MS" w:hAnsi="Arial Unicode MS"/>
          <w:rtl/>
          <w:lang w:eastAsia="en-US"/>
        </w:rPr>
      </w:pPr>
      <w:r w:rsidRPr="00AF51E4">
        <w:rPr>
          <w:rFonts w:hint="eastAsia"/>
          <w:rtl/>
          <w:lang w:eastAsia="en-US"/>
        </w:rPr>
        <w:t>אם</w:t>
      </w:r>
      <w:r w:rsidRPr="00AF51E4">
        <w:rPr>
          <w:rtl/>
          <w:lang w:eastAsia="en-US"/>
        </w:rPr>
        <w:t xml:space="preserve"> מכהן </w:t>
      </w:r>
      <w:r w:rsidRPr="00AF51E4">
        <w:rPr>
          <w:rFonts w:hint="eastAsia"/>
          <w:rtl/>
          <w:lang w:eastAsia="en-US"/>
        </w:rPr>
        <w:t>בעסק</w:t>
      </w:r>
      <w:r w:rsidRPr="00AF51E4">
        <w:rPr>
          <w:rtl/>
          <w:lang w:eastAsia="en-US"/>
        </w:rPr>
        <w:t xml:space="preserve"> נושא משרה שאינו אישה - הוא אינו קרוב של המחזיקה </w:t>
      </w:r>
      <w:r w:rsidRPr="00AF51E4">
        <w:rPr>
          <w:rFonts w:hint="eastAsia"/>
          <w:rtl/>
          <w:lang w:eastAsia="en-US"/>
        </w:rPr>
        <w:t>בשליטה</w:t>
      </w:r>
      <w:r w:rsidRPr="00AF51E4">
        <w:rPr>
          <w:rtl/>
          <w:lang w:eastAsia="en-US"/>
        </w:rPr>
        <w:t>.</w:t>
      </w:r>
    </w:p>
    <w:p w14:paraId="279F6A79" w14:textId="77777777" w:rsidR="00A302DD" w:rsidRPr="00AF51E4" w:rsidRDefault="00A302DD" w:rsidP="00A302DD">
      <w:pPr>
        <w:keepNext/>
        <w:keepLines/>
        <w:numPr>
          <w:ilvl w:val="2"/>
          <w:numId w:val="46"/>
        </w:numPr>
        <w:tabs>
          <w:tab w:val="clear" w:pos="2160"/>
          <w:tab w:val="num" w:pos="1170"/>
        </w:tabs>
        <w:spacing w:line="240" w:lineRule="auto"/>
        <w:ind w:left="1168" w:right="0" w:hanging="357"/>
        <w:rPr>
          <w:rFonts w:ascii="Arial Unicode MS" w:hAnsi="Arial Unicode MS"/>
          <w:rtl/>
          <w:lang w:eastAsia="en-US"/>
        </w:rPr>
      </w:pPr>
      <w:r w:rsidRPr="00AF51E4">
        <w:rPr>
          <w:rFonts w:hint="eastAsia"/>
          <w:rtl/>
          <w:lang w:eastAsia="en-US"/>
        </w:rPr>
        <w:t>אם</w:t>
      </w:r>
      <w:r w:rsidRPr="00AF51E4">
        <w:rPr>
          <w:rtl/>
          <w:lang w:eastAsia="en-US"/>
        </w:rPr>
        <w:t xml:space="preserve"> שליש </w:t>
      </w:r>
      <w:r w:rsidRPr="00AF51E4">
        <w:rPr>
          <w:rFonts w:hint="eastAsia"/>
          <w:rtl/>
          <w:lang w:eastAsia="en-US"/>
        </w:rPr>
        <w:t>מהדירקטורים</w:t>
      </w:r>
      <w:r w:rsidRPr="00AF51E4">
        <w:rPr>
          <w:rtl/>
          <w:lang w:eastAsia="en-US"/>
        </w:rPr>
        <w:t xml:space="preserve"> אינם נשים - אין הם קרובים של המחזיקה בשליטה.</w:t>
      </w:r>
    </w:p>
    <w:p w14:paraId="29C46AC4" w14:textId="77777777" w:rsidR="00A302DD" w:rsidRPr="00AF51E4" w:rsidRDefault="00A302DD" w:rsidP="00A302DD">
      <w:pPr>
        <w:keepNext/>
        <w:keepLines/>
        <w:numPr>
          <w:ilvl w:val="1"/>
          <w:numId w:val="45"/>
        </w:numPr>
        <w:spacing w:before="100" w:beforeAutospacing="1" w:after="100" w:afterAutospacing="1"/>
        <w:ind w:right="-567"/>
        <w:rPr>
          <w:rtl/>
          <w:lang w:eastAsia="en-US"/>
        </w:rPr>
      </w:pPr>
      <w:r w:rsidRPr="00AF51E4">
        <w:rPr>
          <w:rFonts w:hint="cs"/>
          <w:rtl/>
          <w:lang w:eastAsia="en-US"/>
        </w:rPr>
        <w:t>"</w:t>
      </w:r>
      <w:r w:rsidRPr="00AF51E4">
        <w:rPr>
          <w:rtl/>
          <w:lang w:eastAsia="en-US"/>
        </w:rPr>
        <w:t xml:space="preserve">אמצעי שליטה" - כהגדרתו בחוק הבנקאות (רישוי), </w:t>
      </w:r>
      <w:proofErr w:type="spellStart"/>
      <w:r w:rsidRPr="00AF51E4">
        <w:rPr>
          <w:rtl/>
          <w:lang w:eastAsia="en-US"/>
        </w:rPr>
        <w:t>התשמ"א</w:t>
      </w:r>
      <w:proofErr w:type="spellEnd"/>
      <w:r w:rsidRPr="00AF51E4">
        <w:rPr>
          <w:rtl/>
          <w:lang w:eastAsia="en-US"/>
        </w:rPr>
        <w:t xml:space="preserve"> - 1981;</w:t>
      </w:r>
    </w:p>
    <w:p w14:paraId="6F40ADA1" w14:textId="77777777" w:rsidR="00A302DD" w:rsidRPr="00AF51E4" w:rsidRDefault="00A302DD" w:rsidP="00A302DD">
      <w:pPr>
        <w:keepNext/>
        <w:keepLines/>
        <w:numPr>
          <w:ilvl w:val="1"/>
          <w:numId w:val="45"/>
        </w:numPr>
        <w:spacing w:before="100" w:beforeAutospacing="1" w:after="100" w:afterAutospacing="1"/>
        <w:ind w:right="-567"/>
        <w:rPr>
          <w:rtl/>
          <w:lang w:eastAsia="en-US"/>
        </w:rPr>
      </w:pPr>
      <w:r w:rsidRPr="00AF51E4">
        <w:rPr>
          <w:rtl/>
          <w:lang w:eastAsia="en-US"/>
        </w:rPr>
        <w:t xml:space="preserve">"מחזיקה בשליטה" - נושאת משרה בעסק </w:t>
      </w:r>
      <w:r w:rsidRPr="00AF51E4">
        <w:rPr>
          <w:rFonts w:hint="eastAsia"/>
          <w:rtl/>
          <w:lang w:eastAsia="en-US"/>
        </w:rPr>
        <w:t>אשר</w:t>
      </w:r>
      <w:r w:rsidRPr="00AF51E4">
        <w:rPr>
          <w:rtl/>
          <w:lang w:eastAsia="en-US"/>
        </w:rPr>
        <w:t xml:space="preserve"> מחזיקה, לבד או יחד עם</w:t>
      </w:r>
      <w:r w:rsidRPr="00AF51E4">
        <w:rPr>
          <w:rFonts w:hint="cs"/>
          <w:rtl/>
          <w:lang w:eastAsia="en-US"/>
        </w:rPr>
        <w:t xml:space="preserve"> </w:t>
      </w:r>
      <w:r w:rsidRPr="00AF51E4">
        <w:rPr>
          <w:rFonts w:hint="eastAsia"/>
          <w:rtl/>
          <w:lang w:eastAsia="en-US"/>
        </w:rPr>
        <w:t>נשים</w:t>
      </w:r>
      <w:r w:rsidRPr="00AF51E4">
        <w:rPr>
          <w:rtl/>
          <w:lang w:eastAsia="en-US"/>
        </w:rPr>
        <w:t xml:space="preserve"> </w:t>
      </w:r>
      <w:r w:rsidRPr="00AF51E4">
        <w:rPr>
          <w:rFonts w:hint="eastAsia"/>
          <w:rtl/>
          <w:lang w:eastAsia="en-US"/>
        </w:rPr>
        <w:t>אחרות</w:t>
      </w:r>
      <w:r w:rsidRPr="00AF51E4">
        <w:rPr>
          <w:rtl/>
          <w:lang w:eastAsia="en-US"/>
        </w:rPr>
        <w:t xml:space="preserve">, במישרין או בעקיפין, למעלה מ- 50% מכל סוג של אמצעי השליטה </w:t>
      </w:r>
      <w:r w:rsidRPr="00AF51E4">
        <w:rPr>
          <w:rFonts w:hint="eastAsia"/>
          <w:rtl/>
          <w:lang w:eastAsia="en-US"/>
        </w:rPr>
        <w:t>בעסק</w:t>
      </w:r>
      <w:r w:rsidRPr="00AF51E4">
        <w:rPr>
          <w:rtl/>
          <w:lang w:eastAsia="en-US"/>
        </w:rPr>
        <w:t>;</w:t>
      </w:r>
    </w:p>
    <w:p w14:paraId="1F51DDD2" w14:textId="77777777" w:rsidR="00A302DD" w:rsidRPr="00AF51E4" w:rsidRDefault="00A302DD" w:rsidP="00A302DD">
      <w:pPr>
        <w:keepNext/>
        <w:keepLines/>
        <w:numPr>
          <w:ilvl w:val="1"/>
          <w:numId w:val="45"/>
        </w:numPr>
        <w:spacing w:before="100" w:beforeAutospacing="1" w:after="100" w:afterAutospacing="1"/>
        <w:ind w:right="-567"/>
        <w:rPr>
          <w:rtl/>
          <w:lang w:eastAsia="en-US"/>
        </w:rPr>
      </w:pPr>
      <w:r w:rsidRPr="00AF51E4">
        <w:rPr>
          <w:rtl/>
          <w:lang w:eastAsia="en-US"/>
        </w:rPr>
        <w:t xml:space="preserve">"נושא משרה" - מנהל כללי, משנה למנהל </w:t>
      </w:r>
      <w:r w:rsidRPr="00AF51E4">
        <w:rPr>
          <w:rFonts w:hint="eastAsia"/>
          <w:rtl/>
          <w:lang w:eastAsia="en-US"/>
        </w:rPr>
        <w:t>כללי</w:t>
      </w:r>
      <w:r w:rsidRPr="00AF51E4">
        <w:rPr>
          <w:rtl/>
          <w:lang w:eastAsia="en-US"/>
        </w:rPr>
        <w:t xml:space="preserve">, סגן מנהל כללי, מנהל </w:t>
      </w:r>
      <w:r w:rsidRPr="00AF51E4">
        <w:rPr>
          <w:rFonts w:hint="cs"/>
          <w:rtl/>
          <w:lang w:eastAsia="en-US"/>
        </w:rPr>
        <w:t>ע</w:t>
      </w:r>
      <w:r w:rsidRPr="00AF51E4">
        <w:rPr>
          <w:rFonts w:hint="eastAsia"/>
          <w:rtl/>
          <w:lang w:eastAsia="en-US"/>
        </w:rPr>
        <w:t>סקים</w:t>
      </w:r>
      <w:r w:rsidRPr="00AF51E4">
        <w:rPr>
          <w:rtl/>
          <w:lang w:eastAsia="en-US"/>
        </w:rPr>
        <w:t xml:space="preserve"> ראשי, וכל ממלא תפקיד כאמור </w:t>
      </w:r>
      <w:r w:rsidRPr="00AF51E4">
        <w:rPr>
          <w:rFonts w:hint="eastAsia"/>
          <w:rtl/>
          <w:lang w:eastAsia="en-US"/>
        </w:rPr>
        <w:t>בעסק</w:t>
      </w:r>
      <w:r w:rsidRPr="00AF51E4">
        <w:rPr>
          <w:rtl/>
          <w:lang w:eastAsia="en-US"/>
        </w:rPr>
        <w:t xml:space="preserve"> אף אם תוארו שונה;</w:t>
      </w:r>
    </w:p>
    <w:p w14:paraId="22B77D29" w14:textId="77777777" w:rsidR="00A302DD" w:rsidRPr="00AF51E4" w:rsidRDefault="00A302DD" w:rsidP="00A302DD">
      <w:pPr>
        <w:keepNext/>
        <w:keepLines/>
        <w:numPr>
          <w:ilvl w:val="1"/>
          <w:numId w:val="45"/>
        </w:numPr>
        <w:spacing w:before="100" w:beforeAutospacing="1" w:after="100" w:afterAutospacing="1"/>
        <w:ind w:right="-567"/>
        <w:rPr>
          <w:rtl/>
          <w:lang w:eastAsia="en-US"/>
        </w:rPr>
      </w:pPr>
      <w:r w:rsidRPr="00AF51E4">
        <w:rPr>
          <w:rFonts w:hint="eastAsia"/>
          <w:rtl/>
          <w:lang w:eastAsia="en-US"/>
        </w:rPr>
        <w:t> </w:t>
      </w:r>
      <w:r w:rsidRPr="00AF51E4">
        <w:rPr>
          <w:rtl/>
          <w:lang w:eastAsia="en-US"/>
        </w:rPr>
        <w:t xml:space="preserve">"עסק" - חברה הרשומה בישראל שמניותיה </w:t>
      </w:r>
      <w:r w:rsidRPr="00AF51E4">
        <w:rPr>
          <w:rFonts w:hint="eastAsia"/>
          <w:rtl/>
          <w:lang w:eastAsia="en-US"/>
        </w:rPr>
        <w:t>אינן</w:t>
      </w:r>
      <w:r w:rsidRPr="00AF51E4">
        <w:rPr>
          <w:rtl/>
          <w:lang w:eastAsia="en-US"/>
        </w:rPr>
        <w:t xml:space="preserve"> רשומות למסחר בבורסה </w:t>
      </w:r>
      <w:r w:rsidRPr="00AF51E4">
        <w:rPr>
          <w:rtl/>
          <w:lang w:eastAsia="en-US"/>
        </w:rPr>
        <w:tab/>
      </w:r>
      <w:r w:rsidRPr="00AF51E4">
        <w:rPr>
          <w:rFonts w:hint="eastAsia"/>
          <w:rtl/>
          <w:lang w:eastAsia="en-US"/>
        </w:rPr>
        <w:t>ולא</w:t>
      </w:r>
      <w:r w:rsidRPr="00AF51E4">
        <w:rPr>
          <w:rtl/>
          <w:lang w:eastAsia="en-US"/>
        </w:rPr>
        <w:t xml:space="preserve"> </w:t>
      </w:r>
      <w:r w:rsidRPr="00AF51E4">
        <w:rPr>
          <w:rFonts w:hint="eastAsia"/>
          <w:rtl/>
          <w:lang w:eastAsia="en-US"/>
        </w:rPr>
        <w:t>הוציאו</w:t>
      </w:r>
      <w:r w:rsidRPr="00AF51E4">
        <w:rPr>
          <w:rtl/>
          <w:lang w:eastAsia="en-US"/>
        </w:rPr>
        <w:t xml:space="preserve"> לציבור על פי תשקיף או שותפות הרשומה בישראל;</w:t>
      </w:r>
    </w:p>
    <w:p w14:paraId="74494663" w14:textId="77777777" w:rsidR="00A302DD" w:rsidRPr="00AF51E4" w:rsidRDefault="00A302DD" w:rsidP="00A302DD">
      <w:pPr>
        <w:keepNext/>
        <w:keepLines/>
        <w:numPr>
          <w:ilvl w:val="1"/>
          <w:numId w:val="45"/>
        </w:numPr>
        <w:spacing w:before="100" w:beforeAutospacing="1" w:after="100" w:afterAutospacing="1"/>
        <w:ind w:right="-567"/>
        <w:rPr>
          <w:rtl/>
          <w:lang w:eastAsia="en-US"/>
        </w:rPr>
      </w:pPr>
      <w:r w:rsidRPr="00AF51E4">
        <w:rPr>
          <w:rFonts w:hint="eastAsia"/>
          <w:rtl/>
          <w:lang w:eastAsia="en-US"/>
        </w:rPr>
        <w:t> </w:t>
      </w:r>
      <w:r w:rsidRPr="00AF51E4">
        <w:rPr>
          <w:rtl/>
          <w:lang w:eastAsia="en-US"/>
        </w:rPr>
        <w:t xml:space="preserve">"עסק בשליטת אישה" - עסק אשר אישה </w:t>
      </w:r>
      <w:r w:rsidRPr="00AF51E4">
        <w:rPr>
          <w:rFonts w:hint="eastAsia"/>
          <w:rtl/>
          <w:lang w:eastAsia="en-US"/>
        </w:rPr>
        <w:t>מחזיקה</w:t>
      </w:r>
      <w:r w:rsidRPr="00AF51E4">
        <w:rPr>
          <w:rtl/>
          <w:lang w:eastAsia="en-US"/>
        </w:rPr>
        <w:t xml:space="preserve"> בשליטה בו, ואשר יש </w:t>
      </w:r>
      <w:r w:rsidRPr="00AF51E4">
        <w:rPr>
          <w:rFonts w:hint="eastAsia"/>
          <w:rtl/>
          <w:lang w:eastAsia="en-US"/>
        </w:rPr>
        <w:t>לה</w:t>
      </w:r>
      <w:r w:rsidRPr="00AF51E4">
        <w:rPr>
          <w:rtl/>
          <w:lang w:eastAsia="en-US"/>
        </w:rPr>
        <w:t xml:space="preserve">, </w:t>
      </w:r>
      <w:r w:rsidRPr="00AF51E4">
        <w:rPr>
          <w:rFonts w:hint="eastAsia"/>
          <w:rtl/>
          <w:lang w:eastAsia="en-US"/>
        </w:rPr>
        <w:t>לבד</w:t>
      </w:r>
      <w:r w:rsidRPr="00AF51E4">
        <w:rPr>
          <w:rtl/>
          <w:lang w:eastAsia="en-US"/>
        </w:rPr>
        <w:t xml:space="preserve"> או יחד, עם נשים אחרות, היכולת לכוון פעילותו, ובלבד </w:t>
      </w:r>
      <w:r w:rsidRPr="00AF51E4">
        <w:rPr>
          <w:rFonts w:hint="eastAsia"/>
          <w:rtl/>
          <w:lang w:eastAsia="en-US"/>
        </w:rPr>
        <w:t>שהתקיימו</w:t>
      </w:r>
      <w:r w:rsidRPr="00AF51E4">
        <w:rPr>
          <w:rtl/>
          <w:lang w:eastAsia="en-US"/>
        </w:rPr>
        <w:t xml:space="preserve"> הוראות פסקאות 1 ו- 2 של ההגדרה אישור;</w:t>
      </w:r>
    </w:p>
    <w:p w14:paraId="3A1E4285" w14:textId="77777777" w:rsidR="00A302DD" w:rsidRPr="00AF51E4" w:rsidRDefault="00A302DD" w:rsidP="00A302DD">
      <w:pPr>
        <w:keepNext/>
        <w:keepLines/>
        <w:numPr>
          <w:ilvl w:val="1"/>
          <w:numId w:val="45"/>
        </w:numPr>
        <w:spacing w:before="100" w:beforeAutospacing="1" w:after="100" w:afterAutospacing="1"/>
        <w:ind w:right="-567"/>
        <w:rPr>
          <w:rFonts w:ascii="Arial Unicode MS" w:hAnsi="Arial Unicode MS"/>
          <w:rtl/>
          <w:lang w:eastAsia="en-US"/>
        </w:rPr>
      </w:pPr>
      <w:r w:rsidRPr="00AF51E4">
        <w:rPr>
          <w:rtl/>
          <w:lang w:eastAsia="en-US"/>
        </w:rPr>
        <w:t xml:space="preserve">"קרוב" - בן זוג, אח, צאצא, בן זוג של </w:t>
      </w:r>
      <w:r w:rsidRPr="00AF51E4">
        <w:rPr>
          <w:rFonts w:hint="eastAsia"/>
          <w:rtl/>
          <w:lang w:eastAsia="en-US"/>
        </w:rPr>
        <w:t>אח</w:t>
      </w:r>
      <w:r w:rsidRPr="00AF51E4">
        <w:rPr>
          <w:rtl/>
          <w:lang w:eastAsia="en-US"/>
        </w:rPr>
        <w:t>, הורה או צאצא;</w:t>
      </w:r>
    </w:p>
    <w:p w14:paraId="35EABA37" w14:textId="77777777" w:rsidR="00A302DD" w:rsidRPr="00AF51E4" w:rsidRDefault="00A302DD" w:rsidP="00A302DD">
      <w:pPr>
        <w:keepNext/>
        <w:keepLines/>
        <w:numPr>
          <w:ilvl w:val="1"/>
          <w:numId w:val="45"/>
        </w:numPr>
        <w:spacing w:before="100" w:beforeAutospacing="1" w:after="100" w:afterAutospacing="1"/>
        <w:ind w:right="-567"/>
        <w:rPr>
          <w:lang w:eastAsia="en-US"/>
        </w:rPr>
      </w:pPr>
      <w:r w:rsidRPr="00AF51E4">
        <w:rPr>
          <w:rtl/>
          <w:lang w:eastAsia="en-US"/>
        </w:rPr>
        <w:t xml:space="preserve">"תצהיר" - תצהיר של מחזיקה בשליטה </w:t>
      </w:r>
      <w:r w:rsidRPr="00AF51E4">
        <w:rPr>
          <w:rFonts w:hint="eastAsia"/>
          <w:rtl/>
          <w:lang w:eastAsia="en-US"/>
        </w:rPr>
        <w:t>שהעסק</w:t>
      </w:r>
      <w:r w:rsidRPr="00AF51E4">
        <w:rPr>
          <w:rtl/>
          <w:lang w:eastAsia="en-US"/>
        </w:rPr>
        <w:t xml:space="preserve"> הוא בשליטת אישה.</w:t>
      </w:r>
    </w:p>
    <w:p w14:paraId="08F697EA" w14:textId="77777777" w:rsidR="00A302DD" w:rsidRPr="00AF51E4" w:rsidRDefault="00A302DD" w:rsidP="00A302DD">
      <w:pPr>
        <w:keepNext/>
        <w:keepLines/>
        <w:rPr>
          <w:b/>
          <w:bCs/>
          <w:rtl/>
          <w:lang w:eastAsia="en-US"/>
        </w:rPr>
      </w:pPr>
      <w:r w:rsidRPr="00AF51E4">
        <w:rPr>
          <w:rFonts w:hint="eastAsia"/>
          <w:b/>
          <w:bCs/>
          <w:rtl/>
          <w:lang w:eastAsia="en-US"/>
        </w:rPr>
        <w:t>אם</w:t>
      </w:r>
      <w:r w:rsidRPr="00AF51E4">
        <w:rPr>
          <w:b/>
          <w:bCs/>
          <w:rtl/>
          <w:lang w:eastAsia="en-US"/>
        </w:rPr>
        <w:t xml:space="preserve"> לאחר שקלול תוצאות המכרז, קיבלו שתי </w:t>
      </w:r>
      <w:r w:rsidRPr="00AF51E4">
        <w:rPr>
          <w:rFonts w:hint="eastAsia"/>
          <w:b/>
          <w:bCs/>
          <w:rtl/>
          <w:lang w:eastAsia="en-US"/>
        </w:rPr>
        <w:t>הצעות</w:t>
      </w:r>
      <w:r w:rsidRPr="00AF51E4">
        <w:rPr>
          <w:b/>
          <w:bCs/>
          <w:rtl/>
          <w:lang w:eastAsia="en-US"/>
        </w:rPr>
        <w:t xml:space="preserve"> או יותר תוצאה משוקללת זהה שהיא התוצאה הגבוהה ביותר, ואחת מן ההצעות היא של </w:t>
      </w:r>
      <w:r w:rsidRPr="00AF51E4">
        <w:rPr>
          <w:rFonts w:hint="eastAsia"/>
          <w:b/>
          <w:bCs/>
          <w:rtl/>
          <w:lang w:eastAsia="en-US"/>
        </w:rPr>
        <w:t>עסק</w:t>
      </w:r>
      <w:r w:rsidRPr="00AF51E4">
        <w:rPr>
          <w:b/>
          <w:bCs/>
          <w:rtl/>
          <w:lang w:eastAsia="en-US"/>
        </w:rPr>
        <w:t xml:space="preserve"> בשליטת אישה, תיבחר ההצעה האמורה כזוכה במכרז, </w:t>
      </w:r>
      <w:r w:rsidRPr="00AF51E4">
        <w:rPr>
          <w:rFonts w:hint="eastAsia"/>
          <w:b/>
          <w:bCs/>
          <w:rtl/>
          <w:lang w:eastAsia="en-US"/>
        </w:rPr>
        <w:t>ובלבד</w:t>
      </w:r>
      <w:r w:rsidRPr="00AF51E4">
        <w:rPr>
          <w:b/>
          <w:bCs/>
          <w:rtl/>
          <w:lang w:eastAsia="en-US"/>
        </w:rPr>
        <w:t xml:space="preserve"> שצורף לה בעת הגשתה, </w:t>
      </w:r>
      <w:r w:rsidRPr="00AF51E4">
        <w:rPr>
          <w:rFonts w:hint="eastAsia"/>
          <w:b/>
          <w:bCs/>
          <w:rtl/>
          <w:lang w:eastAsia="en-US"/>
        </w:rPr>
        <w:t>אישור</w:t>
      </w:r>
      <w:r w:rsidRPr="00AF51E4">
        <w:rPr>
          <w:b/>
          <w:bCs/>
          <w:rtl/>
          <w:lang w:eastAsia="en-US"/>
        </w:rPr>
        <w:t xml:space="preserve"> ותצהיר.</w:t>
      </w:r>
    </w:p>
    <w:p w14:paraId="772EADDE" w14:textId="77777777" w:rsidR="00A302DD" w:rsidRPr="00AF51E4" w:rsidRDefault="00A302DD" w:rsidP="00A302DD">
      <w:pPr>
        <w:keepNext/>
        <w:keepLines/>
        <w:rPr>
          <w:b/>
          <w:bCs/>
          <w:u w:val="single"/>
          <w:rtl/>
          <w:lang w:eastAsia="en-US"/>
        </w:rPr>
      </w:pPr>
      <w:r w:rsidRPr="00AF51E4">
        <w:rPr>
          <w:rFonts w:hint="eastAsia"/>
          <w:b/>
          <w:bCs/>
          <w:u w:val="single"/>
          <w:rtl/>
          <w:lang w:eastAsia="en-US"/>
        </w:rPr>
        <w:t>מציע</w:t>
      </w:r>
      <w:r w:rsidRPr="00AF51E4">
        <w:rPr>
          <w:b/>
          <w:bCs/>
          <w:u w:val="single"/>
          <w:rtl/>
          <w:lang w:eastAsia="en-US"/>
        </w:rPr>
        <w:t xml:space="preserve"> העונה על הדרישות הנ"ל לעניין עידוד </w:t>
      </w:r>
      <w:r w:rsidRPr="00AF51E4">
        <w:rPr>
          <w:rFonts w:hint="eastAsia"/>
          <w:b/>
          <w:bCs/>
          <w:u w:val="single"/>
          <w:rtl/>
          <w:lang w:eastAsia="en-US"/>
        </w:rPr>
        <w:t>נשים</w:t>
      </w:r>
      <w:r w:rsidRPr="00AF51E4">
        <w:rPr>
          <w:b/>
          <w:bCs/>
          <w:u w:val="single"/>
          <w:rtl/>
          <w:lang w:eastAsia="en-US"/>
        </w:rPr>
        <w:t xml:space="preserve"> בעסקים יצרף להצעתו אישור ותצהיר לפיו העסק הוא בשליטת </w:t>
      </w:r>
      <w:r w:rsidRPr="00AF51E4">
        <w:rPr>
          <w:rFonts w:hint="eastAsia"/>
          <w:b/>
          <w:bCs/>
          <w:u w:val="single"/>
          <w:rtl/>
          <w:lang w:eastAsia="en-US"/>
        </w:rPr>
        <w:t>אישה</w:t>
      </w:r>
      <w:r w:rsidRPr="00AF51E4">
        <w:rPr>
          <w:b/>
          <w:bCs/>
          <w:u w:val="single"/>
          <w:rtl/>
          <w:lang w:eastAsia="en-US"/>
        </w:rPr>
        <w:t>.</w:t>
      </w:r>
    </w:p>
    <w:p w14:paraId="54D110E3" w14:textId="77777777" w:rsidR="00A302DD" w:rsidRPr="00AF51E4" w:rsidRDefault="00A302DD" w:rsidP="00A302DD">
      <w:pPr>
        <w:keepNext/>
        <w:keepLines/>
        <w:spacing w:after="100" w:afterAutospacing="1"/>
        <w:rPr>
          <w:rtl/>
          <w:lang w:eastAsia="en-US"/>
        </w:rPr>
      </w:pPr>
      <w:r w:rsidRPr="00AF51E4">
        <w:rPr>
          <w:rFonts w:hint="cs"/>
          <w:rtl/>
          <w:lang w:eastAsia="en-US"/>
        </w:rPr>
        <w:t xml:space="preserve">אני גב' ____________ ת.ז _____________ שם העסק ______________ </w:t>
      </w:r>
      <w:proofErr w:type="spellStart"/>
      <w:r w:rsidRPr="00AF51E4">
        <w:rPr>
          <w:rFonts w:hint="cs"/>
          <w:rtl/>
          <w:lang w:eastAsia="en-US"/>
        </w:rPr>
        <w:t>ח"פ</w:t>
      </w:r>
      <w:proofErr w:type="spellEnd"/>
      <w:r w:rsidRPr="00AF51E4">
        <w:rPr>
          <w:rFonts w:hint="cs"/>
          <w:rtl/>
          <w:lang w:eastAsia="en-US"/>
        </w:rPr>
        <w:t xml:space="preserve"> ____________ מצהירה בזאת כי העסק נמצא בשליטתי בהתאם לתיקון לחוק חובת המכרזים (מספר 15), </w:t>
      </w:r>
      <w:proofErr w:type="spellStart"/>
      <w:r w:rsidRPr="00AF51E4">
        <w:rPr>
          <w:rFonts w:hint="cs"/>
          <w:rtl/>
          <w:lang w:eastAsia="en-US"/>
        </w:rPr>
        <w:t>התשס"ג</w:t>
      </w:r>
      <w:proofErr w:type="spellEnd"/>
      <w:r w:rsidRPr="00AF51E4">
        <w:rPr>
          <w:rFonts w:hint="cs"/>
          <w:rtl/>
          <w:lang w:eastAsia="en-US"/>
        </w:rPr>
        <w:t xml:space="preserve"> </w:t>
      </w:r>
      <w:r w:rsidRPr="00AF51E4">
        <w:rPr>
          <w:rtl/>
          <w:lang w:eastAsia="en-US"/>
        </w:rPr>
        <w:t>–</w:t>
      </w:r>
      <w:r w:rsidRPr="00AF51E4">
        <w:rPr>
          <w:rFonts w:hint="cs"/>
          <w:rtl/>
          <w:lang w:eastAsia="en-US"/>
        </w:rPr>
        <w:t xml:space="preserve"> 2002 לעניין עידוד נשים בעסקים,</w:t>
      </w:r>
    </w:p>
    <w:p w14:paraId="7381BC63" w14:textId="77777777" w:rsidR="00A302DD" w:rsidRPr="00AF51E4" w:rsidRDefault="00A302DD" w:rsidP="00FB6A45">
      <w:pPr>
        <w:keepNext/>
        <w:keepLines/>
        <w:rPr>
          <w:b/>
          <w:bCs/>
          <w:rtl/>
          <w:lang w:eastAsia="en-US"/>
        </w:rPr>
      </w:pPr>
      <w:bookmarkStart w:id="260" w:name="_Toc356758809"/>
      <w:r w:rsidRPr="00AF51E4">
        <w:rPr>
          <w:rFonts w:hint="cs"/>
          <w:b/>
          <w:bCs/>
          <w:rtl/>
          <w:lang w:eastAsia="en-US"/>
        </w:rPr>
        <w:t>שם מלא _______________ חתימה ________________</w:t>
      </w:r>
      <w:bookmarkEnd w:id="260"/>
    </w:p>
    <w:p w14:paraId="53251FB2" w14:textId="77777777" w:rsidR="00A302DD" w:rsidRPr="00AF51E4" w:rsidRDefault="00A302DD" w:rsidP="00A302DD">
      <w:pPr>
        <w:keepNext/>
        <w:keepLines/>
        <w:spacing w:line="240" w:lineRule="auto"/>
        <w:ind w:left="357" w:right="-567"/>
        <w:rPr>
          <w:b/>
          <w:bCs/>
          <w:u w:val="single"/>
          <w:rtl/>
          <w:lang w:eastAsia="en-US"/>
        </w:rPr>
      </w:pPr>
    </w:p>
    <w:p w14:paraId="523DC1B6" w14:textId="77777777" w:rsidR="00A302DD" w:rsidRPr="00AF51E4" w:rsidRDefault="00A302DD" w:rsidP="00FB6A45">
      <w:pPr>
        <w:keepNext/>
        <w:keepLines/>
        <w:spacing w:line="240" w:lineRule="auto"/>
        <w:ind w:left="357" w:right="-567"/>
        <w:jc w:val="center"/>
        <w:rPr>
          <w:b/>
          <w:bCs/>
          <w:u w:val="single"/>
          <w:rtl/>
          <w:lang w:eastAsia="en-US"/>
        </w:rPr>
      </w:pPr>
      <w:r w:rsidRPr="00AF51E4">
        <w:rPr>
          <w:rFonts w:hint="cs"/>
          <w:b/>
          <w:bCs/>
          <w:u w:val="single"/>
          <w:rtl/>
          <w:lang w:eastAsia="en-US"/>
        </w:rPr>
        <w:t>אישור</w:t>
      </w:r>
    </w:p>
    <w:p w14:paraId="263D38FD" w14:textId="77777777" w:rsidR="00A302DD" w:rsidRPr="00AF51E4" w:rsidRDefault="00A302DD" w:rsidP="00A302DD">
      <w:pPr>
        <w:keepNext/>
        <w:keepLines/>
        <w:spacing w:line="240" w:lineRule="auto"/>
        <w:ind w:left="357" w:right="-567"/>
        <w:rPr>
          <w:rtl/>
          <w:lang w:eastAsia="en-US"/>
        </w:rPr>
      </w:pPr>
      <w:r w:rsidRPr="00AF51E4">
        <w:rPr>
          <w:rFonts w:hint="cs"/>
          <w:rtl/>
          <w:lang w:eastAsia="en-US"/>
        </w:rPr>
        <w:t>אני עו"ד ____________ מאשר בזאת כי המציע ______________ הוא עסק בשליטת אישה כהגדרתו בחוק הבנקאות (רישוי), התשמ"א-1981.</w:t>
      </w:r>
    </w:p>
    <w:p w14:paraId="15BFFB88" w14:textId="77777777" w:rsidR="00A302DD" w:rsidRPr="00AF51E4" w:rsidRDefault="00A302DD" w:rsidP="00A302DD">
      <w:pPr>
        <w:keepNext/>
        <w:keepLines/>
        <w:spacing w:before="100" w:beforeAutospacing="1" w:after="100" w:afterAutospacing="1"/>
        <w:ind w:left="360" w:right="-567"/>
        <w:rPr>
          <w:rtl/>
          <w:lang w:eastAsia="en-US"/>
        </w:rPr>
      </w:pPr>
      <w:r w:rsidRPr="00AF51E4">
        <w:rPr>
          <w:rFonts w:hint="cs"/>
          <w:rtl/>
          <w:lang w:eastAsia="en-US"/>
        </w:rPr>
        <w:t>המחזיקה בשליטה בחברת ______________ ח.פ ______________ הינה גב' __________ ת.ז ____________.</w:t>
      </w:r>
    </w:p>
    <w:p w14:paraId="01215E09" w14:textId="77777777" w:rsidR="00A302DD" w:rsidRPr="00AF51E4" w:rsidRDefault="00A302DD" w:rsidP="00A302DD">
      <w:pPr>
        <w:keepNext/>
        <w:keepLines/>
        <w:spacing w:before="100" w:beforeAutospacing="1" w:after="100" w:afterAutospacing="1"/>
        <w:ind w:left="360" w:right="-567"/>
        <w:rPr>
          <w:rtl/>
          <w:lang w:eastAsia="en-US"/>
        </w:rPr>
      </w:pPr>
      <w:r w:rsidRPr="00AF51E4">
        <w:rPr>
          <w:rFonts w:hint="cs"/>
          <w:rtl/>
          <w:lang w:eastAsia="en-US"/>
        </w:rPr>
        <w:t>שם מלא ______________ ת.ז ______________חותמת________ חתימה ____________.</w:t>
      </w:r>
    </w:p>
    <w:p w14:paraId="782139A3" w14:textId="77777777" w:rsidR="00A74AEB" w:rsidRPr="00AF51E4" w:rsidRDefault="00A45823" w:rsidP="008237AB">
      <w:pPr>
        <w:pStyle w:val="8"/>
        <w:rPr>
          <w:rtl/>
        </w:rPr>
      </w:pPr>
      <w:bookmarkStart w:id="261" w:name="נספח_ניסיון_מציע_וצוות"/>
      <w:r w:rsidRPr="00AF51E4">
        <w:rPr>
          <w:rFonts w:hint="cs"/>
          <w:rtl/>
        </w:rPr>
        <w:lastRenderedPageBreak/>
        <w:t xml:space="preserve">נספח </w:t>
      </w:r>
      <w:bookmarkEnd w:id="261"/>
      <w:r w:rsidR="00C65B96" w:rsidRPr="00AF51E4">
        <w:rPr>
          <w:rFonts w:hint="cs"/>
          <w:rtl/>
        </w:rPr>
        <w:t>12</w:t>
      </w:r>
      <w:r w:rsidR="00C65B96" w:rsidRPr="00AF51E4">
        <w:rPr>
          <w:rtl/>
        </w:rPr>
        <w:t xml:space="preserve"> </w:t>
      </w:r>
      <w:r w:rsidRPr="00AF51E4">
        <w:rPr>
          <w:rtl/>
        </w:rPr>
        <w:tab/>
      </w:r>
      <w:bookmarkStart w:id="262" w:name="נספח_ניסיון_מציע_וצוות_כותרת"/>
      <w:r w:rsidR="00A74AEB" w:rsidRPr="00AF51E4">
        <w:rPr>
          <w:rFonts w:hint="eastAsia"/>
          <w:rtl/>
        </w:rPr>
        <w:t>ניסיון</w:t>
      </w:r>
      <w:r w:rsidR="00A74AEB" w:rsidRPr="00AF51E4">
        <w:rPr>
          <w:rtl/>
        </w:rPr>
        <w:t xml:space="preserve"> </w:t>
      </w:r>
      <w:r w:rsidR="00A74AEB" w:rsidRPr="00AF51E4">
        <w:rPr>
          <w:rFonts w:hint="eastAsia"/>
          <w:rtl/>
        </w:rPr>
        <w:t>המציע</w:t>
      </w:r>
      <w:r w:rsidR="00A74AEB" w:rsidRPr="00AF51E4">
        <w:rPr>
          <w:rtl/>
        </w:rPr>
        <w:t xml:space="preserve"> </w:t>
      </w:r>
      <w:r w:rsidR="009C28FA" w:rsidRPr="00AF51E4">
        <w:rPr>
          <w:rFonts w:hint="cs"/>
          <w:rtl/>
        </w:rPr>
        <w:t xml:space="preserve">והמלצות </w:t>
      </w:r>
      <w:r w:rsidR="00A74AEB" w:rsidRPr="00AF51E4">
        <w:rPr>
          <w:rFonts w:hint="eastAsia"/>
          <w:rtl/>
        </w:rPr>
        <w:t>לבדיקת</w:t>
      </w:r>
      <w:r w:rsidR="00A74AEB" w:rsidRPr="00AF51E4">
        <w:rPr>
          <w:rtl/>
        </w:rPr>
        <w:t xml:space="preserve"> </w:t>
      </w:r>
      <w:r w:rsidR="00A74AEB" w:rsidRPr="00AF51E4">
        <w:rPr>
          <w:rFonts w:hint="eastAsia"/>
          <w:rtl/>
        </w:rPr>
        <w:t>עמידה</w:t>
      </w:r>
      <w:r w:rsidR="00A74AEB" w:rsidRPr="00AF51E4">
        <w:rPr>
          <w:rtl/>
        </w:rPr>
        <w:t xml:space="preserve"> </w:t>
      </w:r>
      <w:r w:rsidR="00A74AEB" w:rsidRPr="00AF51E4">
        <w:rPr>
          <w:rFonts w:hint="eastAsia"/>
          <w:rtl/>
        </w:rPr>
        <w:t>בתנאי</w:t>
      </w:r>
      <w:r w:rsidR="00A74AEB" w:rsidRPr="00AF51E4">
        <w:rPr>
          <w:rtl/>
        </w:rPr>
        <w:t xml:space="preserve"> </w:t>
      </w:r>
      <w:r w:rsidR="00A74AEB" w:rsidRPr="00AF51E4">
        <w:rPr>
          <w:rFonts w:hint="eastAsia"/>
          <w:rtl/>
        </w:rPr>
        <w:t>הסף</w:t>
      </w:r>
      <w:r w:rsidR="00A74AEB" w:rsidRPr="00AF51E4">
        <w:rPr>
          <w:rtl/>
        </w:rPr>
        <w:t xml:space="preserve"> </w:t>
      </w:r>
      <w:r w:rsidR="00D53A42" w:rsidRPr="00AF51E4">
        <w:rPr>
          <w:rFonts w:hint="eastAsia"/>
          <w:rtl/>
        </w:rPr>
        <w:t>ו</w:t>
      </w:r>
      <w:r w:rsidR="006865EA" w:rsidRPr="00AF51E4">
        <w:rPr>
          <w:rFonts w:hint="cs"/>
          <w:rtl/>
        </w:rPr>
        <w:t>הענקה של ציוני איכות</w:t>
      </w:r>
      <w:bookmarkEnd w:id="250"/>
      <w:bookmarkEnd w:id="251"/>
      <w:bookmarkEnd w:id="252"/>
      <w:bookmarkEnd w:id="253"/>
      <w:bookmarkEnd w:id="262"/>
    </w:p>
    <w:p w14:paraId="2DAD0F2A" w14:textId="77777777" w:rsidR="00D47745" w:rsidRPr="00AF51E4" w:rsidRDefault="00D47745" w:rsidP="00D47745">
      <w:pPr>
        <w:pStyle w:val="HNormal"/>
        <w:spacing w:after="0"/>
        <w:rPr>
          <w:rFonts w:cs="David"/>
          <w:color w:val="000000"/>
          <w:rtl/>
          <w:lang w:eastAsia="en-US"/>
        </w:rPr>
      </w:pPr>
      <w:r w:rsidRPr="00AF51E4">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32B8151" w14:textId="77777777" w:rsidR="00D47745" w:rsidRPr="00AF51E4" w:rsidRDefault="00D47745" w:rsidP="00D47745">
      <w:pPr>
        <w:pStyle w:val="HNormal"/>
        <w:spacing w:after="0"/>
        <w:rPr>
          <w:rFonts w:cs="David"/>
          <w:color w:val="000000"/>
          <w:rtl/>
          <w:lang w:eastAsia="en-US"/>
        </w:rPr>
      </w:pPr>
    </w:p>
    <w:p w14:paraId="170CF012" w14:textId="77777777" w:rsidR="00D47745" w:rsidRPr="00AF51E4" w:rsidRDefault="00D47745" w:rsidP="00975465">
      <w:pPr>
        <w:pStyle w:val="HNormal"/>
        <w:spacing w:after="0"/>
        <w:rPr>
          <w:rFonts w:cs="David"/>
          <w:color w:val="000000"/>
          <w:rtl/>
          <w:lang w:eastAsia="en-US"/>
        </w:rPr>
      </w:pPr>
      <w:r w:rsidRPr="00AF51E4">
        <w:rPr>
          <w:rFonts w:cs="David" w:hint="cs"/>
          <w:color w:val="000000"/>
          <w:rtl/>
          <w:lang w:eastAsia="en-US"/>
        </w:rPr>
        <w:t>הנני נותן/נת תצהיר זה בשם ______________________</w:t>
      </w:r>
      <w:r w:rsidRPr="00AF51E4">
        <w:rPr>
          <w:rFonts w:cs="David" w:hint="cs"/>
          <w:color w:val="000000"/>
          <w:sz w:val="24"/>
          <w:rtl/>
          <w:lang w:eastAsia="en-US"/>
        </w:rPr>
        <w:t xml:space="preserve">__, שהוא המציע (להלן </w:t>
      </w:r>
      <w:r w:rsidRPr="00AF51E4">
        <w:rPr>
          <w:rFonts w:cs="David"/>
          <w:color w:val="000000"/>
          <w:sz w:val="24"/>
          <w:rtl/>
          <w:lang w:eastAsia="en-US"/>
        </w:rPr>
        <w:t>–</w:t>
      </w:r>
      <w:r w:rsidRPr="00AF51E4">
        <w:rPr>
          <w:rFonts w:cs="David" w:hint="cs"/>
          <w:color w:val="000000"/>
          <w:sz w:val="24"/>
          <w:rtl/>
          <w:lang w:eastAsia="en-US"/>
        </w:rPr>
        <w:t xml:space="preserve"> "המציע"), המבקש להתקשר עם </w:t>
      </w:r>
      <w:r w:rsidR="000D5189" w:rsidRPr="00AF51E4">
        <w:rPr>
          <w:rFonts w:cs="David"/>
          <w:color w:val="000000"/>
          <w:sz w:val="24"/>
          <w:rtl/>
          <w:lang w:eastAsia="en-US"/>
        </w:rPr>
        <w:t>משרד החקלאות ופיתוח הכפר</w:t>
      </w:r>
      <w:r w:rsidRPr="00AF51E4">
        <w:rPr>
          <w:rFonts w:cs="David"/>
          <w:color w:val="000000"/>
          <w:sz w:val="24"/>
          <w:rtl/>
          <w:lang w:eastAsia="en-US"/>
        </w:rPr>
        <w:t>–</w:t>
      </w:r>
      <w:r w:rsidRPr="00AF51E4">
        <w:rPr>
          <w:rFonts w:cs="David" w:hint="cs"/>
          <w:color w:val="000000"/>
          <w:sz w:val="24"/>
          <w:rtl/>
          <w:lang w:eastAsia="en-US"/>
        </w:rPr>
        <w:t xml:space="preserve"> </w:t>
      </w:r>
      <w:r w:rsidRPr="00AF51E4">
        <w:rPr>
          <w:rFonts w:cs="David" w:hint="cs"/>
          <w:rtl/>
        </w:rPr>
        <w:t xml:space="preserve">במסגרת </w:t>
      </w:r>
      <w:r w:rsidRPr="00AF51E4">
        <w:rPr>
          <w:rFonts w:cs="David" w:hint="cs"/>
          <w:b/>
          <w:bCs/>
          <w:color w:val="000000"/>
          <w:rtl/>
        </w:rPr>
        <w:t xml:space="preserve">מכרז </w:t>
      </w:r>
      <w:r w:rsidRPr="00AF51E4">
        <w:rPr>
          <w:rFonts w:cs="David" w:hint="cs"/>
          <w:b/>
          <w:bCs/>
          <w:rtl/>
        </w:rPr>
        <w:t xml:space="preserve">מס' </w:t>
      </w:r>
      <w:r w:rsidRPr="00AF51E4">
        <w:rPr>
          <w:rFonts w:cs="David"/>
          <w:b/>
          <w:bCs/>
          <w:rtl/>
        </w:rPr>
        <w:fldChar w:fldCharType="begin"/>
      </w:r>
      <w:r w:rsidRPr="00AF51E4">
        <w:rPr>
          <w:rFonts w:cs="David"/>
          <w:b/>
          <w:bCs/>
          <w:rtl/>
        </w:rPr>
        <w:instrText xml:space="preserve"> </w:instrText>
      </w:r>
      <w:r w:rsidRPr="00AF51E4">
        <w:rPr>
          <w:rFonts w:cs="David" w:hint="cs"/>
          <w:b/>
          <w:bCs/>
        </w:rPr>
        <w:instrText>REF</w:instrText>
      </w:r>
      <w:r w:rsidR="00975465" w:rsidRPr="00AF51E4">
        <w:rPr>
          <w:rFonts w:cs="David" w:hint="cs"/>
          <w:b/>
          <w:bCs/>
          <w:rtl/>
        </w:rPr>
        <w:instrText xml:space="preserve"> מס_</w:instrText>
      </w:r>
      <w:r w:rsidRPr="00AF51E4">
        <w:rPr>
          <w:rFonts w:cs="David" w:hint="cs"/>
          <w:b/>
          <w:bCs/>
          <w:rtl/>
        </w:rPr>
        <w:instrText>מכרז \</w:instrText>
      </w:r>
      <w:r w:rsidRPr="00AF51E4">
        <w:rPr>
          <w:rFonts w:cs="David" w:hint="cs"/>
          <w:b/>
          <w:bCs/>
        </w:rPr>
        <w:instrText>h</w:instrText>
      </w:r>
      <w:r w:rsidRPr="00AF51E4">
        <w:rPr>
          <w:rFonts w:cs="David"/>
          <w:b/>
          <w:bCs/>
          <w:rtl/>
        </w:rPr>
        <w:instrText xml:space="preserve">  \* </w:instrText>
      </w:r>
      <w:r w:rsidRPr="00AF51E4">
        <w:rPr>
          <w:rFonts w:cs="David"/>
          <w:b/>
          <w:bCs/>
        </w:rPr>
        <w:instrText>MERGEFORMAT</w:instrText>
      </w:r>
      <w:r w:rsidRPr="00AF51E4">
        <w:rPr>
          <w:rFonts w:cs="David"/>
          <w:b/>
          <w:bCs/>
          <w:rtl/>
        </w:rPr>
        <w:instrText xml:space="preserve"> </w:instrText>
      </w:r>
      <w:r w:rsidRPr="00AF51E4">
        <w:rPr>
          <w:rFonts w:cs="David"/>
          <w:b/>
          <w:bCs/>
          <w:rtl/>
        </w:rPr>
        <w:fldChar w:fldCharType="separate"/>
      </w:r>
      <w:r w:rsidR="000E095D">
        <w:rPr>
          <w:rFonts w:cs="David" w:hint="cs"/>
          <w:rtl/>
        </w:rPr>
        <w:t>שגיאה! מקור ההפניה לא נמצא.</w:t>
      </w:r>
      <w:r w:rsidRPr="00AF51E4">
        <w:rPr>
          <w:rFonts w:cs="David"/>
          <w:b/>
          <w:bCs/>
          <w:rtl/>
        </w:rPr>
        <w:fldChar w:fldCharType="end"/>
      </w:r>
      <w:r w:rsidRPr="00AF51E4">
        <w:rPr>
          <w:rFonts w:cs="David" w:hint="cs"/>
          <w:b/>
          <w:bCs/>
          <w:rtl/>
        </w:rPr>
        <w:t xml:space="preserve"> </w:t>
      </w:r>
      <w:r w:rsidRPr="00AF51E4">
        <w:rPr>
          <w:rFonts w:cs="David"/>
          <w:b/>
          <w:bCs/>
          <w:rtl/>
        </w:rPr>
        <w:fldChar w:fldCharType="begin"/>
      </w:r>
      <w:r w:rsidRPr="00AF51E4">
        <w:rPr>
          <w:rFonts w:cs="David"/>
          <w:b/>
          <w:bCs/>
          <w:rtl/>
        </w:rPr>
        <w:instrText xml:space="preserve"> </w:instrText>
      </w:r>
      <w:r w:rsidRPr="00AF51E4">
        <w:rPr>
          <w:rFonts w:cs="David" w:hint="cs"/>
          <w:b/>
          <w:bCs/>
        </w:rPr>
        <w:instrText>REF</w:instrText>
      </w:r>
      <w:r w:rsidRPr="00AF51E4">
        <w:rPr>
          <w:rFonts w:cs="David" w:hint="cs"/>
          <w:b/>
          <w:bCs/>
          <w:rtl/>
        </w:rPr>
        <w:instrText xml:space="preserve"> שם_המכרז \</w:instrText>
      </w:r>
      <w:r w:rsidRPr="00AF51E4">
        <w:rPr>
          <w:rFonts w:cs="David" w:hint="cs"/>
          <w:b/>
          <w:bCs/>
        </w:rPr>
        <w:instrText>h</w:instrText>
      </w:r>
      <w:r w:rsidRPr="00AF51E4">
        <w:rPr>
          <w:rFonts w:cs="David"/>
          <w:b/>
          <w:bCs/>
          <w:rtl/>
        </w:rPr>
        <w:instrText xml:space="preserve">  \* </w:instrText>
      </w:r>
      <w:r w:rsidRPr="00AF51E4">
        <w:rPr>
          <w:rFonts w:cs="David"/>
          <w:b/>
          <w:bCs/>
        </w:rPr>
        <w:instrText>MERGEFORMAT</w:instrText>
      </w:r>
      <w:r w:rsidRPr="00AF51E4">
        <w:rPr>
          <w:rFonts w:cs="David"/>
          <w:b/>
          <w:bCs/>
          <w:rtl/>
        </w:rPr>
        <w:instrText xml:space="preserve"> </w:instrText>
      </w:r>
      <w:r w:rsidRPr="00AF51E4">
        <w:rPr>
          <w:rFonts w:cs="David"/>
          <w:b/>
          <w:bCs/>
          <w:rtl/>
        </w:rPr>
      </w:r>
      <w:r w:rsidRPr="00AF51E4">
        <w:rPr>
          <w:rFonts w:cs="David"/>
          <w:b/>
          <w:bCs/>
          <w:rtl/>
        </w:rPr>
        <w:fldChar w:fldCharType="separate"/>
      </w:r>
      <w:r w:rsidR="000E095D" w:rsidRPr="000E095D">
        <w:rPr>
          <w:rFonts w:cs="David"/>
          <w:b/>
          <w:bCs/>
          <w:rtl/>
        </w:rPr>
        <w:t>לרענון ערכות מיגון לשפעת העופות</w:t>
      </w:r>
      <w:r w:rsidRPr="00AF51E4">
        <w:rPr>
          <w:rFonts w:cs="David"/>
          <w:b/>
          <w:bCs/>
          <w:rtl/>
        </w:rPr>
        <w:fldChar w:fldCharType="end"/>
      </w:r>
      <w:r w:rsidRPr="00AF51E4">
        <w:rPr>
          <w:rFonts w:cs="David"/>
          <w:b/>
          <w:bCs/>
          <w:rtl/>
        </w:rPr>
        <w:t>.</w:t>
      </w:r>
    </w:p>
    <w:p w14:paraId="6662AEBD" w14:textId="77777777" w:rsidR="00D47745" w:rsidRPr="00AF51E4" w:rsidRDefault="00D47745" w:rsidP="00D47745">
      <w:pPr>
        <w:pStyle w:val="HNormal"/>
        <w:spacing w:after="0"/>
        <w:rPr>
          <w:rFonts w:cs="David"/>
          <w:color w:val="000000"/>
          <w:rtl/>
          <w:lang w:eastAsia="en-US"/>
        </w:rPr>
      </w:pPr>
    </w:p>
    <w:p w14:paraId="72D67E72" w14:textId="77777777" w:rsidR="00D47745" w:rsidRPr="00AF51E4" w:rsidRDefault="00D47745" w:rsidP="00D47745">
      <w:pPr>
        <w:pStyle w:val="HNormal"/>
        <w:spacing w:after="0"/>
        <w:rPr>
          <w:rFonts w:cs="David"/>
          <w:color w:val="000000"/>
          <w:rtl/>
          <w:lang w:eastAsia="en-US"/>
        </w:rPr>
      </w:pPr>
      <w:r w:rsidRPr="00AF51E4">
        <w:rPr>
          <w:rFonts w:cs="David" w:hint="cs"/>
          <w:color w:val="000000"/>
          <w:rtl/>
          <w:lang w:eastAsia="en-US"/>
        </w:rPr>
        <w:t>אני מצהיר/ה, כי הנני מוסמך/ת לתת תצהיר זה בשם המציע.</w:t>
      </w:r>
    </w:p>
    <w:p w14:paraId="29BDC9EF" w14:textId="77777777" w:rsidR="00736736" w:rsidRPr="00AF51E4" w:rsidRDefault="00736736" w:rsidP="00D47745">
      <w:pPr>
        <w:pStyle w:val="HNormal"/>
        <w:spacing w:after="0"/>
        <w:rPr>
          <w:rFonts w:cs="David"/>
          <w:color w:val="000000"/>
          <w:rtl/>
          <w:lang w:eastAsia="en-US"/>
        </w:rPr>
      </w:pPr>
    </w:p>
    <w:p w14:paraId="70F8ACAA" w14:textId="77777777" w:rsidR="00736736" w:rsidRPr="00AF51E4" w:rsidRDefault="00736736" w:rsidP="00F365D0">
      <w:pPr>
        <w:rPr>
          <w:b/>
          <w:bCs/>
          <w:u w:val="single"/>
          <w:rtl/>
        </w:rPr>
      </w:pPr>
      <w:r w:rsidRPr="00AF51E4">
        <w:rPr>
          <w:rFonts w:hint="eastAsia"/>
          <w:b/>
          <w:bCs/>
          <w:u w:val="single"/>
          <w:rtl/>
        </w:rPr>
        <w:t>הער</w:t>
      </w:r>
      <w:r w:rsidRPr="00AF51E4">
        <w:rPr>
          <w:rFonts w:hint="cs"/>
          <w:b/>
          <w:bCs/>
          <w:u w:val="single"/>
          <w:rtl/>
        </w:rPr>
        <w:t>ה</w:t>
      </w:r>
      <w:r w:rsidRPr="00AF51E4">
        <w:rPr>
          <w:b/>
          <w:bCs/>
          <w:u w:val="single"/>
          <w:rtl/>
        </w:rPr>
        <w:t xml:space="preserve"> </w:t>
      </w:r>
      <w:r w:rsidRPr="00AF51E4">
        <w:rPr>
          <w:rFonts w:hint="eastAsia"/>
          <w:b/>
          <w:bCs/>
          <w:u w:val="single"/>
          <w:rtl/>
        </w:rPr>
        <w:t>כללי</w:t>
      </w:r>
      <w:r w:rsidRPr="00AF51E4">
        <w:rPr>
          <w:rFonts w:hint="cs"/>
          <w:b/>
          <w:bCs/>
          <w:u w:val="single"/>
          <w:rtl/>
        </w:rPr>
        <w:t>ת</w:t>
      </w:r>
      <w:r w:rsidRPr="00AF51E4">
        <w:rPr>
          <w:b/>
          <w:bCs/>
          <w:rtl/>
        </w:rPr>
        <w:t>:</w:t>
      </w:r>
      <w:r w:rsidRPr="00AF51E4">
        <w:rPr>
          <w:rFonts w:hint="cs"/>
          <w:b/>
          <w:bCs/>
          <w:rtl/>
        </w:rPr>
        <w:t xml:space="preserve"> </w:t>
      </w:r>
      <w:r w:rsidRPr="00AF51E4">
        <w:rPr>
          <w:rFonts w:hint="eastAsia"/>
          <w:b/>
          <w:bCs/>
          <w:color w:val="000000"/>
          <w:rtl/>
        </w:rPr>
        <w:t>בעת</w:t>
      </w:r>
      <w:r w:rsidRPr="00AF51E4">
        <w:rPr>
          <w:b/>
          <w:bCs/>
          <w:color w:val="000000"/>
          <w:rtl/>
        </w:rPr>
        <w:t xml:space="preserve"> מילוי הטבלאות ביחס למציע ניתן להוסיף שורות, ככל הנדרש, כל זמן שכל שורה כוללת את כל העמודות </w:t>
      </w:r>
      <w:r w:rsidRPr="00AF51E4">
        <w:rPr>
          <w:rFonts w:hint="eastAsia"/>
          <w:b/>
          <w:bCs/>
          <w:color w:val="000000"/>
          <w:rtl/>
        </w:rPr>
        <w:t>הנדרשות</w:t>
      </w:r>
      <w:r w:rsidRPr="00AF51E4">
        <w:rPr>
          <w:b/>
          <w:bCs/>
          <w:color w:val="000000"/>
          <w:rtl/>
        </w:rPr>
        <w:t>.</w:t>
      </w:r>
      <w:r w:rsidR="00F365D0" w:rsidRPr="00AF51E4">
        <w:rPr>
          <w:rtl/>
        </w:rPr>
        <w:t xml:space="preserve"> </w:t>
      </w:r>
      <w:r w:rsidR="00F365D0" w:rsidRPr="00AF51E4">
        <w:rPr>
          <w:b/>
          <w:bCs/>
          <w:u w:val="single"/>
          <w:rtl/>
        </w:rPr>
        <w:t>מובהר בזה כי, בדיקת עמידת</w:t>
      </w:r>
      <w:r w:rsidR="00F365D0" w:rsidRPr="00AF51E4">
        <w:rPr>
          <w:rFonts w:hint="cs"/>
          <w:b/>
          <w:bCs/>
          <w:u w:val="single"/>
          <w:rtl/>
        </w:rPr>
        <w:t>ו</w:t>
      </w:r>
      <w:r w:rsidR="00F365D0" w:rsidRPr="00AF51E4">
        <w:rPr>
          <w:b/>
          <w:bCs/>
          <w:u w:val="single"/>
          <w:rtl/>
        </w:rPr>
        <w:t xml:space="preserve"> של </w:t>
      </w:r>
      <w:r w:rsidR="00F365D0" w:rsidRPr="00AF51E4">
        <w:rPr>
          <w:rFonts w:hint="cs"/>
          <w:b/>
          <w:bCs/>
          <w:u w:val="single"/>
          <w:rtl/>
        </w:rPr>
        <w:t>המציע</w:t>
      </w:r>
      <w:r w:rsidR="00F365D0" w:rsidRPr="00AF51E4">
        <w:rPr>
          <w:b/>
          <w:bCs/>
          <w:u w:val="single"/>
          <w:rtl/>
        </w:rPr>
        <w:t xml:space="preserve"> בתנאי הסף וניקוד</w:t>
      </w:r>
      <w:r w:rsidR="00F365D0" w:rsidRPr="00AF51E4">
        <w:rPr>
          <w:rFonts w:hint="cs"/>
          <w:b/>
          <w:bCs/>
          <w:u w:val="single"/>
          <w:rtl/>
        </w:rPr>
        <w:t>ו</w:t>
      </w:r>
      <w:r w:rsidR="00F365D0" w:rsidRPr="00AF51E4">
        <w:rPr>
          <w:b/>
          <w:bCs/>
          <w:u w:val="single"/>
          <w:rtl/>
        </w:rPr>
        <w:t xml:space="preserve"> באמות המידה יערכו על סמך הנתונים המפורטים בטבלאות המצורפות</w:t>
      </w:r>
      <w:r w:rsidR="00F365D0" w:rsidRPr="00AF51E4">
        <w:rPr>
          <w:rFonts w:hint="cs"/>
          <w:b/>
          <w:bCs/>
          <w:u w:val="single"/>
          <w:rtl/>
        </w:rPr>
        <w:t xml:space="preserve"> בלבד</w:t>
      </w:r>
      <w:r w:rsidR="00F365D0" w:rsidRPr="00AF51E4">
        <w:rPr>
          <w:b/>
          <w:bCs/>
          <w:u w:val="single"/>
          <w:rtl/>
        </w:rPr>
        <w:t>.</w:t>
      </w:r>
    </w:p>
    <w:p w14:paraId="0F04E39B" w14:textId="77777777" w:rsidR="00D47745" w:rsidRPr="00AF51E4" w:rsidRDefault="00D47745" w:rsidP="00D47745">
      <w:pPr>
        <w:pStyle w:val="HNormal"/>
        <w:spacing w:after="0" w:line="360" w:lineRule="auto"/>
        <w:rPr>
          <w:rFonts w:cs="David"/>
          <w:sz w:val="24"/>
          <w:rtl/>
        </w:rPr>
      </w:pPr>
    </w:p>
    <w:p w14:paraId="499C6FE0" w14:textId="77777777" w:rsidR="00485BD9" w:rsidRPr="00AF51E4" w:rsidRDefault="00A9455E" w:rsidP="000F6F8C">
      <w:pPr>
        <w:pStyle w:val="HNormal"/>
        <w:numPr>
          <w:ilvl w:val="0"/>
          <w:numId w:val="19"/>
        </w:numPr>
        <w:spacing w:after="0" w:line="360" w:lineRule="auto"/>
        <w:rPr>
          <w:rFonts w:cs="David"/>
          <w:b/>
          <w:bCs/>
          <w:sz w:val="24"/>
          <w:u w:val="single"/>
        </w:rPr>
      </w:pPr>
      <w:r w:rsidRPr="00AF51E4">
        <w:rPr>
          <w:rFonts w:cs="David" w:hint="cs"/>
          <w:b/>
          <w:bCs/>
          <w:sz w:val="24"/>
          <w:u w:val="single"/>
          <w:rtl/>
        </w:rPr>
        <w:t xml:space="preserve">ניסיון </w:t>
      </w:r>
      <w:r w:rsidR="00436B89" w:rsidRPr="00AF51E4">
        <w:rPr>
          <w:rFonts w:cs="David" w:hint="cs"/>
          <w:b/>
          <w:bCs/>
          <w:sz w:val="24"/>
          <w:u w:val="single"/>
          <w:rtl/>
        </w:rPr>
        <w:t>המציע</w:t>
      </w:r>
    </w:p>
    <w:p w14:paraId="117CB18E" w14:textId="77777777" w:rsidR="00485BD9" w:rsidRPr="00AF51E4" w:rsidRDefault="00485BD9" w:rsidP="000F6F8C">
      <w:pPr>
        <w:pStyle w:val="afc"/>
        <w:numPr>
          <w:ilvl w:val="1"/>
          <w:numId w:val="19"/>
        </w:numPr>
        <w:bidi/>
        <w:ind w:left="935" w:hanging="575"/>
        <w:contextualSpacing w:val="0"/>
      </w:pPr>
      <w:r w:rsidRPr="00AF51E4">
        <w:rPr>
          <w:rFonts w:hint="cs"/>
          <w:rtl/>
        </w:rPr>
        <w:t xml:space="preserve">המציע עומד בתנאי הסף </w:t>
      </w:r>
      <w:proofErr w:type="spellStart"/>
      <w:r w:rsidRPr="00AF51E4">
        <w:rPr>
          <w:rFonts w:hint="cs"/>
          <w:rtl/>
        </w:rPr>
        <w:t>לנסיון</w:t>
      </w:r>
      <w:proofErr w:type="spellEnd"/>
      <w:r w:rsidRPr="00AF51E4">
        <w:rPr>
          <w:rFonts w:hint="cs"/>
          <w:rtl/>
        </w:rPr>
        <w:t xml:space="preserve"> כמפורט בסעי</w:t>
      </w:r>
      <w:r w:rsidR="00A9455E" w:rsidRPr="00AF51E4">
        <w:rPr>
          <w:rFonts w:hint="cs"/>
          <w:rtl/>
        </w:rPr>
        <w:t xml:space="preserve">ף </w:t>
      </w:r>
      <w:r w:rsidR="00A9455E" w:rsidRPr="00AF51E4">
        <w:rPr>
          <w:rtl/>
        </w:rPr>
        <w:fldChar w:fldCharType="begin"/>
      </w:r>
      <w:r w:rsidR="00A9455E" w:rsidRPr="00AF51E4">
        <w:rPr>
          <w:rtl/>
        </w:rPr>
        <w:instrText xml:space="preserve"> </w:instrText>
      </w:r>
      <w:r w:rsidR="00A9455E" w:rsidRPr="00AF51E4">
        <w:rPr>
          <w:rFonts w:hint="cs"/>
        </w:rPr>
        <w:instrText>REF</w:instrText>
      </w:r>
      <w:r w:rsidR="00A9455E" w:rsidRPr="00AF51E4">
        <w:rPr>
          <w:rFonts w:hint="cs"/>
          <w:rtl/>
        </w:rPr>
        <w:instrText xml:space="preserve"> _</w:instrText>
      </w:r>
      <w:r w:rsidR="00A9455E" w:rsidRPr="00AF51E4">
        <w:rPr>
          <w:rFonts w:hint="cs"/>
        </w:rPr>
        <w:instrText>Ref398322729 \n \h</w:instrText>
      </w:r>
      <w:r w:rsidR="00A9455E" w:rsidRPr="00AF51E4">
        <w:rPr>
          <w:rtl/>
        </w:rPr>
        <w:instrText xml:space="preserve">  \* </w:instrText>
      </w:r>
      <w:r w:rsidR="00A9455E" w:rsidRPr="00AF51E4">
        <w:instrText>MERGEFORMAT</w:instrText>
      </w:r>
      <w:r w:rsidR="00A9455E" w:rsidRPr="00AF51E4">
        <w:rPr>
          <w:rtl/>
        </w:rPr>
        <w:instrText xml:space="preserve"> </w:instrText>
      </w:r>
      <w:r w:rsidR="00A9455E" w:rsidRPr="00AF51E4">
        <w:rPr>
          <w:rtl/>
        </w:rPr>
      </w:r>
      <w:r w:rsidR="00A9455E" w:rsidRPr="00AF51E4">
        <w:rPr>
          <w:rtl/>
        </w:rPr>
        <w:fldChar w:fldCharType="separate"/>
      </w:r>
      <w:r w:rsidR="000E095D">
        <w:rPr>
          <w:cs/>
        </w:rPr>
        <w:t>‎</w:t>
      </w:r>
      <w:r w:rsidR="000E095D">
        <w:t>2.2.1</w:t>
      </w:r>
      <w:r w:rsidR="00A9455E" w:rsidRPr="00AF51E4">
        <w:rPr>
          <w:rtl/>
        </w:rPr>
        <w:fldChar w:fldCharType="end"/>
      </w:r>
      <w:r w:rsidRPr="00AF51E4">
        <w:rPr>
          <w:rFonts w:hint="cs"/>
          <w:rtl/>
        </w:rPr>
        <w:t xml:space="preserve"> למכרז.</w:t>
      </w:r>
    </w:p>
    <w:p w14:paraId="77B44B81" w14:textId="77777777" w:rsidR="00485BD9" w:rsidRPr="00AF51E4" w:rsidRDefault="00485BD9" w:rsidP="000F6F8C">
      <w:pPr>
        <w:pStyle w:val="afc"/>
        <w:numPr>
          <w:ilvl w:val="1"/>
          <w:numId w:val="19"/>
        </w:numPr>
        <w:bidi/>
        <w:ind w:left="935" w:hanging="575"/>
        <w:contextualSpacing w:val="0"/>
        <w:rPr>
          <w:rFonts w:asciiTheme="majorBidi" w:hAnsiTheme="majorBidi"/>
          <w:b/>
          <w:bCs/>
        </w:rPr>
      </w:pPr>
      <w:r w:rsidRPr="00AF51E4">
        <w:rPr>
          <w:rFonts w:hint="cs"/>
          <w:b/>
          <w:bCs/>
          <w:rtl/>
        </w:rPr>
        <w:t>על המציע למלא בטבלה שלהלן את ניסיונו ב</w:t>
      </w:r>
      <w:r w:rsidR="00C43B98" w:rsidRPr="00AF51E4">
        <w:rPr>
          <w:rFonts w:hint="cs"/>
          <w:b/>
          <w:bCs/>
          <w:rtl/>
        </w:rPr>
        <w:t>[להשלים]</w:t>
      </w:r>
      <w:r w:rsidR="00395E8E" w:rsidRPr="00AF51E4">
        <w:rPr>
          <w:rFonts w:asciiTheme="majorBidi" w:hAnsiTheme="majorBidi"/>
          <w:b/>
          <w:bCs/>
          <w:rtl/>
        </w:rPr>
        <w:t xml:space="preserve"> (סעיף</w:t>
      </w:r>
      <w:r w:rsidR="00C43B98" w:rsidRPr="00AF51E4">
        <w:rPr>
          <w:rFonts w:asciiTheme="majorBidi" w:hAnsiTheme="majorBidi" w:hint="cs"/>
          <w:b/>
          <w:bCs/>
          <w:rtl/>
        </w:rPr>
        <w:t xml:space="preserve"> </w:t>
      </w:r>
      <w:r w:rsidR="00C43B98" w:rsidRPr="00AF51E4">
        <w:rPr>
          <w:rFonts w:asciiTheme="majorBidi" w:hAnsiTheme="majorBidi" w:hint="cs"/>
          <w:b/>
          <w:bCs/>
        </w:rPr>
        <w:t>X</w:t>
      </w:r>
      <w:r w:rsidR="00395E8E" w:rsidRPr="00AF51E4">
        <w:rPr>
          <w:rFonts w:asciiTheme="majorBidi" w:hAnsiTheme="majorBidi"/>
          <w:b/>
          <w:bCs/>
          <w:rtl/>
        </w:rPr>
        <w:t xml:space="preserve"> למכרז</w:t>
      </w:r>
      <w:r w:rsidR="00C43B98" w:rsidRPr="00AF51E4">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091509" w:rsidRPr="00AF51E4" w14:paraId="250598EA"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5AC19989" w14:textId="77777777" w:rsidR="00091509" w:rsidRPr="00AF51E4" w:rsidRDefault="00091509" w:rsidP="004E4CE7">
            <w:pPr>
              <w:spacing w:line="240" w:lineRule="auto"/>
              <w:jc w:val="center"/>
              <w:rPr>
                <w:b/>
                <w:bCs/>
                <w:szCs w:val="20"/>
                <w:rtl/>
              </w:rPr>
            </w:pPr>
            <w:r w:rsidRPr="00AF51E4">
              <w:rPr>
                <w:b/>
                <w:bCs/>
                <w:szCs w:val="20"/>
                <w:rtl/>
              </w:rPr>
              <w:t xml:space="preserve">שם </w:t>
            </w:r>
            <w:r w:rsidRPr="00AF51E4">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502BF868" w14:textId="77777777" w:rsidR="00091509" w:rsidRPr="00AF51E4" w:rsidRDefault="00091509" w:rsidP="004E4CE7">
            <w:pPr>
              <w:spacing w:line="240" w:lineRule="auto"/>
              <w:jc w:val="center"/>
              <w:rPr>
                <w:b/>
                <w:bCs/>
                <w:szCs w:val="20"/>
                <w:rtl/>
              </w:rPr>
            </w:pPr>
            <w:r w:rsidRPr="00AF51E4">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41E58D3D" w14:textId="77777777" w:rsidR="00091509" w:rsidRPr="00AF51E4" w:rsidRDefault="00091509" w:rsidP="004E4CE7">
            <w:pPr>
              <w:spacing w:line="240" w:lineRule="auto"/>
              <w:jc w:val="center"/>
              <w:rPr>
                <w:b/>
                <w:bCs/>
                <w:szCs w:val="20"/>
                <w:rtl/>
              </w:rPr>
            </w:pPr>
            <w:r w:rsidRPr="00AF51E4">
              <w:rPr>
                <w:rFonts w:hint="cs"/>
                <w:b/>
                <w:bCs/>
                <w:szCs w:val="20"/>
                <w:rtl/>
              </w:rPr>
              <w:t xml:space="preserve">האם הניסיון מתקיים במציע / בבעל השליטה /מנכ"ל המציע (אם בבעל השליטה / מנכ"ל </w:t>
            </w:r>
            <w:r w:rsidRPr="00AF51E4">
              <w:rPr>
                <w:b/>
                <w:bCs/>
                <w:szCs w:val="20"/>
                <w:rtl/>
              </w:rPr>
              <w:t>–</w:t>
            </w:r>
            <w:r w:rsidRPr="00AF51E4">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E6846BD" w14:textId="77777777" w:rsidR="00091509" w:rsidRPr="00AF51E4" w:rsidRDefault="00091509" w:rsidP="004E4CE7">
            <w:pPr>
              <w:spacing w:line="240" w:lineRule="auto"/>
              <w:jc w:val="center"/>
              <w:rPr>
                <w:b/>
                <w:bCs/>
                <w:szCs w:val="20"/>
                <w:rtl/>
              </w:rPr>
            </w:pPr>
            <w:r w:rsidRPr="00AF51E4">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216E7184" w14:textId="77777777" w:rsidR="00091509" w:rsidRPr="00AF51E4" w:rsidRDefault="00091509" w:rsidP="004E4CE7">
            <w:pPr>
              <w:spacing w:line="240" w:lineRule="auto"/>
              <w:jc w:val="center"/>
              <w:rPr>
                <w:b/>
                <w:bCs/>
                <w:szCs w:val="20"/>
                <w:rtl/>
              </w:rPr>
            </w:pPr>
            <w:r w:rsidRPr="00AF51E4">
              <w:rPr>
                <w:rFonts w:hint="cs"/>
                <w:b/>
                <w:bCs/>
                <w:szCs w:val="20"/>
                <w:rtl/>
              </w:rPr>
              <w:t>שם איש קשר ופרטי התקשרות</w:t>
            </w:r>
          </w:p>
        </w:tc>
      </w:tr>
      <w:tr w:rsidR="00091509" w:rsidRPr="00AF51E4" w14:paraId="6EF6EB82"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62C8192E" w14:textId="77777777" w:rsidR="00091509" w:rsidRPr="00AF51E4"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317AE130" w14:textId="77777777" w:rsidR="00091509" w:rsidRPr="00AF51E4"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521DC25B" w14:textId="77777777" w:rsidR="00091509" w:rsidRPr="00AF51E4"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5AB607AE" w14:textId="77777777" w:rsidR="00091509" w:rsidRPr="00AF51E4" w:rsidRDefault="00091509" w:rsidP="004E4CE7">
            <w:pPr>
              <w:spacing w:line="240" w:lineRule="auto"/>
              <w:jc w:val="center"/>
              <w:rPr>
                <w:b/>
                <w:bCs/>
                <w:szCs w:val="20"/>
                <w:rtl/>
              </w:rPr>
            </w:pPr>
            <w:r w:rsidRPr="00AF51E4">
              <w:rPr>
                <w:rFonts w:hint="cs"/>
                <w:b/>
                <w:bCs/>
                <w:szCs w:val="20"/>
                <w:rtl/>
              </w:rPr>
              <w:t>מחודש ו</w:t>
            </w:r>
            <w:r w:rsidRPr="00AF51E4">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14518A43" w14:textId="77777777" w:rsidR="00091509" w:rsidRPr="00AF51E4" w:rsidRDefault="00091509" w:rsidP="004E4CE7">
            <w:pPr>
              <w:spacing w:line="240" w:lineRule="auto"/>
              <w:jc w:val="center"/>
              <w:rPr>
                <w:b/>
                <w:bCs/>
                <w:szCs w:val="20"/>
                <w:rtl/>
              </w:rPr>
            </w:pPr>
            <w:r w:rsidRPr="00AF51E4">
              <w:rPr>
                <w:b/>
                <w:bCs/>
                <w:szCs w:val="20"/>
                <w:rtl/>
              </w:rPr>
              <w:t xml:space="preserve">עד </w:t>
            </w:r>
            <w:r w:rsidRPr="00AF51E4">
              <w:rPr>
                <w:rFonts w:hint="cs"/>
                <w:b/>
                <w:bCs/>
                <w:szCs w:val="20"/>
                <w:rtl/>
              </w:rPr>
              <w:t>חודש ו</w:t>
            </w:r>
            <w:r w:rsidRPr="00AF51E4">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1731DCF9" w14:textId="77777777" w:rsidR="00091509" w:rsidRPr="00AF51E4" w:rsidRDefault="00091509" w:rsidP="004E4CE7">
            <w:pPr>
              <w:spacing w:line="240" w:lineRule="auto"/>
              <w:jc w:val="center"/>
              <w:rPr>
                <w:b/>
                <w:bCs/>
                <w:szCs w:val="20"/>
                <w:rtl/>
              </w:rPr>
            </w:pPr>
          </w:p>
        </w:tc>
      </w:tr>
      <w:tr w:rsidR="00091509" w:rsidRPr="00AF51E4" w14:paraId="62860574"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11B5DD21"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8F0FB0E"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FDC072E"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70C20F0"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7587DFE"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8E634D7" w14:textId="77777777" w:rsidR="00091509" w:rsidRPr="00AF51E4" w:rsidRDefault="00091509" w:rsidP="004E4CE7">
            <w:pPr>
              <w:spacing w:line="240" w:lineRule="auto"/>
              <w:rPr>
                <w:szCs w:val="20"/>
                <w:rtl/>
              </w:rPr>
            </w:pPr>
          </w:p>
        </w:tc>
      </w:tr>
      <w:tr w:rsidR="00091509" w:rsidRPr="00AF51E4" w14:paraId="35CC2B8B"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A8C1BD1"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C13F13F"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41AF34D"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8F49CBA"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B2D578D"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58476BE" w14:textId="77777777" w:rsidR="00091509" w:rsidRPr="00AF51E4" w:rsidRDefault="00091509" w:rsidP="004E4CE7">
            <w:pPr>
              <w:spacing w:line="240" w:lineRule="auto"/>
              <w:rPr>
                <w:szCs w:val="20"/>
                <w:rtl/>
              </w:rPr>
            </w:pPr>
          </w:p>
        </w:tc>
      </w:tr>
      <w:tr w:rsidR="00091509" w:rsidRPr="00AF51E4" w14:paraId="562D1BBB"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74AF4923"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395B529"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15399AC"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F3B22AB"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AADC307"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71FB344" w14:textId="77777777" w:rsidR="00091509" w:rsidRPr="00AF51E4" w:rsidRDefault="00091509" w:rsidP="004E4CE7">
            <w:pPr>
              <w:spacing w:line="240" w:lineRule="auto"/>
              <w:rPr>
                <w:szCs w:val="20"/>
                <w:rtl/>
              </w:rPr>
            </w:pPr>
          </w:p>
        </w:tc>
      </w:tr>
      <w:tr w:rsidR="00091509" w:rsidRPr="00AF51E4" w14:paraId="2B26CA64"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1B8DC195"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8483324"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4DEC6E3"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180F85D"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BC4D209" w14:textId="77777777" w:rsidR="00091509" w:rsidRPr="00AF51E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8BAA3B2" w14:textId="77777777" w:rsidR="00091509" w:rsidRPr="00AF51E4" w:rsidRDefault="00091509" w:rsidP="004E4CE7">
            <w:pPr>
              <w:spacing w:line="240" w:lineRule="auto"/>
              <w:rPr>
                <w:szCs w:val="20"/>
                <w:rtl/>
              </w:rPr>
            </w:pPr>
          </w:p>
        </w:tc>
      </w:tr>
    </w:tbl>
    <w:p w14:paraId="0A2F395F" w14:textId="77777777" w:rsidR="00A9455E" w:rsidRPr="00AF51E4" w:rsidRDefault="00A9455E" w:rsidP="001F569E">
      <w:pPr>
        <w:pStyle w:val="HNormal"/>
        <w:tabs>
          <w:tab w:val="left" w:leader="underscore" w:pos="8309"/>
        </w:tabs>
        <w:spacing w:after="0"/>
        <w:ind w:left="990"/>
        <w:rPr>
          <w:rFonts w:cs="David"/>
          <w:sz w:val="24"/>
          <w:rtl/>
        </w:rPr>
      </w:pPr>
      <w:r w:rsidRPr="00AF51E4">
        <w:rPr>
          <w:rFonts w:cs="David" w:hint="cs"/>
          <w:sz w:val="24"/>
          <w:rtl/>
        </w:rPr>
        <w:t>* ניתן להוסיף שורות, ככל הנדרש, כל זמן שכל שורה כוללת את כל העמודות דלעיל.</w:t>
      </w:r>
    </w:p>
    <w:p w14:paraId="50B89939" w14:textId="77777777" w:rsidR="00A9455E" w:rsidRPr="00AF51E4" w:rsidRDefault="00A9455E" w:rsidP="00C43B98">
      <w:pPr>
        <w:rPr>
          <w:rFonts w:asciiTheme="majorBidi" w:hAnsiTheme="majorBidi"/>
          <w:b/>
          <w:bCs/>
          <w:rtl/>
        </w:rPr>
      </w:pPr>
    </w:p>
    <w:p w14:paraId="54DB03E3" w14:textId="77777777" w:rsidR="00C21B6F" w:rsidRPr="00AF51E4" w:rsidRDefault="00C21B6F" w:rsidP="000F6F8C">
      <w:pPr>
        <w:pStyle w:val="HNormal"/>
        <w:numPr>
          <w:ilvl w:val="0"/>
          <w:numId w:val="31"/>
        </w:numPr>
        <w:spacing w:after="0" w:line="360" w:lineRule="auto"/>
        <w:rPr>
          <w:rFonts w:cs="David"/>
          <w:b/>
          <w:bCs/>
          <w:sz w:val="24"/>
          <w:u w:val="single"/>
        </w:rPr>
      </w:pPr>
      <w:r w:rsidRPr="00AF51E4">
        <w:rPr>
          <w:rFonts w:cs="David" w:hint="cs"/>
          <w:b/>
          <w:bCs/>
          <w:sz w:val="24"/>
          <w:u w:val="single"/>
          <w:rtl/>
        </w:rPr>
        <w:t xml:space="preserve">המלצות ביחס למציע </w:t>
      </w:r>
    </w:p>
    <w:p w14:paraId="7130EFAE" w14:textId="77777777" w:rsidR="00C21B6F" w:rsidRPr="00AF51E4" w:rsidRDefault="00A9455E" w:rsidP="00A01FF4">
      <w:pPr>
        <w:ind w:left="360"/>
        <w:rPr>
          <w:b/>
          <w:bCs/>
          <w:rtl/>
        </w:rPr>
      </w:pPr>
      <w:r w:rsidRPr="00AF51E4">
        <w:rPr>
          <w:rFonts w:hint="cs"/>
          <w:b/>
          <w:bCs/>
          <w:rtl/>
        </w:rPr>
        <w:t>לצרף המלצות בסוף נספח זה</w:t>
      </w:r>
      <w:r w:rsidR="00C21B6F" w:rsidRPr="00AF51E4">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AF51E4" w14:paraId="3516CFD9" w14:textId="77777777" w:rsidTr="00C43B98">
        <w:trPr>
          <w:cantSplit/>
          <w:tblHeader/>
        </w:trPr>
        <w:tc>
          <w:tcPr>
            <w:tcW w:w="0" w:type="auto"/>
            <w:shd w:val="clear" w:color="auto" w:fill="E6E6E6"/>
            <w:vAlign w:val="center"/>
          </w:tcPr>
          <w:p w14:paraId="7D67ECB4" w14:textId="77777777" w:rsidR="00C21B6F" w:rsidRPr="00AF51E4" w:rsidRDefault="00C21B6F" w:rsidP="008C6F84">
            <w:pPr>
              <w:spacing w:line="240" w:lineRule="auto"/>
              <w:jc w:val="center"/>
              <w:rPr>
                <w:b/>
                <w:bCs/>
                <w:szCs w:val="20"/>
              </w:rPr>
            </w:pPr>
            <w:r w:rsidRPr="00AF51E4">
              <w:rPr>
                <w:rFonts w:hint="cs"/>
                <w:b/>
                <w:bCs/>
                <w:szCs w:val="20"/>
                <w:rtl/>
              </w:rPr>
              <w:t>שם הגוף</w:t>
            </w:r>
          </w:p>
        </w:tc>
        <w:tc>
          <w:tcPr>
            <w:tcW w:w="0" w:type="auto"/>
            <w:shd w:val="clear" w:color="auto" w:fill="E6E6E6"/>
            <w:vAlign w:val="center"/>
          </w:tcPr>
          <w:p w14:paraId="16F0B765" w14:textId="77777777" w:rsidR="00C21B6F" w:rsidRPr="00AF51E4" w:rsidRDefault="00C21B6F" w:rsidP="008C6F84">
            <w:pPr>
              <w:spacing w:line="240" w:lineRule="auto"/>
              <w:jc w:val="center"/>
              <w:rPr>
                <w:b/>
                <w:bCs/>
                <w:szCs w:val="20"/>
              </w:rPr>
            </w:pPr>
            <w:r w:rsidRPr="00AF51E4">
              <w:rPr>
                <w:rFonts w:hint="cs"/>
                <w:b/>
                <w:bCs/>
                <w:szCs w:val="20"/>
                <w:rtl/>
              </w:rPr>
              <w:t>תיאור הפעילות שבוצעה מולו</w:t>
            </w:r>
          </w:p>
        </w:tc>
        <w:tc>
          <w:tcPr>
            <w:tcW w:w="0" w:type="auto"/>
            <w:shd w:val="clear" w:color="auto" w:fill="E6E6E6"/>
            <w:vAlign w:val="center"/>
          </w:tcPr>
          <w:p w14:paraId="2BB856DD" w14:textId="77777777" w:rsidR="00C21B6F" w:rsidRPr="00AF51E4" w:rsidRDefault="00C21B6F" w:rsidP="008C6F84">
            <w:pPr>
              <w:spacing w:line="240" w:lineRule="auto"/>
              <w:jc w:val="center"/>
              <w:rPr>
                <w:b/>
                <w:bCs/>
                <w:szCs w:val="20"/>
              </w:rPr>
            </w:pPr>
            <w:r w:rsidRPr="00AF51E4">
              <w:rPr>
                <w:rFonts w:hint="cs"/>
                <w:b/>
                <w:bCs/>
                <w:szCs w:val="20"/>
                <w:rtl/>
              </w:rPr>
              <w:t>שנות הפעילות</w:t>
            </w:r>
          </w:p>
        </w:tc>
        <w:tc>
          <w:tcPr>
            <w:tcW w:w="0" w:type="auto"/>
            <w:shd w:val="clear" w:color="auto" w:fill="E6E6E6"/>
            <w:vAlign w:val="center"/>
          </w:tcPr>
          <w:p w14:paraId="59E92677" w14:textId="77777777" w:rsidR="00C21B6F" w:rsidRPr="00AF51E4" w:rsidRDefault="00C21B6F" w:rsidP="008C6F84">
            <w:pPr>
              <w:spacing w:line="240" w:lineRule="auto"/>
              <w:jc w:val="center"/>
              <w:rPr>
                <w:b/>
                <w:bCs/>
                <w:szCs w:val="20"/>
              </w:rPr>
            </w:pPr>
            <w:r w:rsidRPr="00AF51E4">
              <w:rPr>
                <w:rFonts w:hint="cs"/>
                <w:b/>
                <w:bCs/>
                <w:szCs w:val="20"/>
                <w:rtl/>
              </w:rPr>
              <w:t>שם הממליץ</w:t>
            </w:r>
          </w:p>
        </w:tc>
        <w:tc>
          <w:tcPr>
            <w:tcW w:w="0" w:type="auto"/>
            <w:shd w:val="clear" w:color="auto" w:fill="E6E6E6"/>
            <w:vAlign w:val="center"/>
          </w:tcPr>
          <w:p w14:paraId="60757653" w14:textId="77777777" w:rsidR="00C21B6F" w:rsidRPr="00AF51E4" w:rsidRDefault="00C21B6F" w:rsidP="008C6F84">
            <w:pPr>
              <w:spacing w:line="240" w:lineRule="auto"/>
              <w:jc w:val="center"/>
              <w:rPr>
                <w:b/>
                <w:bCs/>
                <w:szCs w:val="20"/>
              </w:rPr>
            </w:pPr>
            <w:r w:rsidRPr="00AF51E4">
              <w:rPr>
                <w:rFonts w:hint="cs"/>
                <w:b/>
                <w:bCs/>
                <w:szCs w:val="20"/>
                <w:rtl/>
              </w:rPr>
              <w:t>טלפון ממליץ</w:t>
            </w:r>
          </w:p>
        </w:tc>
        <w:tc>
          <w:tcPr>
            <w:tcW w:w="0" w:type="auto"/>
            <w:shd w:val="clear" w:color="auto" w:fill="E6E6E6"/>
            <w:vAlign w:val="center"/>
          </w:tcPr>
          <w:p w14:paraId="154938DA" w14:textId="77777777" w:rsidR="00C21B6F" w:rsidRPr="00AF51E4" w:rsidRDefault="00C21B6F" w:rsidP="008C6F84">
            <w:pPr>
              <w:spacing w:line="240" w:lineRule="auto"/>
              <w:jc w:val="center"/>
              <w:rPr>
                <w:b/>
                <w:bCs/>
                <w:szCs w:val="20"/>
                <w:rtl/>
              </w:rPr>
            </w:pPr>
            <w:r w:rsidRPr="00AF51E4">
              <w:rPr>
                <w:rFonts w:hint="cs"/>
                <w:b/>
                <w:bCs/>
                <w:szCs w:val="20"/>
                <w:rtl/>
              </w:rPr>
              <w:t>טלפון נייד</w:t>
            </w:r>
          </w:p>
        </w:tc>
      </w:tr>
      <w:tr w:rsidR="00C21B6F" w:rsidRPr="00AF51E4" w14:paraId="1DBF33AE" w14:textId="77777777" w:rsidTr="00C43B98">
        <w:trPr>
          <w:cantSplit/>
          <w:trHeight w:val="397"/>
        </w:trPr>
        <w:tc>
          <w:tcPr>
            <w:tcW w:w="0" w:type="auto"/>
          </w:tcPr>
          <w:p w14:paraId="47308AB4" w14:textId="77777777" w:rsidR="00C21B6F" w:rsidRPr="00AF51E4" w:rsidRDefault="00C21B6F" w:rsidP="008C6F84">
            <w:pPr>
              <w:spacing w:line="240" w:lineRule="auto"/>
              <w:rPr>
                <w:szCs w:val="20"/>
              </w:rPr>
            </w:pPr>
          </w:p>
        </w:tc>
        <w:tc>
          <w:tcPr>
            <w:tcW w:w="0" w:type="auto"/>
          </w:tcPr>
          <w:p w14:paraId="2C45F12F" w14:textId="77777777" w:rsidR="00C21B6F" w:rsidRPr="00AF51E4" w:rsidRDefault="00C21B6F" w:rsidP="008C6F84">
            <w:pPr>
              <w:spacing w:line="240" w:lineRule="auto"/>
              <w:rPr>
                <w:szCs w:val="20"/>
              </w:rPr>
            </w:pPr>
          </w:p>
        </w:tc>
        <w:tc>
          <w:tcPr>
            <w:tcW w:w="0" w:type="auto"/>
          </w:tcPr>
          <w:p w14:paraId="12427118" w14:textId="77777777" w:rsidR="00C21B6F" w:rsidRPr="00AF51E4" w:rsidRDefault="00C21B6F" w:rsidP="008C6F84">
            <w:pPr>
              <w:spacing w:line="240" w:lineRule="auto"/>
              <w:rPr>
                <w:szCs w:val="20"/>
              </w:rPr>
            </w:pPr>
          </w:p>
        </w:tc>
        <w:tc>
          <w:tcPr>
            <w:tcW w:w="0" w:type="auto"/>
          </w:tcPr>
          <w:p w14:paraId="19F9511B" w14:textId="77777777" w:rsidR="00C21B6F" w:rsidRPr="00AF51E4" w:rsidRDefault="00C21B6F" w:rsidP="008C6F84">
            <w:pPr>
              <w:spacing w:line="240" w:lineRule="auto"/>
              <w:rPr>
                <w:szCs w:val="20"/>
              </w:rPr>
            </w:pPr>
          </w:p>
        </w:tc>
        <w:tc>
          <w:tcPr>
            <w:tcW w:w="0" w:type="auto"/>
          </w:tcPr>
          <w:p w14:paraId="0CA932CE" w14:textId="77777777" w:rsidR="00C21B6F" w:rsidRPr="00AF51E4" w:rsidRDefault="00C21B6F" w:rsidP="008C6F84">
            <w:pPr>
              <w:pStyle w:val="NormalWeb"/>
              <w:spacing w:line="240" w:lineRule="auto"/>
              <w:rPr>
                <w:rFonts w:cs="David"/>
                <w:szCs w:val="20"/>
              </w:rPr>
            </w:pPr>
          </w:p>
        </w:tc>
        <w:tc>
          <w:tcPr>
            <w:tcW w:w="0" w:type="auto"/>
          </w:tcPr>
          <w:p w14:paraId="520ED2F0" w14:textId="77777777" w:rsidR="00C21B6F" w:rsidRPr="00AF51E4" w:rsidRDefault="00C21B6F" w:rsidP="008C6F84">
            <w:pPr>
              <w:pStyle w:val="NormalWeb"/>
              <w:spacing w:line="240" w:lineRule="auto"/>
              <w:rPr>
                <w:rFonts w:cs="David"/>
                <w:szCs w:val="20"/>
              </w:rPr>
            </w:pPr>
          </w:p>
        </w:tc>
      </w:tr>
      <w:tr w:rsidR="00C21B6F" w:rsidRPr="00AF51E4" w14:paraId="5D99C9D4" w14:textId="77777777" w:rsidTr="00C43B98">
        <w:trPr>
          <w:cantSplit/>
          <w:trHeight w:val="397"/>
        </w:trPr>
        <w:tc>
          <w:tcPr>
            <w:tcW w:w="0" w:type="auto"/>
          </w:tcPr>
          <w:p w14:paraId="4B2E62AB" w14:textId="77777777" w:rsidR="00C21B6F" w:rsidRPr="00AF51E4" w:rsidRDefault="00C21B6F" w:rsidP="008C6F84">
            <w:pPr>
              <w:spacing w:line="240" w:lineRule="auto"/>
              <w:rPr>
                <w:szCs w:val="20"/>
              </w:rPr>
            </w:pPr>
          </w:p>
        </w:tc>
        <w:tc>
          <w:tcPr>
            <w:tcW w:w="0" w:type="auto"/>
          </w:tcPr>
          <w:p w14:paraId="4D8C0666" w14:textId="77777777" w:rsidR="00C21B6F" w:rsidRPr="00AF51E4" w:rsidRDefault="00C21B6F" w:rsidP="008C6F84">
            <w:pPr>
              <w:spacing w:line="240" w:lineRule="auto"/>
              <w:rPr>
                <w:szCs w:val="20"/>
              </w:rPr>
            </w:pPr>
          </w:p>
        </w:tc>
        <w:tc>
          <w:tcPr>
            <w:tcW w:w="0" w:type="auto"/>
          </w:tcPr>
          <w:p w14:paraId="0FDE4D73" w14:textId="77777777" w:rsidR="00C21B6F" w:rsidRPr="00AF51E4" w:rsidRDefault="00C21B6F" w:rsidP="008C6F84">
            <w:pPr>
              <w:spacing w:line="240" w:lineRule="auto"/>
              <w:rPr>
                <w:szCs w:val="20"/>
              </w:rPr>
            </w:pPr>
          </w:p>
        </w:tc>
        <w:tc>
          <w:tcPr>
            <w:tcW w:w="0" w:type="auto"/>
          </w:tcPr>
          <w:p w14:paraId="5E4DF8D0" w14:textId="77777777" w:rsidR="00C21B6F" w:rsidRPr="00AF51E4" w:rsidRDefault="00C21B6F" w:rsidP="008C6F84">
            <w:pPr>
              <w:spacing w:line="240" w:lineRule="auto"/>
              <w:rPr>
                <w:szCs w:val="20"/>
              </w:rPr>
            </w:pPr>
          </w:p>
        </w:tc>
        <w:tc>
          <w:tcPr>
            <w:tcW w:w="0" w:type="auto"/>
          </w:tcPr>
          <w:p w14:paraId="704F1AB4" w14:textId="77777777" w:rsidR="00C21B6F" w:rsidRPr="00AF51E4" w:rsidRDefault="00C21B6F" w:rsidP="008C6F84">
            <w:pPr>
              <w:spacing w:line="240" w:lineRule="auto"/>
              <w:rPr>
                <w:szCs w:val="20"/>
              </w:rPr>
            </w:pPr>
          </w:p>
        </w:tc>
        <w:tc>
          <w:tcPr>
            <w:tcW w:w="0" w:type="auto"/>
          </w:tcPr>
          <w:p w14:paraId="25C04EBF" w14:textId="77777777" w:rsidR="00C21B6F" w:rsidRPr="00AF51E4" w:rsidRDefault="00C21B6F" w:rsidP="008C6F84">
            <w:pPr>
              <w:spacing w:line="240" w:lineRule="auto"/>
              <w:rPr>
                <w:szCs w:val="20"/>
              </w:rPr>
            </w:pPr>
          </w:p>
        </w:tc>
      </w:tr>
      <w:tr w:rsidR="00A01FF4" w:rsidRPr="00AF51E4" w14:paraId="4FB94812" w14:textId="77777777" w:rsidTr="00C43B98">
        <w:trPr>
          <w:cantSplit/>
          <w:trHeight w:val="397"/>
        </w:trPr>
        <w:tc>
          <w:tcPr>
            <w:tcW w:w="0" w:type="auto"/>
          </w:tcPr>
          <w:p w14:paraId="6FE0BF0D" w14:textId="77777777" w:rsidR="00A01FF4" w:rsidRPr="00AF51E4" w:rsidRDefault="00A01FF4" w:rsidP="008C6F84">
            <w:pPr>
              <w:spacing w:line="240" w:lineRule="auto"/>
              <w:rPr>
                <w:szCs w:val="20"/>
              </w:rPr>
            </w:pPr>
          </w:p>
        </w:tc>
        <w:tc>
          <w:tcPr>
            <w:tcW w:w="0" w:type="auto"/>
          </w:tcPr>
          <w:p w14:paraId="1C0E4B4A" w14:textId="77777777" w:rsidR="00A01FF4" w:rsidRPr="00AF51E4" w:rsidRDefault="00A01FF4" w:rsidP="008C6F84">
            <w:pPr>
              <w:spacing w:line="240" w:lineRule="auto"/>
              <w:rPr>
                <w:szCs w:val="20"/>
              </w:rPr>
            </w:pPr>
          </w:p>
        </w:tc>
        <w:tc>
          <w:tcPr>
            <w:tcW w:w="0" w:type="auto"/>
          </w:tcPr>
          <w:p w14:paraId="6B6B0935" w14:textId="77777777" w:rsidR="00A01FF4" w:rsidRPr="00AF51E4" w:rsidRDefault="00A01FF4" w:rsidP="008C6F84">
            <w:pPr>
              <w:spacing w:line="240" w:lineRule="auto"/>
              <w:rPr>
                <w:szCs w:val="20"/>
              </w:rPr>
            </w:pPr>
          </w:p>
        </w:tc>
        <w:tc>
          <w:tcPr>
            <w:tcW w:w="0" w:type="auto"/>
          </w:tcPr>
          <w:p w14:paraId="044D205B" w14:textId="77777777" w:rsidR="00A01FF4" w:rsidRPr="00AF51E4" w:rsidRDefault="00A01FF4" w:rsidP="008C6F84">
            <w:pPr>
              <w:spacing w:line="240" w:lineRule="auto"/>
              <w:rPr>
                <w:szCs w:val="20"/>
              </w:rPr>
            </w:pPr>
          </w:p>
        </w:tc>
        <w:tc>
          <w:tcPr>
            <w:tcW w:w="0" w:type="auto"/>
          </w:tcPr>
          <w:p w14:paraId="1DDEFE54" w14:textId="77777777" w:rsidR="00A01FF4" w:rsidRPr="00AF51E4" w:rsidRDefault="00A01FF4" w:rsidP="008C6F84">
            <w:pPr>
              <w:spacing w:line="240" w:lineRule="auto"/>
              <w:rPr>
                <w:szCs w:val="20"/>
              </w:rPr>
            </w:pPr>
          </w:p>
        </w:tc>
        <w:tc>
          <w:tcPr>
            <w:tcW w:w="0" w:type="auto"/>
          </w:tcPr>
          <w:p w14:paraId="0ECFA9FF" w14:textId="77777777" w:rsidR="00A01FF4" w:rsidRPr="00AF51E4" w:rsidRDefault="00A01FF4" w:rsidP="008C6F84">
            <w:pPr>
              <w:spacing w:line="240" w:lineRule="auto"/>
              <w:rPr>
                <w:szCs w:val="20"/>
              </w:rPr>
            </w:pPr>
          </w:p>
        </w:tc>
      </w:tr>
      <w:tr w:rsidR="00C21B6F" w:rsidRPr="00AF51E4" w14:paraId="374C2A7A" w14:textId="77777777" w:rsidTr="00C43B98">
        <w:trPr>
          <w:cantSplit/>
          <w:trHeight w:val="397"/>
        </w:trPr>
        <w:tc>
          <w:tcPr>
            <w:tcW w:w="0" w:type="auto"/>
          </w:tcPr>
          <w:p w14:paraId="120EA95E" w14:textId="77777777" w:rsidR="00C21B6F" w:rsidRPr="00AF51E4" w:rsidRDefault="00C21B6F" w:rsidP="008C6F84">
            <w:pPr>
              <w:spacing w:line="240" w:lineRule="auto"/>
              <w:rPr>
                <w:szCs w:val="20"/>
                <w:rtl/>
              </w:rPr>
            </w:pPr>
          </w:p>
        </w:tc>
        <w:tc>
          <w:tcPr>
            <w:tcW w:w="0" w:type="auto"/>
          </w:tcPr>
          <w:p w14:paraId="578431EB" w14:textId="77777777" w:rsidR="00C21B6F" w:rsidRPr="00AF51E4" w:rsidRDefault="00C21B6F" w:rsidP="008C6F84">
            <w:pPr>
              <w:spacing w:line="240" w:lineRule="auto"/>
              <w:rPr>
                <w:szCs w:val="20"/>
              </w:rPr>
            </w:pPr>
          </w:p>
        </w:tc>
        <w:tc>
          <w:tcPr>
            <w:tcW w:w="0" w:type="auto"/>
          </w:tcPr>
          <w:p w14:paraId="057BFC1C" w14:textId="77777777" w:rsidR="00C21B6F" w:rsidRPr="00AF51E4" w:rsidRDefault="00C21B6F" w:rsidP="008C6F84">
            <w:pPr>
              <w:spacing w:line="240" w:lineRule="auto"/>
              <w:rPr>
                <w:szCs w:val="20"/>
              </w:rPr>
            </w:pPr>
          </w:p>
        </w:tc>
        <w:tc>
          <w:tcPr>
            <w:tcW w:w="0" w:type="auto"/>
          </w:tcPr>
          <w:p w14:paraId="00837BB1" w14:textId="77777777" w:rsidR="00C21B6F" w:rsidRPr="00AF51E4" w:rsidRDefault="00C21B6F" w:rsidP="008C6F84">
            <w:pPr>
              <w:spacing w:line="240" w:lineRule="auto"/>
              <w:rPr>
                <w:szCs w:val="20"/>
              </w:rPr>
            </w:pPr>
          </w:p>
        </w:tc>
        <w:tc>
          <w:tcPr>
            <w:tcW w:w="0" w:type="auto"/>
          </w:tcPr>
          <w:p w14:paraId="4F2CEDA5" w14:textId="77777777" w:rsidR="00C21B6F" w:rsidRPr="00AF51E4" w:rsidRDefault="00C21B6F" w:rsidP="008C6F84">
            <w:pPr>
              <w:spacing w:line="240" w:lineRule="auto"/>
              <w:rPr>
                <w:szCs w:val="20"/>
              </w:rPr>
            </w:pPr>
          </w:p>
        </w:tc>
        <w:tc>
          <w:tcPr>
            <w:tcW w:w="0" w:type="auto"/>
          </w:tcPr>
          <w:p w14:paraId="09A5C390" w14:textId="77777777" w:rsidR="00C21B6F" w:rsidRPr="00AF51E4" w:rsidRDefault="00C21B6F" w:rsidP="008C6F84">
            <w:pPr>
              <w:spacing w:line="240" w:lineRule="auto"/>
              <w:rPr>
                <w:szCs w:val="20"/>
              </w:rPr>
            </w:pPr>
          </w:p>
        </w:tc>
      </w:tr>
    </w:tbl>
    <w:p w14:paraId="000668E2" w14:textId="77777777" w:rsidR="001F569E" w:rsidRPr="00AF51E4" w:rsidRDefault="001F569E" w:rsidP="001F569E">
      <w:pPr>
        <w:pStyle w:val="HNormal"/>
        <w:tabs>
          <w:tab w:val="left" w:leader="underscore" w:pos="8309"/>
        </w:tabs>
        <w:spacing w:after="0"/>
        <w:ind w:left="423"/>
        <w:rPr>
          <w:rFonts w:cs="David"/>
          <w:sz w:val="24"/>
          <w:rtl/>
        </w:rPr>
      </w:pPr>
      <w:r w:rsidRPr="00AF51E4">
        <w:rPr>
          <w:rFonts w:cs="David" w:hint="cs"/>
          <w:sz w:val="24"/>
          <w:rtl/>
        </w:rPr>
        <w:t>* ניתן להוסיף שורות, ככל הנדרש, כל זמן שכל שורה כוללת את כל העמודות דלעיל.</w:t>
      </w:r>
    </w:p>
    <w:p w14:paraId="10F2626C" w14:textId="77777777" w:rsidR="001F569E" w:rsidRPr="00AF51E4" w:rsidRDefault="001F569E" w:rsidP="001F569E">
      <w:pPr>
        <w:spacing w:line="240" w:lineRule="auto"/>
        <w:ind w:right="567"/>
        <w:rPr>
          <w:b/>
          <w:u w:val="single"/>
          <w:rtl/>
        </w:rPr>
      </w:pPr>
    </w:p>
    <w:p w14:paraId="3DB6852E" w14:textId="77777777" w:rsidR="001F569E" w:rsidRPr="00AF51E4" w:rsidRDefault="001F569E" w:rsidP="001F569E">
      <w:pPr>
        <w:spacing w:line="240" w:lineRule="auto"/>
        <w:ind w:right="567"/>
        <w:rPr>
          <w:b/>
          <w:rtl/>
        </w:rPr>
      </w:pPr>
      <w:r w:rsidRPr="00AF51E4">
        <w:rPr>
          <w:rFonts w:hint="cs"/>
          <w:b/>
          <w:u w:val="single"/>
          <w:rtl/>
        </w:rPr>
        <w:t xml:space="preserve">חתימת </w:t>
      </w:r>
      <w:r w:rsidRPr="00AF51E4">
        <w:rPr>
          <w:rFonts w:hint="eastAsia"/>
          <w:b/>
          <w:u w:val="single"/>
          <w:rtl/>
        </w:rPr>
        <w:t>המציע</w:t>
      </w:r>
      <w:r w:rsidRPr="00AF51E4">
        <w:rPr>
          <w:b/>
          <w:rtl/>
        </w:rPr>
        <w:t>:</w:t>
      </w:r>
    </w:p>
    <w:p w14:paraId="1E2002D5" w14:textId="77777777" w:rsidR="001F569E" w:rsidRPr="00AF51E4" w:rsidRDefault="001F569E" w:rsidP="001F569E">
      <w:pPr>
        <w:spacing w:line="240" w:lineRule="auto"/>
        <w:ind w:right="567"/>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AF51E4" w14:paraId="48E8D8E0" w14:textId="77777777" w:rsidTr="00390BE6">
        <w:trPr>
          <w:jc w:val="center"/>
        </w:trPr>
        <w:tc>
          <w:tcPr>
            <w:tcW w:w="2835" w:type="dxa"/>
          </w:tcPr>
          <w:p w14:paraId="4D1973D4" w14:textId="77777777" w:rsidR="001F569E" w:rsidRPr="00AF51E4" w:rsidRDefault="001F569E" w:rsidP="00390BE6">
            <w:pPr>
              <w:pStyle w:val="Normal7"/>
              <w:spacing w:before="0" w:line="240" w:lineRule="auto"/>
              <w:jc w:val="center"/>
              <w:rPr>
                <w:rtl/>
              </w:rPr>
            </w:pPr>
            <w:r w:rsidRPr="00AF51E4">
              <w:rPr>
                <w:rFonts w:hint="cs"/>
                <w:rtl/>
              </w:rPr>
              <w:t>_________________</w:t>
            </w:r>
          </w:p>
        </w:tc>
        <w:tc>
          <w:tcPr>
            <w:tcW w:w="2835" w:type="dxa"/>
          </w:tcPr>
          <w:p w14:paraId="647D6CAC" w14:textId="77777777" w:rsidR="001F569E" w:rsidRPr="00AF51E4" w:rsidRDefault="001F569E" w:rsidP="00390BE6">
            <w:pPr>
              <w:pStyle w:val="Normal7"/>
              <w:spacing w:before="0" w:line="240" w:lineRule="auto"/>
              <w:jc w:val="center"/>
              <w:rPr>
                <w:rtl/>
              </w:rPr>
            </w:pPr>
            <w:r w:rsidRPr="00AF51E4">
              <w:rPr>
                <w:rFonts w:hint="cs"/>
                <w:rtl/>
              </w:rPr>
              <w:t>_________________</w:t>
            </w:r>
          </w:p>
        </w:tc>
        <w:tc>
          <w:tcPr>
            <w:tcW w:w="2835" w:type="dxa"/>
            <w:gridSpan w:val="2"/>
          </w:tcPr>
          <w:p w14:paraId="3ABEE876" w14:textId="77777777" w:rsidR="001F569E" w:rsidRPr="00AF51E4" w:rsidRDefault="001F569E" w:rsidP="00390BE6">
            <w:pPr>
              <w:pStyle w:val="Normal7"/>
              <w:spacing w:before="0" w:line="240" w:lineRule="auto"/>
              <w:jc w:val="center"/>
              <w:rPr>
                <w:rtl/>
              </w:rPr>
            </w:pPr>
            <w:r w:rsidRPr="00AF51E4">
              <w:rPr>
                <w:rFonts w:hint="cs"/>
                <w:rtl/>
              </w:rPr>
              <w:t>_________________</w:t>
            </w:r>
          </w:p>
        </w:tc>
      </w:tr>
      <w:tr w:rsidR="001F569E" w:rsidRPr="00AF51E4" w14:paraId="0DFB38B1" w14:textId="77777777" w:rsidTr="00390BE6">
        <w:trPr>
          <w:gridAfter w:val="1"/>
          <w:wAfter w:w="511" w:type="dxa"/>
          <w:jc w:val="center"/>
        </w:trPr>
        <w:tc>
          <w:tcPr>
            <w:tcW w:w="2835" w:type="dxa"/>
            <w:vAlign w:val="center"/>
          </w:tcPr>
          <w:p w14:paraId="27D4D355" w14:textId="77777777" w:rsidR="001F569E" w:rsidRPr="00AF51E4" w:rsidRDefault="001F569E" w:rsidP="00390BE6">
            <w:pPr>
              <w:pStyle w:val="Normal7"/>
              <w:spacing w:before="0" w:line="240" w:lineRule="auto"/>
              <w:jc w:val="center"/>
              <w:rPr>
                <w:rtl/>
              </w:rPr>
            </w:pPr>
            <w:r w:rsidRPr="00AF51E4">
              <w:rPr>
                <w:rFonts w:hint="cs"/>
                <w:rtl/>
              </w:rPr>
              <w:t>תאריך</w:t>
            </w:r>
          </w:p>
        </w:tc>
        <w:tc>
          <w:tcPr>
            <w:tcW w:w="2835" w:type="dxa"/>
            <w:vAlign w:val="center"/>
          </w:tcPr>
          <w:p w14:paraId="2ABC2212" w14:textId="77777777" w:rsidR="001F569E" w:rsidRPr="00AF51E4" w:rsidRDefault="001F569E" w:rsidP="00390BE6">
            <w:pPr>
              <w:pStyle w:val="Normal7"/>
              <w:spacing w:before="0" w:line="240" w:lineRule="auto"/>
              <w:jc w:val="center"/>
              <w:rPr>
                <w:rtl/>
              </w:rPr>
            </w:pPr>
            <w:r w:rsidRPr="00AF51E4">
              <w:rPr>
                <w:rFonts w:hint="cs"/>
                <w:rtl/>
              </w:rPr>
              <w:t>שם החותם</w:t>
            </w:r>
          </w:p>
        </w:tc>
        <w:tc>
          <w:tcPr>
            <w:tcW w:w="2324" w:type="dxa"/>
            <w:vAlign w:val="center"/>
          </w:tcPr>
          <w:p w14:paraId="0E73DD3D" w14:textId="77777777" w:rsidR="001F569E" w:rsidRPr="00AF51E4" w:rsidRDefault="001F569E" w:rsidP="00390BE6">
            <w:pPr>
              <w:pStyle w:val="Normal7"/>
              <w:spacing w:before="0" w:line="240" w:lineRule="auto"/>
              <w:jc w:val="center"/>
              <w:rPr>
                <w:rtl/>
              </w:rPr>
            </w:pPr>
            <w:r w:rsidRPr="00AF51E4">
              <w:rPr>
                <w:rtl/>
              </w:rPr>
              <w:t>חתימה/חותמת</w:t>
            </w:r>
          </w:p>
        </w:tc>
      </w:tr>
    </w:tbl>
    <w:p w14:paraId="79BA955F" w14:textId="77777777" w:rsidR="00C21B6F" w:rsidRPr="00AF51E4" w:rsidRDefault="00C21B6F" w:rsidP="008237AB">
      <w:pPr>
        <w:pStyle w:val="8"/>
        <w:rPr>
          <w:rtl/>
        </w:rPr>
      </w:pPr>
      <w:bookmarkStart w:id="263" w:name="נספח_ניסיון_צוות"/>
      <w:bookmarkStart w:id="264" w:name="_Toc398494918"/>
      <w:r w:rsidRPr="00AF51E4">
        <w:rPr>
          <w:rFonts w:hint="cs"/>
          <w:rtl/>
        </w:rPr>
        <w:lastRenderedPageBreak/>
        <w:t xml:space="preserve">נספח </w:t>
      </w:r>
      <w:bookmarkEnd w:id="263"/>
      <w:r w:rsidR="00C65B96" w:rsidRPr="00AF51E4">
        <w:rPr>
          <w:rFonts w:hint="cs"/>
          <w:rtl/>
        </w:rPr>
        <w:t>13</w:t>
      </w:r>
      <w:r w:rsidR="00C65B96" w:rsidRPr="00AF51E4">
        <w:rPr>
          <w:rtl/>
        </w:rPr>
        <w:t xml:space="preserve"> </w:t>
      </w:r>
      <w:r w:rsidRPr="00AF51E4">
        <w:rPr>
          <w:rtl/>
        </w:rPr>
        <w:tab/>
      </w:r>
      <w:bookmarkStart w:id="265" w:name="נספח_ניסיון_צוות_כותרת"/>
      <w:r w:rsidRPr="00AF51E4">
        <w:rPr>
          <w:rFonts w:hint="eastAsia"/>
          <w:rtl/>
        </w:rPr>
        <w:t>ניסיון</w:t>
      </w:r>
      <w:r w:rsidRPr="00AF51E4">
        <w:rPr>
          <w:rtl/>
        </w:rPr>
        <w:t xml:space="preserve"> </w:t>
      </w:r>
      <w:r w:rsidRPr="00AF51E4">
        <w:rPr>
          <w:rFonts w:hint="eastAsia"/>
          <w:rtl/>
        </w:rPr>
        <w:t>ה</w:t>
      </w:r>
      <w:r w:rsidR="00F85972" w:rsidRPr="00AF51E4">
        <w:rPr>
          <w:rFonts w:hint="cs"/>
          <w:rtl/>
        </w:rPr>
        <w:t>צוות</w:t>
      </w:r>
      <w:r w:rsidRPr="00AF51E4">
        <w:rPr>
          <w:rtl/>
        </w:rPr>
        <w:t xml:space="preserve"> </w:t>
      </w:r>
      <w:r w:rsidRPr="00AF51E4">
        <w:rPr>
          <w:rFonts w:hint="eastAsia"/>
          <w:rtl/>
        </w:rPr>
        <w:t>לבדיקת</w:t>
      </w:r>
      <w:r w:rsidRPr="00AF51E4">
        <w:rPr>
          <w:rtl/>
        </w:rPr>
        <w:t xml:space="preserve"> </w:t>
      </w:r>
      <w:r w:rsidRPr="00AF51E4">
        <w:rPr>
          <w:rFonts w:hint="eastAsia"/>
          <w:rtl/>
        </w:rPr>
        <w:t>עמידה</w:t>
      </w:r>
      <w:r w:rsidRPr="00AF51E4">
        <w:rPr>
          <w:rtl/>
        </w:rPr>
        <w:t xml:space="preserve"> </w:t>
      </w:r>
      <w:r w:rsidRPr="00AF51E4">
        <w:rPr>
          <w:rFonts w:hint="eastAsia"/>
          <w:rtl/>
        </w:rPr>
        <w:t>בתנאי</w:t>
      </w:r>
      <w:r w:rsidRPr="00AF51E4">
        <w:rPr>
          <w:rtl/>
        </w:rPr>
        <w:t xml:space="preserve"> </w:t>
      </w:r>
      <w:r w:rsidRPr="00AF51E4">
        <w:rPr>
          <w:rFonts w:hint="eastAsia"/>
          <w:rtl/>
        </w:rPr>
        <w:t>הסף</w:t>
      </w:r>
      <w:r w:rsidRPr="00AF51E4">
        <w:rPr>
          <w:rtl/>
        </w:rPr>
        <w:t xml:space="preserve"> </w:t>
      </w:r>
      <w:r w:rsidRPr="00AF51E4">
        <w:rPr>
          <w:rFonts w:hint="eastAsia"/>
          <w:rtl/>
        </w:rPr>
        <w:t>ו</w:t>
      </w:r>
      <w:r w:rsidRPr="00AF51E4">
        <w:rPr>
          <w:rFonts w:hint="cs"/>
          <w:rtl/>
        </w:rPr>
        <w:t>הענקה של ציוני איכות</w:t>
      </w:r>
      <w:bookmarkEnd w:id="264"/>
      <w:bookmarkEnd w:id="265"/>
    </w:p>
    <w:p w14:paraId="06014AC3" w14:textId="77777777" w:rsidR="00C21B6F" w:rsidRPr="00AF51E4" w:rsidRDefault="00C21B6F" w:rsidP="00C21B6F">
      <w:pPr>
        <w:rPr>
          <w:rtl/>
        </w:rPr>
      </w:pPr>
    </w:p>
    <w:p w14:paraId="7A9DC805" w14:textId="77777777" w:rsidR="00C21B6F" w:rsidRPr="00AF51E4" w:rsidRDefault="00C21B6F" w:rsidP="00C21B6F">
      <w:pPr>
        <w:pStyle w:val="HNormal"/>
        <w:spacing w:after="0"/>
        <w:rPr>
          <w:rFonts w:cs="David"/>
          <w:color w:val="000000"/>
          <w:rtl/>
          <w:lang w:eastAsia="en-US"/>
        </w:rPr>
      </w:pPr>
      <w:r w:rsidRPr="00AF51E4">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120F55F7" w14:textId="77777777" w:rsidR="00C21B6F" w:rsidRPr="00AF51E4" w:rsidRDefault="00C21B6F" w:rsidP="00C21B6F">
      <w:pPr>
        <w:pStyle w:val="HNormal"/>
        <w:spacing w:after="0"/>
        <w:rPr>
          <w:rFonts w:cs="David"/>
          <w:color w:val="000000"/>
          <w:rtl/>
          <w:lang w:eastAsia="en-US"/>
        </w:rPr>
      </w:pPr>
    </w:p>
    <w:p w14:paraId="716198CE" w14:textId="77777777" w:rsidR="00C21B6F" w:rsidRPr="00AF51E4" w:rsidRDefault="00C21B6F" w:rsidP="00F4218B">
      <w:pPr>
        <w:pStyle w:val="HNormal"/>
        <w:spacing w:after="0"/>
        <w:rPr>
          <w:rFonts w:cs="David"/>
          <w:color w:val="000000"/>
          <w:rtl/>
          <w:lang w:eastAsia="en-US"/>
        </w:rPr>
      </w:pPr>
      <w:r w:rsidRPr="00AF51E4">
        <w:rPr>
          <w:rFonts w:cs="David" w:hint="cs"/>
          <w:color w:val="000000"/>
          <w:rtl/>
          <w:lang w:eastAsia="en-US"/>
        </w:rPr>
        <w:t>הנני נותן/נת תצהיר זה בשם ______________________</w:t>
      </w:r>
      <w:r w:rsidRPr="00AF51E4">
        <w:rPr>
          <w:rFonts w:cs="David" w:hint="cs"/>
          <w:color w:val="000000"/>
          <w:sz w:val="24"/>
          <w:rtl/>
          <w:lang w:eastAsia="en-US"/>
        </w:rPr>
        <w:t xml:space="preserve">__, שהוא המציע (להלן </w:t>
      </w:r>
      <w:r w:rsidRPr="00AF51E4">
        <w:rPr>
          <w:rFonts w:cs="David"/>
          <w:color w:val="000000"/>
          <w:sz w:val="24"/>
          <w:rtl/>
          <w:lang w:eastAsia="en-US"/>
        </w:rPr>
        <w:t>–</w:t>
      </w:r>
      <w:r w:rsidRPr="00AF51E4">
        <w:rPr>
          <w:rFonts w:cs="David" w:hint="cs"/>
          <w:color w:val="000000"/>
          <w:sz w:val="24"/>
          <w:rtl/>
          <w:lang w:eastAsia="en-US"/>
        </w:rPr>
        <w:t xml:space="preserve"> "המציע"), המבקש להתקשר עם </w:t>
      </w:r>
      <w:r w:rsidR="000D5189" w:rsidRPr="00AF51E4">
        <w:rPr>
          <w:rFonts w:cs="David"/>
          <w:color w:val="000000"/>
          <w:sz w:val="24"/>
          <w:rtl/>
          <w:lang w:eastAsia="en-US"/>
        </w:rPr>
        <w:t>משרד החקלאות ופיתוח הכפר</w:t>
      </w:r>
      <w:r w:rsidRPr="00AF51E4">
        <w:rPr>
          <w:rFonts w:cs="David"/>
          <w:color w:val="000000"/>
          <w:sz w:val="24"/>
          <w:rtl/>
          <w:lang w:eastAsia="en-US"/>
        </w:rPr>
        <w:t>–</w:t>
      </w:r>
      <w:r w:rsidRPr="00AF51E4">
        <w:rPr>
          <w:rFonts w:cs="David" w:hint="cs"/>
          <w:color w:val="000000"/>
          <w:sz w:val="24"/>
          <w:rtl/>
          <w:lang w:eastAsia="en-US"/>
        </w:rPr>
        <w:t xml:space="preserve"> </w:t>
      </w:r>
      <w:r w:rsidRPr="00AF51E4">
        <w:rPr>
          <w:rFonts w:cs="David" w:hint="cs"/>
          <w:rtl/>
        </w:rPr>
        <w:t xml:space="preserve">במסגרת </w:t>
      </w:r>
      <w:r w:rsidRPr="00AF51E4">
        <w:rPr>
          <w:rFonts w:cs="David" w:hint="cs"/>
          <w:b/>
          <w:bCs/>
          <w:color w:val="000000"/>
          <w:rtl/>
        </w:rPr>
        <w:t xml:space="preserve">מכרז </w:t>
      </w:r>
      <w:r w:rsidRPr="00AF51E4">
        <w:rPr>
          <w:rFonts w:cs="David" w:hint="cs"/>
          <w:b/>
          <w:bCs/>
          <w:rtl/>
        </w:rPr>
        <w:t xml:space="preserve">מס' </w:t>
      </w:r>
      <w:r w:rsidR="00F4218B" w:rsidRPr="00AF51E4">
        <w:rPr>
          <w:rFonts w:cs="David"/>
          <w:b/>
          <w:bCs/>
          <w:rtl/>
        </w:rPr>
        <w:fldChar w:fldCharType="begin"/>
      </w:r>
      <w:r w:rsidR="00F4218B" w:rsidRPr="00AF51E4">
        <w:rPr>
          <w:rFonts w:cs="David"/>
          <w:b/>
          <w:bCs/>
          <w:rtl/>
        </w:rPr>
        <w:instrText xml:space="preserve"> </w:instrText>
      </w:r>
      <w:r w:rsidR="00F4218B" w:rsidRPr="00AF51E4">
        <w:rPr>
          <w:rFonts w:cs="David" w:hint="cs"/>
          <w:b/>
          <w:bCs/>
        </w:rPr>
        <w:instrText>REF</w:instrText>
      </w:r>
      <w:r w:rsidR="00F4218B" w:rsidRPr="00AF51E4">
        <w:rPr>
          <w:rFonts w:cs="David" w:hint="cs"/>
          <w:b/>
          <w:bCs/>
          <w:rtl/>
        </w:rPr>
        <w:instrText xml:space="preserve"> מס_מכרז \</w:instrText>
      </w:r>
      <w:r w:rsidR="00F4218B" w:rsidRPr="00AF51E4">
        <w:rPr>
          <w:rFonts w:cs="David" w:hint="cs"/>
          <w:b/>
          <w:bCs/>
        </w:rPr>
        <w:instrText>h</w:instrText>
      </w:r>
      <w:r w:rsidR="00F4218B" w:rsidRPr="00AF51E4">
        <w:rPr>
          <w:rFonts w:cs="David"/>
          <w:b/>
          <w:bCs/>
          <w:rtl/>
        </w:rPr>
        <w:instrText xml:space="preserve">  \* </w:instrText>
      </w:r>
      <w:r w:rsidR="00F4218B" w:rsidRPr="00AF51E4">
        <w:rPr>
          <w:rFonts w:cs="David"/>
          <w:b/>
          <w:bCs/>
        </w:rPr>
        <w:instrText>MERGEFORMAT</w:instrText>
      </w:r>
      <w:r w:rsidR="00F4218B" w:rsidRPr="00AF51E4">
        <w:rPr>
          <w:rFonts w:cs="David"/>
          <w:b/>
          <w:bCs/>
          <w:rtl/>
        </w:rPr>
        <w:instrText xml:space="preserve"> </w:instrText>
      </w:r>
      <w:r w:rsidR="00F4218B" w:rsidRPr="00AF51E4">
        <w:rPr>
          <w:rFonts w:cs="David"/>
          <w:b/>
          <w:bCs/>
          <w:rtl/>
        </w:rPr>
        <w:fldChar w:fldCharType="separate"/>
      </w:r>
      <w:r w:rsidR="000E095D">
        <w:rPr>
          <w:rFonts w:cs="David" w:hint="cs"/>
          <w:rtl/>
        </w:rPr>
        <w:t>שגיאה! מקור ההפניה לא נמצא.</w:t>
      </w:r>
      <w:r w:rsidR="00F4218B" w:rsidRPr="00AF51E4">
        <w:rPr>
          <w:rFonts w:cs="David"/>
          <w:b/>
          <w:bCs/>
          <w:rtl/>
        </w:rPr>
        <w:fldChar w:fldCharType="end"/>
      </w:r>
      <w:r w:rsidR="00F4218B" w:rsidRPr="00AF51E4">
        <w:rPr>
          <w:rFonts w:cs="David" w:hint="cs"/>
          <w:b/>
          <w:bCs/>
          <w:rtl/>
        </w:rPr>
        <w:t xml:space="preserve"> </w:t>
      </w:r>
      <w:r w:rsidR="00F4218B" w:rsidRPr="00AF51E4">
        <w:rPr>
          <w:rFonts w:cs="David"/>
          <w:b/>
          <w:bCs/>
          <w:rtl/>
        </w:rPr>
        <w:fldChar w:fldCharType="begin"/>
      </w:r>
      <w:r w:rsidR="00F4218B" w:rsidRPr="00AF51E4">
        <w:rPr>
          <w:rFonts w:cs="David"/>
          <w:b/>
          <w:bCs/>
          <w:rtl/>
        </w:rPr>
        <w:instrText xml:space="preserve"> </w:instrText>
      </w:r>
      <w:r w:rsidR="00F4218B" w:rsidRPr="00AF51E4">
        <w:rPr>
          <w:rFonts w:cs="David" w:hint="cs"/>
          <w:b/>
          <w:bCs/>
        </w:rPr>
        <w:instrText>REF</w:instrText>
      </w:r>
      <w:r w:rsidR="00F4218B" w:rsidRPr="00AF51E4">
        <w:rPr>
          <w:rFonts w:cs="David" w:hint="cs"/>
          <w:b/>
          <w:bCs/>
          <w:rtl/>
        </w:rPr>
        <w:instrText xml:space="preserve"> שם_המכרז \</w:instrText>
      </w:r>
      <w:r w:rsidR="00F4218B" w:rsidRPr="00AF51E4">
        <w:rPr>
          <w:rFonts w:cs="David" w:hint="cs"/>
          <w:b/>
          <w:bCs/>
        </w:rPr>
        <w:instrText>h</w:instrText>
      </w:r>
      <w:r w:rsidR="00F4218B" w:rsidRPr="00AF51E4">
        <w:rPr>
          <w:rFonts w:cs="David"/>
          <w:b/>
          <w:bCs/>
          <w:rtl/>
        </w:rPr>
        <w:instrText xml:space="preserve">  \* </w:instrText>
      </w:r>
      <w:r w:rsidR="00F4218B" w:rsidRPr="00AF51E4">
        <w:rPr>
          <w:rFonts w:cs="David"/>
          <w:b/>
          <w:bCs/>
        </w:rPr>
        <w:instrText>MERGEFORMAT</w:instrText>
      </w:r>
      <w:r w:rsidR="00F4218B" w:rsidRPr="00AF51E4">
        <w:rPr>
          <w:rFonts w:cs="David"/>
          <w:b/>
          <w:bCs/>
          <w:rtl/>
        </w:rPr>
        <w:instrText xml:space="preserve"> </w:instrText>
      </w:r>
      <w:r w:rsidR="00F4218B" w:rsidRPr="00AF51E4">
        <w:rPr>
          <w:rFonts w:cs="David"/>
          <w:b/>
          <w:bCs/>
          <w:rtl/>
        </w:rPr>
      </w:r>
      <w:r w:rsidR="00F4218B" w:rsidRPr="00AF51E4">
        <w:rPr>
          <w:rFonts w:cs="David"/>
          <w:b/>
          <w:bCs/>
          <w:rtl/>
        </w:rPr>
        <w:fldChar w:fldCharType="separate"/>
      </w:r>
      <w:r w:rsidR="000E095D" w:rsidRPr="000E095D">
        <w:rPr>
          <w:rFonts w:cs="David"/>
          <w:b/>
          <w:bCs/>
          <w:rtl/>
        </w:rPr>
        <w:t>לרענון ערכות מיגון לשפעת העופות</w:t>
      </w:r>
      <w:r w:rsidR="00F4218B" w:rsidRPr="00AF51E4">
        <w:rPr>
          <w:rFonts w:cs="David"/>
          <w:b/>
          <w:bCs/>
          <w:rtl/>
        </w:rPr>
        <w:fldChar w:fldCharType="end"/>
      </w:r>
      <w:r w:rsidR="00F4218B" w:rsidRPr="00AF51E4">
        <w:rPr>
          <w:rFonts w:cs="David"/>
          <w:b/>
          <w:bCs/>
          <w:rtl/>
        </w:rPr>
        <w:t>.</w:t>
      </w:r>
    </w:p>
    <w:p w14:paraId="482FF9E4" w14:textId="77777777" w:rsidR="00C21B6F" w:rsidRPr="00AF51E4" w:rsidRDefault="00C21B6F" w:rsidP="00C21B6F">
      <w:pPr>
        <w:pStyle w:val="HNormal"/>
        <w:spacing w:after="0"/>
        <w:rPr>
          <w:rFonts w:cs="David"/>
          <w:color w:val="000000"/>
          <w:rtl/>
          <w:lang w:eastAsia="en-US"/>
        </w:rPr>
      </w:pPr>
    </w:p>
    <w:p w14:paraId="73927EC2" w14:textId="77777777" w:rsidR="00C21B6F" w:rsidRPr="00AF51E4" w:rsidRDefault="00C21B6F" w:rsidP="00C21B6F">
      <w:pPr>
        <w:pStyle w:val="HNormal"/>
        <w:spacing w:after="0"/>
        <w:rPr>
          <w:rFonts w:cs="David"/>
          <w:color w:val="000000"/>
          <w:rtl/>
          <w:lang w:eastAsia="en-US"/>
        </w:rPr>
      </w:pPr>
      <w:r w:rsidRPr="00AF51E4">
        <w:rPr>
          <w:rFonts w:cs="David" w:hint="cs"/>
          <w:color w:val="000000"/>
          <w:rtl/>
          <w:lang w:eastAsia="en-US"/>
        </w:rPr>
        <w:t>אני מצהיר/ה, כי הנני מוסמך/ת לתת תצהיר זה בשם המציע.</w:t>
      </w:r>
    </w:p>
    <w:p w14:paraId="5615DDFF" w14:textId="77777777" w:rsidR="00C21B6F" w:rsidRPr="00AF51E4" w:rsidRDefault="00C21B6F" w:rsidP="00C21B6F">
      <w:pPr>
        <w:pStyle w:val="HNormal"/>
        <w:spacing w:after="0"/>
        <w:rPr>
          <w:rFonts w:cs="David"/>
          <w:color w:val="000000"/>
          <w:rtl/>
          <w:lang w:eastAsia="en-US"/>
        </w:rPr>
      </w:pPr>
    </w:p>
    <w:p w14:paraId="1FF273DA" w14:textId="77777777" w:rsidR="00C21B6F" w:rsidRPr="00AF51E4" w:rsidRDefault="00C21B6F" w:rsidP="00C21B6F">
      <w:pPr>
        <w:rPr>
          <w:b/>
          <w:bCs/>
          <w:u w:val="single"/>
          <w:rtl/>
        </w:rPr>
      </w:pPr>
    </w:p>
    <w:p w14:paraId="33534178" w14:textId="77777777" w:rsidR="00F85972" w:rsidRPr="00AF51E4" w:rsidRDefault="00F85972" w:rsidP="00F85972">
      <w:pPr>
        <w:rPr>
          <w:b/>
          <w:bCs/>
          <w:u w:val="single"/>
          <w:rtl/>
        </w:rPr>
      </w:pPr>
      <w:r w:rsidRPr="00AF51E4">
        <w:rPr>
          <w:rFonts w:hint="eastAsia"/>
          <w:b/>
          <w:bCs/>
          <w:u w:val="single"/>
          <w:rtl/>
        </w:rPr>
        <w:t>הערות</w:t>
      </w:r>
      <w:r w:rsidRPr="00AF51E4">
        <w:rPr>
          <w:b/>
          <w:bCs/>
          <w:u w:val="single"/>
          <w:rtl/>
        </w:rPr>
        <w:t xml:space="preserve"> </w:t>
      </w:r>
      <w:r w:rsidRPr="00AF51E4">
        <w:rPr>
          <w:rFonts w:hint="eastAsia"/>
          <w:b/>
          <w:bCs/>
          <w:u w:val="single"/>
          <w:rtl/>
        </w:rPr>
        <w:t>כלליות</w:t>
      </w:r>
      <w:r w:rsidRPr="00AF51E4">
        <w:rPr>
          <w:b/>
          <w:bCs/>
          <w:u w:val="single"/>
          <w:rtl/>
        </w:rPr>
        <w:t>:</w:t>
      </w:r>
    </w:p>
    <w:p w14:paraId="1C03792E" w14:textId="77777777" w:rsidR="00F85972" w:rsidRPr="00AF51E4" w:rsidRDefault="00F85972" w:rsidP="000F6F8C">
      <w:pPr>
        <w:pStyle w:val="afc"/>
        <w:numPr>
          <w:ilvl w:val="0"/>
          <w:numId w:val="23"/>
        </w:numPr>
        <w:bidi/>
        <w:rPr>
          <w:b/>
          <w:bCs/>
        </w:rPr>
      </w:pPr>
      <w:r w:rsidRPr="00AF51E4">
        <w:rPr>
          <w:rFonts w:hint="eastAsia"/>
          <w:b/>
          <w:bCs/>
          <w:rtl/>
        </w:rPr>
        <w:t>בסופו</w:t>
      </w:r>
      <w:r w:rsidRPr="00AF51E4">
        <w:rPr>
          <w:b/>
          <w:bCs/>
          <w:rtl/>
        </w:rPr>
        <w:t xml:space="preserve"> של נספח זה, יש לצרף קורות חיים מפורטים של </w:t>
      </w:r>
      <w:r w:rsidRPr="00AF51E4">
        <w:rPr>
          <w:rFonts w:hint="eastAsia"/>
          <w:b/>
          <w:bCs/>
          <w:u w:val="single"/>
          <w:rtl/>
        </w:rPr>
        <w:t>כל</w:t>
      </w:r>
      <w:r w:rsidRPr="00AF51E4">
        <w:rPr>
          <w:b/>
          <w:bCs/>
          <w:rtl/>
        </w:rPr>
        <w:t xml:space="preserve"> המועמדים, העתקים של תעודות אקדמיות שלהם ומסמכים נוספים לגביהם, ככל שהם רלבנטיים להערכת </w:t>
      </w:r>
      <w:proofErr w:type="spellStart"/>
      <w:r w:rsidRPr="00AF51E4">
        <w:rPr>
          <w:rFonts w:hint="eastAsia"/>
          <w:b/>
          <w:bCs/>
          <w:rtl/>
        </w:rPr>
        <w:t>נסיונם</w:t>
      </w:r>
      <w:proofErr w:type="spellEnd"/>
      <w:r w:rsidRPr="00AF51E4">
        <w:rPr>
          <w:b/>
          <w:bCs/>
          <w:rtl/>
        </w:rPr>
        <w:t xml:space="preserve">, </w:t>
      </w:r>
      <w:r w:rsidRPr="00AF51E4">
        <w:rPr>
          <w:rFonts w:hint="eastAsia"/>
          <w:b/>
          <w:bCs/>
          <w:rtl/>
        </w:rPr>
        <w:t>כישוריהם</w:t>
      </w:r>
      <w:r w:rsidRPr="00AF51E4">
        <w:rPr>
          <w:b/>
          <w:bCs/>
          <w:rtl/>
        </w:rPr>
        <w:t xml:space="preserve"> </w:t>
      </w:r>
      <w:r w:rsidRPr="00AF51E4">
        <w:rPr>
          <w:rFonts w:hint="eastAsia"/>
          <w:b/>
          <w:bCs/>
          <w:rtl/>
        </w:rPr>
        <w:t>ומיומנויותיהם</w:t>
      </w:r>
      <w:r w:rsidRPr="00AF51E4">
        <w:rPr>
          <w:b/>
          <w:bCs/>
          <w:rtl/>
        </w:rPr>
        <w:t>.</w:t>
      </w:r>
    </w:p>
    <w:p w14:paraId="4C4C925B" w14:textId="77777777" w:rsidR="00F365D0" w:rsidRPr="00AF51E4" w:rsidRDefault="00F365D0" w:rsidP="000F6F8C">
      <w:pPr>
        <w:pStyle w:val="afc"/>
        <w:numPr>
          <w:ilvl w:val="0"/>
          <w:numId w:val="23"/>
        </w:numPr>
        <w:bidi/>
        <w:rPr>
          <w:b/>
          <w:bCs/>
          <w:rtl/>
        </w:rPr>
      </w:pPr>
      <w:r w:rsidRPr="00AF51E4">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AF51E4">
        <w:rPr>
          <w:b/>
          <w:bCs/>
          <w:rtl/>
        </w:rPr>
        <w:t>האמור בקו"ח הינו לפירוש האמור בטבלאות המצורפות</w:t>
      </w:r>
      <w:r w:rsidRPr="00AF51E4">
        <w:rPr>
          <w:rFonts w:hint="cs"/>
          <w:b/>
          <w:bCs/>
          <w:rtl/>
        </w:rPr>
        <w:t xml:space="preserve"> בלבד. </w:t>
      </w:r>
    </w:p>
    <w:p w14:paraId="30979330" w14:textId="77777777" w:rsidR="00F85972" w:rsidRPr="00AF51E4" w:rsidRDefault="00F85972" w:rsidP="000F6F8C">
      <w:pPr>
        <w:pStyle w:val="afc"/>
        <w:numPr>
          <w:ilvl w:val="0"/>
          <w:numId w:val="23"/>
        </w:numPr>
        <w:bidi/>
        <w:rPr>
          <w:b/>
          <w:bCs/>
          <w:rtl/>
        </w:rPr>
      </w:pPr>
      <w:r w:rsidRPr="00AF51E4">
        <w:rPr>
          <w:rFonts w:hint="eastAsia"/>
          <w:b/>
          <w:bCs/>
          <w:color w:val="000000"/>
          <w:rtl/>
        </w:rPr>
        <w:t>בעת</w:t>
      </w:r>
      <w:r w:rsidRPr="00AF51E4">
        <w:rPr>
          <w:b/>
          <w:bCs/>
          <w:color w:val="000000"/>
          <w:rtl/>
        </w:rPr>
        <w:t xml:space="preserve"> מילוי הטבלאות ביחס לצוות המוצע ניתן להוסיף שורות, ככל הנדרש, כל זמן שכל שורה כוללת את כל העמודות </w:t>
      </w:r>
      <w:r w:rsidRPr="00AF51E4">
        <w:rPr>
          <w:rFonts w:hint="eastAsia"/>
          <w:b/>
          <w:bCs/>
          <w:color w:val="000000"/>
          <w:rtl/>
        </w:rPr>
        <w:t>הנדרשות</w:t>
      </w:r>
      <w:r w:rsidRPr="00AF51E4">
        <w:rPr>
          <w:b/>
          <w:bCs/>
          <w:color w:val="000000"/>
          <w:rtl/>
        </w:rPr>
        <w:t>.</w:t>
      </w:r>
    </w:p>
    <w:p w14:paraId="41F66204" w14:textId="77777777" w:rsidR="00485BD9" w:rsidRPr="00AF51E4" w:rsidRDefault="00485BD9" w:rsidP="00485BD9">
      <w:pPr>
        <w:pStyle w:val="HNormal"/>
        <w:spacing w:after="0" w:line="360" w:lineRule="auto"/>
        <w:ind w:left="360"/>
        <w:rPr>
          <w:rFonts w:cs="David"/>
          <w:b/>
          <w:bCs/>
          <w:sz w:val="24"/>
          <w:u w:val="single"/>
        </w:rPr>
      </w:pPr>
    </w:p>
    <w:p w14:paraId="241B1B88" w14:textId="77777777" w:rsidR="00D47745" w:rsidRPr="00AF51E4" w:rsidRDefault="00F3379C" w:rsidP="000F6F8C">
      <w:pPr>
        <w:pStyle w:val="HNormal"/>
        <w:numPr>
          <w:ilvl w:val="0"/>
          <w:numId w:val="22"/>
        </w:numPr>
        <w:spacing w:after="0" w:line="360" w:lineRule="auto"/>
        <w:rPr>
          <w:rFonts w:cs="David"/>
          <w:b/>
          <w:bCs/>
          <w:sz w:val="24"/>
          <w:u w:val="single"/>
        </w:rPr>
      </w:pPr>
      <w:r w:rsidRPr="00AF51E4">
        <w:rPr>
          <w:rFonts w:cs="David" w:hint="cs"/>
          <w:b/>
          <w:bCs/>
          <w:sz w:val="24"/>
          <w:rtl/>
        </w:rPr>
        <w:t>[להשלים]</w:t>
      </w:r>
      <w:r w:rsidRPr="00AF51E4">
        <w:rPr>
          <w:rFonts w:asciiTheme="majorBidi" w:hAnsiTheme="majorBidi" w:cs="David"/>
          <w:b/>
          <w:bCs/>
          <w:sz w:val="24"/>
          <w:rtl/>
        </w:rPr>
        <w:t xml:space="preserve"> </w:t>
      </w:r>
      <w:r w:rsidR="00D47745" w:rsidRPr="00AF51E4">
        <w:rPr>
          <w:rFonts w:cs="David" w:hint="cs"/>
          <w:b/>
          <w:bCs/>
          <w:sz w:val="24"/>
          <w:u w:val="single"/>
          <w:rtl/>
        </w:rPr>
        <w:t>המוצע</w:t>
      </w:r>
      <w:r w:rsidR="00F85972" w:rsidRPr="00AF51E4">
        <w:rPr>
          <w:rFonts w:cs="David" w:hint="cs"/>
          <w:b/>
          <w:bCs/>
          <w:sz w:val="24"/>
          <w:u w:val="single"/>
          <w:rtl/>
        </w:rPr>
        <w:t xml:space="preserve"> </w:t>
      </w:r>
    </w:p>
    <w:p w14:paraId="3EFBEF59" w14:textId="77777777" w:rsidR="00D47745" w:rsidRPr="00AF51E4" w:rsidRDefault="00F3379C" w:rsidP="000F6F8C">
      <w:pPr>
        <w:pStyle w:val="afc"/>
        <w:numPr>
          <w:ilvl w:val="1"/>
          <w:numId w:val="22"/>
        </w:numPr>
        <w:bidi/>
        <w:ind w:left="935" w:hanging="575"/>
        <w:contextualSpacing w:val="0"/>
      </w:pPr>
      <w:r w:rsidRPr="00AF51E4">
        <w:rPr>
          <w:rFonts w:hint="cs"/>
          <w:b/>
          <w:bCs/>
          <w:rtl/>
        </w:rPr>
        <w:t>[להשלים]</w:t>
      </w:r>
      <w:r w:rsidRPr="00AF51E4">
        <w:rPr>
          <w:rFonts w:asciiTheme="majorBidi" w:hAnsiTheme="majorBidi"/>
          <w:b/>
          <w:bCs/>
          <w:rtl/>
        </w:rPr>
        <w:t xml:space="preserve"> </w:t>
      </w:r>
      <w:r w:rsidR="00D47745" w:rsidRPr="00AF51E4">
        <w:rPr>
          <w:rFonts w:hint="cs"/>
          <w:rtl/>
        </w:rPr>
        <w:t>המוצע עומ</w:t>
      </w:r>
      <w:r w:rsidR="00A9455E" w:rsidRPr="00AF51E4">
        <w:rPr>
          <w:rFonts w:hint="cs"/>
          <w:rtl/>
        </w:rPr>
        <w:t xml:space="preserve">ד בתנאי הסף </w:t>
      </w:r>
      <w:proofErr w:type="spellStart"/>
      <w:r w:rsidR="00A9455E" w:rsidRPr="00AF51E4">
        <w:rPr>
          <w:rFonts w:hint="cs"/>
          <w:rtl/>
        </w:rPr>
        <w:t>לנסיון</w:t>
      </w:r>
      <w:proofErr w:type="spellEnd"/>
      <w:r w:rsidR="00A9455E" w:rsidRPr="00AF51E4">
        <w:rPr>
          <w:rFonts w:hint="cs"/>
          <w:rtl/>
        </w:rPr>
        <w:t xml:space="preserve"> והשכלה כמפורט בסעיף</w:t>
      </w:r>
      <w:r w:rsidR="007869E8" w:rsidRPr="00AF51E4">
        <w:t xml:space="preserve"> XX </w:t>
      </w:r>
      <w:r w:rsidR="00D47745" w:rsidRPr="00AF51E4">
        <w:rPr>
          <w:rFonts w:hint="cs"/>
          <w:rtl/>
        </w:rPr>
        <w:t xml:space="preserve"> למכרז.</w:t>
      </w:r>
    </w:p>
    <w:p w14:paraId="6219F2FC" w14:textId="77777777" w:rsidR="00D47745" w:rsidRPr="00AF51E4" w:rsidRDefault="00D47745" w:rsidP="000F6F8C">
      <w:pPr>
        <w:pStyle w:val="afc"/>
        <w:numPr>
          <w:ilvl w:val="1"/>
          <w:numId w:val="22"/>
        </w:numPr>
        <w:bidi/>
        <w:ind w:left="935" w:hanging="575"/>
        <w:contextualSpacing w:val="0"/>
        <w:rPr>
          <w:rtl/>
        </w:rPr>
      </w:pPr>
      <w:r w:rsidRPr="00AF51E4">
        <w:rPr>
          <w:rFonts w:hint="cs"/>
          <w:rtl/>
        </w:rPr>
        <w:t xml:space="preserve">שם </w:t>
      </w:r>
      <w:r w:rsidR="00F3379C" w:rsidRPr="00AF51E4">
        <w:rPr>
          <w:rFonts w:hint="cs"/>
          <w:b/>
          <w:bCs/>
          <w:rtl/>
        </w:rPr>
        <w:t>[להשלים]</w:t>
      </w:r>
      <w:r w:rsidR="00F3379C" w:rsidRPr="00AF51E4">
        <w:rPr>
          <w:rFonts w:asciiTheme="majorBidi" w:hAnsiTheme="majorBidi"/>
          <w:b/>
          <w:bCs/>
          <w:rtl/>
        </w:rPr>
        <w:t xml:space="preserve"> </w:t>
      </w:r>
      <w:r w:rsidR="00A9455E" w:rsidRPr="00AF51E4">
        <w:rPr>
          <w:rFonts w:hint="cs"/>
          <w:rtl/>
        </w:rPr>
        <w:t>המוצע</w:t>
      </w:r>
      <w:r w:rsidRPr="00AF51E4">
        <w:rPr>
          <w:rFonts w:hint="cs"/>
          <w:rtl/>
        </w:rPr>
        <w:t>: _________________</w:t>
      </w:r>
    </w:p>
    <w:p w14:paraId="188B9C98" w14:textId="77777777" w:rsidR="00D47745" w:rsidRPr="00AF51E4" w:rsidRDefault="00D47745" w:rsidP="000F6F8C">
      <w:pPr>
        <w:pStyle w:val="afc"/>
        <w:numPr>
          <w:ilvl w:val="1"/>
          <w:numId w:val="22"/>
        </w:numPr>
        <w:bidi/>
        <w:ind w:left="935" w:hanging="575"/>
        <w:contextualSpacing w:val="0"/>
      </w:pPr>
      <w:r w:rsidRPr="00AF51E4">
        <w:rPr>
          <w:rFonts w:hint="cs"/>
          <w:rtl/>
        </w:rPr>
        <w:t>טלפון:  _________________</w:t>
      </w:r>
    </w:p>
    <w:p w14:paraId="3F032E0A" w14:textId="77777777" w:rsidR="00D47745" w:rsidRPr="00AF51E4" w:rsidRDefault="00D47745" w:rsidP="000F6F8C">
      <w:pPr>
        <w:pStyle w:val="afc"/>
        <w:numPr>
          <w:ilvl w:val="1"/>
          <w:numId w:val="22"/>
        </w:numPr>
        <w:bidi/>
        <w:ind w:left="935" w:hanging="575"/>
        <w:contextualSpacing w:val="0"/>
      </w:pPr>
      <w:r w:rsidRPr="00AF51E4">
        <w:rPr>
          <w:rFonts w:hint="cs"/>
          <w:rtl/>
        </w:rPr>
        <w:t>טלפון נייד: _________________</w:t>
      </w:r>
    </w:p>
    <w:p w14:paraId="7809FFA9" w14:textId="77777777" w:rsidR="00D47745" w:rsidRPr="00AF51E4" w:rsidRDefault="00D47745" w:rsidP="000F6F8C">
      <w:pPr>
        <w:pStyle w:val="afc"/>
        <w:numPr>
          <w:ilvl w:val="1"/>
          <w:numId w:val="22"/>
        </w:numPr>
        <w:bidi/>
        <w:ind w:left="935" w:hanging="575"/>
        <w:contextualSpacing w:val="0"/>
      </w:pPr>
      <w:r w:rsidRPr="00AF51E4">
        <w:rPr>
          <w:rFonts w:hint="cs"/>
          <w:rtl/>
        </w:rPr>
        <w:t>דואר אלקטרוני: _________________</w:t>
      </w:r>
    </w:p>
    <w:p w14:paraId="32A1E1EB" w14:textId="77777777" w:rsidR="00D47745" w:rsidRPr="00AF51E4" w:rsidRDefault="00D47745" w:rsidP="000F6F8C">
      <w:pPr>
        <w:pStyle w:val="afc"/>
        <w:numPr>
          <w:ilvl w:val="1"/>
          <w:numId w:val="22"/>
        </w:numPr>
        <w:bidi/>
        <w:ind w:left="935" w:hanging="575"/>
        <w:contextualSpacing w:val="0"/>
      </w:pPr>
      <w:r w:rsidRPr="00AF51E4">
        <w:rPr>
          <w:rFonts w:hint="cs"/>
          <w:u w:val="single"/>
          <w:rtl/>
        </w:rPr>
        <w:t xml:space="preserve">השכלה אקדמית </w:t>
      </w:r>
      <w:r w:rsidR="00C21B6F" w:rsidRPr="00AF51E4">
        <w:rPr>
          <w:rFonts w:hint="cs"/>
          <w:u w:val="single"/>
          <w:rtl/>
        </w:rPr>
        <w:t>(סעיף</w:t>
      </w:r>
      <w:r w:rsidR="007869E8" w:rsidRPr="00AF51E4">
        <w:rPr>
          <w:rFonts w:hint="cs"/>
          <w:u w:val="single"/>
          <w:rtl/>
        </w:rPr>
        <w:t xml:space="preserve"> </w:t>
      </w:r>
      <w:r w:rsidR="007869E8" w:rsidRPr="00AF51E4">
        <w:rPr>
          <w:rFonts w:hint="cs"/>
          <w:u w:val="single"/>
        </w:rPr>
        <w:t>XX</w:t>
      </w:r>
      <w:r w:rsidR="00C21B6F" w:rsidRPr="00AF51E4">
        <w:rPr>
          <w:rFonts w:hint="cs"/>
          <w:u w:val="single"/>
          <w:rtl/>
        </w:rPr>
        <w:t xml:space="preserve"> למכרז) </w:t>
      </w:r>
      <w:r w:rsidRPr="00AF51E4">
        <w:rPr>
          <w:rFonts w:hint="cs"/>
          <w:u w:val="single"/>
          <w:rtl/>
        </w:rPr>
        <w:t xml:space="preserve">(יש לסמן </w:t>
      </w:r>
      <w:r w:rsidRPr="00AF51E4">
        <w:rPr>
          <w:rFonts w:hint="cs"/>
          <w:u w:val="single"/>
        </w:rPr>
        <w:t>X</w:t>
      </w:r>
      <w:r w:rsidRPr="00AF51E4">
        <w:rPr>
          <w:rFonts w:hint="cs"/>
          <w:u w:val="single"/>
          <w:rtl/>
        </w:rPr>
        <w:t xml:space="preserve"> במקום המתאים ולהשלים פרטי השכלה רלוונטיים)</w:t>
      </w:r>
      <w:r w:rsidRPr="00AF51E4">
        <w:rPr>
          <w:rFonts w:hint="cs"/>
          <w:rtl/>
        </w:rPr>
        <w:t>:</w:t>
      </w:r>
    </w:p>
    <w:p w14:paraId="0764C107" w14:textId="77777777" w:rsidR="00D47745" w:rsidRPr="00AF51E4" w:rsidRDefault="00D47745" w:rsidP="000F6F8C">
      <w:pPr>
        <w:pStyle w:val="afc"/>
        <w:numPr>
          <w:ilvl w:val="0"/>
          <w:numId w:val="20"/>
        </w:numPr>
        <w:bidi/>
        <w:contextualSpacing w:val="0"/>
        <w:rPr>
          <w:b/>
          <w:bCs/>
        </w:rPr>
      </w:pPr>
      <w:r w:rsidRPr="00AF51E4">
        <w:rPr>
          <w:rFonts w:hint="cs"/>
          <w:b/>
          <w:bCs/>
          <w:rtl/>
        </w:rPr>
        <w:t>תואר אקדמי ראשון</w:t>
      </w:r>
    </w:p>
    <w:p w14:paraId="3F4DD60D" w14:textId="77777777" w:rsidR="00D47745" w:rsidRPr="00AF51E4" w:rsidRDefault="00D47745" w:rsidP="00D47745">
      <w:pPr>
        <w:pStyle w:val="afc"/>
        <w:bidi/>
        <w:ind w:left="1295"/>
      </w:pPr>
      <w:r w:rsidRPr="00AF51E4">
        <w:rPr>
          <w:rFonts w:hint="cs"/>
          <w:rtl/>
        </w:rPr>
        <w:t>תחום הלימודים: __________________________________________</w:t>
      </w:r>
    </w:p>
    <w:p w14:paraId="28198684" w14:textId="77777777" w:rsidR="00D47745" w:rsidRPr="00AF51E4" w:rsidRDefault="00D47745" w:rsidP="00D47745">
      <w:pPr>
        <w:pStyle w:val="afc"/>
        <w:bidi/>
        <w:ind w:left="1295"/>
        <w:rPr>
          <w:rtl/>
        </w:rPr>
      </w:pPr>
      <w:r w:rsidRPr="00AF51E4">
        <w:rPr>
          <w:rFonts w:hint="cs"/>
          <w:rtl/>
        </w:rPr>
        <w:t>שם המוסד האקדמי: _______________________________________</w:t>
      </w:r>
    </w:p>
    <w:p w14:paraId="764A4EF7" w14:textId="77777777" w:rsidR="00D47745" w:rsidRPr="00AF51E4" w:rsidRDefault="00D47745" w:rsidP="00D47745">
      <w:pPr>
        <w:pStyle w:val="afc"/>
        <w:bidi/>
        <w:ind w:left="1295"/>
        <w:rPr>
          <w:rtl/>
        </w:rPr>
      </w:pPr>
      <w:r w:rsidRPr="00AF51E4">
        <w:rPr>
          <w:rFonts w:hint="cs"/>
          <w:rtl/>
        </w:rPr>
        <w:t>מועד קבלת התואר: _______________________________________</w:t>
      </w:r>
    </w:p>
    <w:p w14:paraId="1BC451D8" w14:textId="77777777" w:rsidR="00D47745" w:rsidRPr="00AF51E4" w:rsidRDefault="00D47745" w:rsidP="000F6F8C">
      <w:pPr>
        <w:pStyle w:val="afc"/>
        <w:numPr>
          <w:ilvl w:val="0"/>
          <w:numId w:val="20"/>
        </w:numPr>
        <w:bidi/>
        <w:contextualSpacing w:val="0"/>
        <w:rPr>
          <w:b/>
          <w:bCs/>
        </w:rPr>
      </w:pPr>
      <w:r w:rsidRPr="00AF51E4">
        <w:rPr>
          <w:rFonts w:hint="cs"/>
          <w:b/>
          <w:bCs/>
          <w:rtl/>
        </w:rPr>
        <w:t xml:space="preserve">תואר אקדמי שני </w:t>
      </w:r>
    </w:p>
    <w:p w14:paraId="5584858A" w14:textId="77777777" w:rsidR="00D47745" w:rsidRPr="00AF51E4" w:rsidRDefault="00D47745" w:rsidP="00D47745">
      <w:pPr>
        <w:pStyle w:val="afc"/>
        <w:bidi/>
        <w:ind w:left="1295"/>
      </w:pPr>
      <w:r w:rsidRPr="00AF51E4">
        <w:rPr>
          <w:rFonts w:hint="cs"/>
          <w:rtl/>
        </w:rPr>
        <w:t>תחום הלימודים: __________________________________________</w:t>
      </w:r>
    </w:p>
    <w:p w14:paraId="5803D034" w14:textId="77777777" w:rsidR="00D47745" w:rsidRPr="00AF51E4" w:rsidRDefault="00D47745" w:rsidP="00D47745">
      <w:pPr>
        <w:pStyle w:val="afc"/>
        <w:bidi/>
        <w:ind w:left="1295"/>
        <w:rPr>
          <w:rtl/>
        </w:rPr>
      </w:pPr>
      <w:r w:rsidRPr="00AF51E4">
        <w:rPr>
          <w:rFonts w:hint="cs"/>
          <w:rtl/>
        </w:rPr>
        <w:lastRenderedPageBreak/>
        <w:t>שם המוסד האקדמי: _______________________________________</w:t>
      </w:r>
    </w:p>
    <w:p w14:paraId="25574943" w14:textId="77777777" w:rsidR="00D47745" w:rsidRPr="00AF51E4" w:rsidRDefault="00D47745" w:rsidP="00D47745">
      <w:pPr>
        <w:pStyle w:val="afc"/>
        <w:bidi/>
        <w:ind w:left="1295"/>
        <w:rPr>
          <w:rtl/>
        </w:rPr>
      </w:pPr>
      <w:r w:rsidRPr="00AF51E4">
        <w:rPr>
          <w:rFonts w:hint="cs"/>
          <w:rtl/>
        </w:rPr>
        <w:t>מועד קבלת התואר: _______________________________________</w:t>
      </w:r>
    </w:p>
    <w:p w14:paraId="20A2582C" w14:textId="77777777" w:rsidR="00D47745" w:rsidRPr="00AF51E4" w:rsidRDefault="00D47745" w:rsidP="000F6F8C">
      <w:pPr>
        <w:pStyle w:val="afc"/>
        <w:numPr>
          <w:ilvl w:val="0"/>
          <w:numId w:val="20"/>
        </w:numPr>
        <w:bidi/>
        <w:contextualSpacing w:val="0"/>
        <w:rPr>
          <w:b/>
          <w:bCs/>
        </w:rPr>
      </w:pPr>
      <w:r w:rsidRPr="00AF51E4">
        <w:rPr>
          <w:rFonts w:hint="cs"/>
          <w:b/>
          <w:bCs/>
          <w:rtl/>
        </w:rPr>
        <w:t>תואר אקדמי שלישי</w:t>
      </w:r>
    </w:p>
    <w:p w14:paraId="0F1D58BE" w14:textId="77777777" w:rsidR="00D47745" w:rsidRPr="00AF51E4" w:rsidRDefault="00D47745" w:rsidP="00D47745">
      <w:pPr>
        <w:pStyle w:val="afc"/>
        <w:bidi/>
        <w:ind w:left="1295"/>
      </w:pPr>
      <w:r w:rsidRPr="00AF51E4">
        <w:rPr>
          <w:rFonts w:hint="cs"/>
          <w:rtl/>
        </w:rPr>
        <w:t>תחום הלימודים: __________________________________________</w:t>
      </w:r>
    </w:p>
    <w:p w14:paraId="73E232CF" w14:textId="77777777" w:rsidR="00D47745" w:rsidRPr="00AF51E4" w:rsidRDefault="00D47745" w:rsidP="00D47745">
      <w:pPr>
        <w:pStyle w:val="afc"/>
        <w:bidi/>
        <w:ind w:left="1295"/>
        <w:rPr>
          <w:rtl/>
        </w:rPr>
      </w:pPr>
      <w:r w:rsidRPr="00AF51E4">
        <w:rPr>
          <w:rFonts w:hint="cs"/>
          <w:rtl/>
        </w:rPr>
        <w:t>שם המוסד האקדמי: _______________________________________</w:t>
      </w:r>
    </w:p>
    <w:p w14:paraId="47C41B78" w14:textId="77777777" w:rsidR="00C21B6F" w:rsidRPr="00AF51E4" w:rsidRDefault="00C21B6F" w:rsidP="00C21B6F">
      <w:pPr>
        <w:pStyle w:val="afc"/>
        <w:bidi/>
        <w:ind w:left="1295"/>
        <w:rPr>
          <w:rtl/>
        </w:rPr>
      </w:pPr>
      <w:r w:rsidRPr="00AF51E4">
        <w:rPr>
          <w:rFonts w:hint="cs"/>
          <w:rtl/>
        </w:rPr>
        <w:t>מועד קבלת התואר: _______________________________________</w:t>
      </w:r>
    </w:p>
    <w:p w14:paraId="495EB691" w14:textId="77777777" w:rsidR="00D47745" w:rsidRPr="00AF51E4" w:rsidRDefault="001F569E" w:rsidP="001F569E">
      <w:pPr>
        <w:pStyle w:val="afc"/>
        <w:bidi/>
        <w:ind w:left="935"/>
        <w:rPr>
          <w:b/>
          <w:bCs/>
          <w:rtl/>
        </w:rPr>
      </w:pPr>
      <w:r w:rsidRPr="00AF51E4">
        <w:rPr>
          <w:rFonts w:hint="cs"/>
          <w:b/>
          <w:bCs/>
          <w:rtl/>
        </w:rPr>
        <w:t>יש לצרף קורות חיים מפורטים</w:t>
      </w:r>
      <w:r w:rsidR="00D47745" w:rsidRPr="00AF51E4">
        <w:rPr>
          <w:rFonts w:hint="cs"/>
          <w:b/>
          <w:bCs/>
          <w:rtl/>
        </w:rPr>
        <w:t xml:space="preserve"> </w:t>
      </w:r>
      <w:r w:rsidRPr="00AF51E4">
        <w:rPr>
          <w:rFonts w:hint="cs"/>
          <w:b/>
          <w:bCs/>
          <w:rtl/>
        </w:rPr>
        <w:t>ו</w:t>
      </w:r>
      <w:r w:rsidR="00D47745" w:rsidRPr="00AF51E4">
        <w:rPr>
          <w:rFonts w:hint="cs"/>
          <w:b/>
          <w:bCs/>
          <w:rtl/>
        </w:rPr>
        <w:t>תעודות המעידות על השכלה אקדמית.</w:t>
      </w:r>
    </w:p>
    <w:p w14:paraId="518EA8B3" w14:textId="77777777" w:rsidR="00C21B6F" w:rsidRPr="00AF51E4" w:rsidRDefault="00C21B6F" w:rsidP="000F6F8C">
      <w:pPr>
        <w:pStyle w:val="afc"/>
        <w:numPr>
          <w:ilvl w:val="1"/>
          <w:numId w:val="22"/>
        </w:numPr>
        <w:bidi/>
        <w:ind w:left="935" w:hanging="575"/>
        <w:contextualSpacing w:val="0"/>
        <w:rPr>
          <w:u w:val="single"/>
        </w:rPr>
      </w:pPr>
      <w:r w:rsidRPr="00AF51E4">
        <w:rPr>
          <w:rFonts w:hint="cs"/>
          <w:u w:val="single"/>
          <w:rtl/>
        </w:rPr>
        <w:t xml:space="preserve">רישום בפנקס המקצועי </w:t>
      </w:r>
      <w:r w:rsidR="00395E8E" w:rsidRPr="00AF51E4">
        <w:rPr>
          <w:rFonts w:hint="cs"/>
          <w:u w:val="single"/>
          <w:rtl/>
        </w:rPr>
        <w:t xml:space="preserve">(סעיף למכרז) </w:t>
      </w:r>
      <w:r w:rsidRPr="00AF51E4">
        <w:rPr>
          <w:rFonts w:hint="cs"/>
          <w:u w:val="single"/>
          <w:rtl/>
        </w:rPr>
        <w:t xml:space="preserve">(יש לסמן </w:t>
      </w:r>
      <w:r w:rsidRPr="00AF51E4">
        <w:rPr>
          <w:rFonts w:hint="cs"/>
          <w:u w:val="single"/>
        </w:rPr>
        <w:t>X</w:t>
      </w:r>
      <w:r w:rsidRPr="00AF51E4">
        <w:rPr>
          <w:rFonts w:hint="cs"/>
          <w:u w:val="single"/>
          <w:rtl/>
        </w:rPr>
        <w:t xml:space="preserve"> במקום המתאים ולהשלים פרטים רלוונטיים)</w:t>
      </w:r>
      <w:r w:rsidRPr="00AF51E4">
        <w:rPr>
          <w:rFonts w:hint="cs"/>
          <w:rtl/>
        </w:rPr>
        <w:t>:</w:t>
      </w:r>
    </w:p>
    <w:p w14:paraId="68EAB491" w14:textId="77777777" w:rsidR="00C21B6F" w:rsidRPr="00AF51E4" w:rsidRDefault="00C21B6F" w:rsidP="000F6F8C">
      <w:pPr>
        <w:pStyle w:val="afc"/>
        <w:numPr>
          <w:ilvl w:val="0"/>
          <w:numId w:val="21"/>
        </w:numPr>
        <w:bidi/>
        <w:contextualSpacing w:val="0"/>
        <w:rPr>
          <w:b/>
          <w:bCs/>
        </w:rPr>
      </w:pPr>
      <w:r w:rsidRPr="00AF51E4">
        <w:rPr>
          <w:rFonts w:hint="cs"/>
          <w:b/>
          <w:bCs/>
          <w:rtl/>
        </w:rPr>
        <w:t>רישום בפנקס העובדים הסוציאליים / הפסיכולוגיים</w:t>
      </w:r>
    </w:p>
    <w:p w14:paraId="0F1DFAD7" w14:textId="77777777" w:rsidR="00C21B6F" w:rsidRPr="00AF51E4" w:rsidRDefault="00C21B6F" w:rsidP="00C21B6F">
      <w:pPr>
        <w:pStyle w:val="afc"/>
        <w:bidi/>
        <w:ind w:left="1295"/>
        <w:contextualSpacing w:val="0"/>
        <w:rPr>
          <w:rtl/>
        </w:rPr>
      </w:pPr>
      <w:r w:rsidRPr="00AF51E4">
        <w:rPr>
          <w:rFonts w:hint="cs"/>
          <w:rtl/>
        </w:rPr>
        <w:t>מועד רישום בפנקס: _______________________________________</w:t>
      </w:r>
    </w:p>
    <w:p w14:paraId="0C2CCD9F" w14:textId="77777777" w:rsidR="001F569E" w:rsidRPr="00AF51E4" w:rsidRDefault="001F569E" w:rsidP="001F569E">
      <w:pPr>
        <w:pStyle w:val="afc"/>
        <w:bidi/>
        <w:ind w:left="935"/>
        <w:contextualSpacing w:val="0"/>
        <w:rPr>
          <w:b/>
          <w:bCs/>
        </w:rPr>
      </w:pPr>
      <w:r w:rsidRPr="00AF51E4">
        <w:rPr>
          <w:rFonts w:hint="cs"/>
          <w:b/>
          <w:bCs/>
          <w:rtl/>
        </w:rPr>
        <w:t>יש לצרף אישור על רישום בפנקס המקצועי.</w:t>
      </w:r>
    </w:p>
    <w:p w14:paraId="2DD8F320" w14:textId="77777777" w:rsidR="00D47745" w:rsidRPr="00AF51E4" w:rsidRDefault="00D47745" w:rsidP="000F6F8C">
      <w:pPr>
        <w:pStyle w:val="afc"/>
        <w:numPr>
          <w:ilvl w:val="1"/>
          <w:numId w:val="22"/>
        </w:numPr>
        <w:bidi/>
        <w:ind w:left="935" w:hanging="575"/>
        <w:contextualSpacing w:val="0"/>
        <w:rPr>
          <w:u w:val="single"/>
        </w:rPr>
      </w:pPr>
      <w:r w:rsidRPr="00AF51E4">
        <w:rPr>
          <w:rFonts w:hint="cs"/>
          <w:u w:val="single"/>
          <w:rtl/>
        </w:rPr>
        <w:t xml:space="preserve">הכשרות ותעודות </w:t>
      </w:r>
      <w:r w:rsidR="00395E8E" w:rsidRPr="00AF51E4">
        <w:rPr>
          <w:rFonts w:hint="cs"/>
          <w:u w:val="single"/>
          <w:rtl/>
        </w:rPr>
        <w:t xml:space="preserve">(סעיף למכרז) </w:t>
      </w:r>
      <w:r w:rsidRPr="00AF51E4">
        <w:rPr>
          <w:rFonts w:hint="cs"/>
          <w:u w:val="single"/>
          <w:rtl/>
        </w:rPr>
        <w:t xml:space="preserve">(יש לסמן </w:t>
      </w:r>
      <w:r w:rsidRPr="00AF51E4">
        <w:rPr>
          <w:rFonts w:hint="cs"/>
          <w:u w:val="single"/>
        </w:rPr>
        <w:t>X</w:t>
      </w:r>
      <w:r w:rsidRPr="00AF51E4">
        <w:rPr>
          <w:rFonts w:hint="cs"/>
          <w:u w:val="single"/>
          <w:rtl/>
        </w:rPr>
        <w:t xml:space="preserve"> במקום המתאים ולהשלים פרטי קורס/הכשרה רלוונטיים)</w:t>
      </w:r>
      <w:r w:rsidRPr="00AF51E4">
        <w:rPr>
          <w:rFonts w:hint="cs"/>
          <w:rtl/>
        </w:rPr>
        <w:t>:</w:t>
      </w:r>
    </w:p>
    <w:p w14:paraId="76F3EC76" w14:textId="77777777" w:rsidR="00D47745" w:rsidRPr="00AF51E4" w:rsidRDefault="00D47745" w:rsidP="000F6F8C">
      <w:pPr>
        <w:pStyle w:val="afc"/>
        <w:numPr>
          <w:ilvl w:val="0"/>
          <w:numId w:val="21"/>
        </w:numPr>
        <w:bidi/>
        <w:contextualSpacing w:val="0"/>
        <w:rPr>
          <w:b/>
          <w:bCs/>
        </w:rPr>
      </w:pPr>
      <w:r w:rsidRPr="00AF51E4">
        <w:rPr>
          <w:rFonts w:hint="cs"/>
          <w:b/>
          <w:bCs/>
          <w:rtl/>
        </w:rPr>
        <w:t>[להשלים]</w:t>
      </w:r>
    </w:p>
    <w:p w14:paraId="06C362E8" w14:textId="77777777" w:rsidR="00D47745" w:rsidRPr="00AF51E4" w:rsidRDefault="00D47745" w:rsidP="00D47745">
      <w:pPr>
        <w:pStyle w:val="afc"/>
        <w:bidi/>
        <w:ind w:left="1295"/>
        <w:rPr>
          <w:rtl/>
        </w:rPr>
      </w:pPr>
      <w:r w:rsidRPr="00AF51E4">
        <w:rPr>
          <w:rFonts w:hint="cs"/>
          <w:rtl/>
        </w:rPr>
        <w:t>שם המוסד בו בוצע הקורס: _______________________________________</w:t>
      </w:r>
    </w:p>
    <w:p w14:paraId="10B61176" w14:textId="77777777" w:rsidR="00C21B6F" w:rsidRPr="00AF51E4" w:rsidRDefault="00C21B6F" w:rsidP="00C21B6F">
      <w:pPr>
        <w:pStyle w:val="afc"/>
        <w:bidi/>
        <w:ind w:left="1295"/>
        <w:rPr>
          <w:rtl/>
        </w:rPr>
      </w:pPr>
      <w:r w:rsidRPr="00AF51E4">
        <w:rPr>
          <w:rFonts w:hint="cs"/>
          <w:rtl/>
        </w:rPr>
        <w:t>המועד בו בוצע הקורס: _______________________________________</w:t>
      </w:r>
    </w:p>
    <w:p w14:paraId="33C891AB" w14:textId="77777777" w:rsidR="00D47745" w:rsidRPr="00AF51E4" w:rsidRDefault="00D47745" w:rsidP="000F6F8C">
      <w:pPr>
        <w:pStyle w:val="afc"/>
        <w:numPr>
          <w:ilvl w:val="0"/>
          <w:numId w:val="21"/>
        </w:numPr>
        <w:bidi/>
        <w:contextualSpacing w:val="0"/>
        <w:rPr>
          <w:b/>
          <w:bCs/>
        </w:rPr>
      </w:pPr>
      <w:r w:rsidRPr="00AF51E4">
        <w:rPr>
          <w:rFonts w:hint="cs"/>
          <w:b/>
          <w:bCs/>
          <w:rtl/>
        </w:rPr>
        <w:t>[להשלים]</w:t>
      </w:r>
    </w:p>
    <w:p w14:paraId="308910A2" w14:textId="77777777" w:rsidR="00D47745" w:rsidRPr="00AF51E4" w:rsidRDefault="00D47745" w:rsidP="00D47745">
      <w:pPr>
        <w:pStyle w:val="afc"/>
        <w:bidi/>
        <w:ind w:left="1295"/>
        <w:rPr>
          <w:rtl/>
        </w:rPr>
      </w:pPr>
      <w:r w:rsidRPr="00AF51E4">
        <w:rPr>
          <w:rFonts w:hint="cs"/>
          <w:rtl/>
        </w:rPr>
        <w:t>שם המוסד בו בוצע הקורס: _______________________________________</w:t>
      </w:r>
    </w:p>
    <w:p w14:paraId="154FE395" w14:textId="77777777" w:rsidR="00C21B6F" w:rsidRPr="00AF51E4" w:rsidRDefault="00C21B6F" w:rsidP="00C21B6F">
      <w:pPr>
        <w:pStyle w:val="afc"/>
        <w:bidi/>
        <w:ind w:left="1295"/>
        <w:rPr>
          <w:rtl/>
        </w:rPr>
      </w:pPr>
      <w:r w:rsidRPr="00AF51E4">
        <w:rPr>
          <w:rFonts w:hint="cs"/>
          <w:rtl/>
        </w:rPr>
        <w:t>המועד בו בוצע הקורס: _______________________________________</w:t>
      </w:r>
    </w:p>
    <w:p w14:paraId="34DA7E9B" w14:textId="77777777" w:rsidR="00D47745" w:rsidRPr="00AF51E4" w:rsidRDefault="00D47745" w:rsidP="000F6F8C">
      <w:pPr>
        <w:pStyle w:val="afc"/>
        <w:numPr>
          <w:ilvl w:val="0"/>
          <w:numId w:val="21"/>
        </w:numPr>
        <w:bidi/>
        <w:contextualSpacing w:val="0"/>
        <w:rPr>
          <w:b/>
          <w:bCs/>
        </w:rPr>
      </w:pPr>
      <w:r w:rsidRPr="00AF51E4">
        <w:rPr>
          <w:rFonts w:hint="cs"/>
          <w:b/>
          <w:bCs/>
          <w:rtl/>
        </w:rPr>
        <w:t>[להשלים]</w:t>
      </w:r>
    </w:p>
    <w:p w14:paraId="3D37D1FB" w14:textId="77777777" w:rsidR="00D47745" w:rsidRPr="00AF51E4" w:rsidRDefault="00D47745" w:rsidP="00D47745">
      <w:pPr>
        <w:pStyle w:val="afc"/>
        <w:bidi/>
        <w:ind w:left="1295"/>
        <w:rPr>
          <w:rtl/>
        </w:rPr>
      </w:pPr>
      <w:r w:rsidRPr="00AF51E4">
        <w:rPr>
          <w:rFonts w:hint="cs"/>
          <w:rtl/>
        </w:rPr>
        <w:t>שם המוסד בו בוצע הקורס: _______________________________________</w:t>
      </w:r>
    </w:p>
    <w:p w14:paraId="217F6393" w14:textId="77777777" w:rsidR="00C21B6F" w:rsidRPr="00AF51E4" w:rsidRDefault="00C21B6F" w:rsidP="00C21B6F">
      <w:pPr>
        <w:pStyle w:val="afc"/>
        <w:bidi/>
        <w:ind w:left="1295"/>
        <w:rPr>
          <w:rtl/>
        </w:rPr>
      </w:pPr>
      <w:r w:rsidRPr="00AF51E4">
        <w:rPr>
          <w:rFonts w:hint="cs"/>
          <w:rtl/>
        </w:rPr>
        <w:t>המועד בו בוצע הקורס: _______________________________________</w:t>
      </w:r>
    </w:p>
    <w:p w14:paraId="2F1BCCA1" w14:textId="77777777" w:rsidR="00D47745" w:rsidRPr="00AF51E4" w:rsidRDefault="00D47745" w:rsidP="00D47745">
      <w:pPr>
        <w:pStyle w:val="afc"/>
        <w:bidi/>
        <w:ind w:left="849"/>
        <w:rPr>
          <w:b/>
          <w:bCs/>
          <w:rtl/>
        </w:rPr>
      </w:pPr>
      <w:r w:rsidRPr="00AF51E4">
        <w:rPr>
          <w:rFonts w:hint="cs"/>
          <w:b/>
          <w:bCs/>
          <w:rtl/>
        </w:rPr>
        <w:t>יש לצרף אישורים מתאימים המעידים על השלמת קורסים והכשרות רלוונטיים.</w:t>
      </w:r>
    </w:p>
    <w:p w14:paraId="5886083D" w14:textId="77777777" w:rsidR="00D47745" w:rsidRPr="00AF51E4" w:rsidRDefault="00D47745"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AF51E4">
        <w:rPr>
          <w:rFonts w:cs="David" w:hint="cs"/>
          <w:b/>
          <w:bCs/>
          <w:sz w:val="24"/>
          <w:rtl/>
        </w:rPr>
        <w:t xml:space="preserve">על המציע למלא בטבלה שלהלן את ניסיונו של </w:t>
      </w:r>
      <w:r w:rsidR="00F3379C" w:rsidRPr="00AF51E4">
        <w:rPr>
          <w:rFonts w:cs="David" w:hint="cs"/>
          <w:b/>
          <w:bCs/>
          <w:sz w:val="24"/>
          <w:rtl/>
        </w:rPr>
        <w:t>[להשלים]</w:t>
      </w:r>
      <w:r w:rsidR="00F3379C" w:rsidRPr="00AF51E4">
        <w:rPr>
          <w:rFonts w:asciiTheme="majorBidi" w:hAnsiTheme="majorBidi" w:cs="David"/>
          <w:b/>
          <w:bCs/>
          <w:sz w:val="24"/>
          <w:rtl/>
        </w:rPr>
        <w:t xml:space="preserve"> </w:t>
      </w:r>
      <w:r w:rsidRPr="00AF51E4">
        <w:rPr>
          <w:rFonts w:cs="David" w:hint="cs"/>
          <w:b/>
          <w:bCs/>
          <w:sz w:val="24"/>
          <w:rtl/>
        </w:rPr>
        <w:t>המוצע ב</w:t>
      </w:r>
      <w:r w:rsidR="00F3379C" w:rsidRPr="00AF51E4">
        <w:rPr>
          <w:rFonts w:cs="David" w:hint="cs"/>
          <w:b/>
          <w:bCs/>
          <w:sz w:val="24"/>
          <w:rtl/>
        </w:rPr>
        <w:t>[להשלים]</w:t>
      </w:r>
      <w:r w:rsidR="00C21B6F" w:rsidRPr="00AF51E4">
        <w:rPr>
          <w:rFonts w:asciiTheme="majorBidi" w:hAnsiTheme="majorBidi" w:cs="David"/>
          <w:b/>
          <w:bCs/>
          <w:sz w:val="24"/>
          <w:rtl/>
        </w:rPr>
        <w:t xml:space="preserve"> (סעיף </w:t>
      </w:r>
      <w:r w:rsidR="007869E8" w:rsidRPr="00AF51E4">
        <w:rPr>
          <w:rFonts w:asciiTheme="majorBidi" w:hAnsiTheme="majorBidi" w:cs="David"/>
          <w:b/>
          <w:bCs/>
          <w:sz w:val="24"/>
        </w:rPr>
        <w:t>XX</w:t>
      </w:r>
      <w:r w:rsidR="00C21B6F" w:rsidRPr="00AF51E4">
        <w:rPr>
          <w:rFonts w:asciiTheme="majorBidi" w:hAnsiTheme="majorBidi" w:cs="David"/>
          <w:b/>
          <w:bCs/>
          <w:sz w:val="24"/>
          <w:rtl/>
        </w:rPr>
        <w:t xml:space="preserve"> למכרז</w:t>
      </w:r>
      <w:r w:rsidR="00C43B98" w:rsidRPr="00AF51E4">
        <w:rPr>
          <w:rFonts w:asciiTheme="majorBidi" w:hAnsiTheme="majorBidi"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AF51E4" w14:paraId="1FE32E5D" w14:textId="77777777"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28F6FE81" w14:textId="77777777" w:rsidR="00D47745" w:rsidRPr="00AF51E4" w:rsidRDefault="00D47745" w:rsidP="00F82CBA">
            <w:pPr>
              <w:spacing w:line="240" w:lineRule="auto"/>
              <w:jc w:val="center"/>
              <w:rPr>
                <w:b/>
                <w:bCs/>
                <w:szCs w:val="20"/>
                <w:rtl/>
              </w:rPr>
            </w:pPr>
            <w:r w:rsidRPr="00AF51E4">
              <w:rPr>
                <w:b/>
                <w:bCs/>
                <w:szCs w:val="20"/>
                <w:rtl/>
              </w:rPr>
              <w:t xml:space="preserve">שם </w:t>
            </w:r>
            <w:r w:rsidRPr="00AF51E4">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68E5562" w14:textId="77777777" w:rsidR="00D47745" w:rsidRPr="00AF51E4" w:rsidRDefault="00D47745" w:rsidP="00485BD9">
            <w:pPr>
              <w:spacing w:line="240" w:lineRule="auto"/>
              <w:jc w:val="center"/>
              <w:rPr>
                <w:b/>
                <w:bCs/>
                <w:szCs w:val="20"/>
                <w:rtl/>
              </w:rPr>
            </w:pPr>
            <w:r w:rsidRPr="00AF51E4">
              <w:rPr>
                <w:rFonts w:hint="cs"/>
                <w:b/>
                <w:bCs/>
                <w:szCs w:val="20"/>
                <w:rtl/>
              </w:rPr>
              <w:t xml:space="preserve">פרטים בדבר השירותים או מהות השירות שניתן על-ידי </w:t>
            </w:r>
            <w:r w:rsidR="00F3379C" w:rsidRPr="00AF51E4">
              <w:rPr>
                <w:rFonts w:hint="cs"/>
                <w:b/>
                <w:bCs/>
                <w:szCs w:val="20"/>
                <w:rtl/>
              </w:rPr>
              <w:t>[להשלים]</w:t>
            </w:r>
            <w:r w:rsidR="00F3379C" w:rsidRPr="00AF51E4">
              <w:rPr>
                <w:rFonts w:asciiTheme="majorBidi" w:hAnsiTheme="majorBidi"/>
                <w:b/>
                <w:bCs/>
                <w:rtl/>
              </w:rPr>
              <w:t xml:space="preserve"> </w:t>
            </w:r>
            <w:r w:rsidR="00485BD9" w:rsidRPr="00AF51E4">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D6E651F" w14:textId="77777777" w:rsidR="00D47745" w:rsidRPr="00AF51E4" w:rsidRDefault="00D47745" w:rsidP="00F82CBA">
            <w:pPr>
              <w:spacing w:line="240" w:lineRule="auto"/>
              <w:jc w:val="center"/>
              <w:rPr>
                <w:b/>
                <w:bCs/>
                <w:szCs w:val="20"/>
                <w:rtl/>
              </w:rPr>
            </w:pPr>
            <w:r w:rsidRPr="00AF51E4">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4F2A2BE7" w14:textId="77777777" w:rsidR="00D47745" w:rsidRPr="00AF51E4" w:rsidRDefault="00D47745" w:rsidP="00F82CBA">
            <w:pPr>
              <w:spacing w:line="240" w:lineRule="auto"/>
              <w:jc w:val="center"/>
              <w:rPr>
                <w:b/>
                <w:bCs/>
                <w:szCs w:val="20"/>
                <w:rtl/>
              </w:rPr>
            </w:pPr>
            <w:r w:rsidRPr="00AF51E4">
              <w:rPr>
                <w:rFonts w:hint="cs"/>
                <w:b/>
                <w:bCs/>
                <w:szCs w:val="20"/>
                <w:rtl/>
              </w:rPr>
              <w:t>שם איש קשר ופרטי התקשרות</w:t>
            </w:r>
          </w:p>
        </w:tc>
      </w:tr>
      <w:tr w:rsidR="00D47745" w:rsidRPr="00AF51E4" w14:paraId="1716BBBD" w14:textId="77777777"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9765969" w14:textId="77777777" w:rsidR="00D47745" w:rsidRPr="00AF51E4"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7C50F0C0" w14:textId="77777777" w:rsidR="00D47745" w:rsidRPr="00AF51E4"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4830ED43" w14:textId="77777777" w:rsidR="00D47745" w:rsidRPr="00AF51E4" w:rsidRDefault="00D47745" w:rsidP="00F82CBA">
            <w:pPr>
              <w:spacing w:line="240" w:lineRule="auto"/>
              <w:jc w:val="center"/>
              <w:rPr>
                <w:b/>
                <w:bCs/>
                <w:szCs w:val="20"/>
                <w:rtl/>
              </w:rPr>
            </w:pPr>
            <w:r w:rsidRPr="00AF51E4">
              <w:rPr>
                <w:rFonts w:hint="cs"/>
                <w:b/>
                <w:bCs/>
                <w:szCs w:val="20"/>
                <w:rtl/>
              </w:rPr>
              <w:t>מחודש ו</w:t>
            </w:r>
            <w:r w:rsidRPr="00AF51E4">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80AF264" w14:textId="77777777" w:rsidR="00D47745" w:rsidRPr="00AF51E4" w:rsidRDefault="00D47745" w:rsidP="00F82CBA">
            <w:pPr>
              <w:spacing w:line="240" w:lineRule="auto"/>
              <w:jc w:val="center"/>
              <w:rPr>
                <w:b/>
                <w:bCs/>
                <w:szCs w:val="20"/>
                <w:rtl/>
              </w:rPr>
            </w:pPr>
            <w:r w:rsidRPr="00AF51E4">
              <w:rPr>
                <w:b/>
                <w:bCs/>
                <w:szCs w:val="20"/>
                <w:rtl/>
              </w:rPr>
              <w:t xml:space="preserve">עד </w:t>
            </w:r>
            <w:r w:rsidRPr="00AF51E4">
              <w:rPr>
                <w:rFonts w:hint="cs"/>
                <w:b/>
                <w:bCs/>
                <w:szCs w:val="20"/>
                <w:rtl/>
              </w:rPr>
              <w:t>חודש ו</w:t>
            </w:r>
            <w:r w:rsidRPr="00AF51E4">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7701B201" w14:textId="77777777" w:rsidR="00D47745" w:rsidRPr="00AF51E4" w:rsidRDefault="00D47745" w:rsidP="00F82CBA">
            <w:pPr>
              <w:spacing w:line="240" w:lineRule="auto"/>
              <w:jc w:val="center"/>
              <w:rPr>
                <w:b/>
                <w:bCs/>
                <w:szCs w:val="20"/>
                <w:rtl/>
              </w:rPr>
            </w:pPr>
          </w:p>
        </w:tc>
      </w:tr>
      <w:tr w:rsidR="00D47745" w:rsidRPr="00AF51E4" w14:paraId="6BFC3869"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E2D0060" w14:textId="77777777" w:rsidR="00D47745" w:rsidRPr="00AF51E4"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F743DFC" w14:textId="77777777" w:rsidR="00D47745" w:rsidRPr="00AF51E4"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97AE7F5" w14:textId="77777777" w:rsidR="00D47745" w:rsidRPr="00AF51E4"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B215BC5" w14:textId="77777777" w:rsidR="00D47745" w:rsidRPr="00AF51E4"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9CA967D" w14:textId="77777777" w:rsidR="00D47745" w:rsidRPr="00AF51E4" w:rsidRDefault="00D47745" w:rsidP="00F82CBA">
            <w:pPr>
              <w:spacing w:line="240" w:lineRule="auto"/>
              <w:rPr>
                <w:szCs w:val="20"/>
                <w:rtl/>
              </w:rPr>
            </w:pPr>
          </w:p>
        </w:tc>
      </w:tr>
      <w:tr w:rsidR="00D47745" w:rsidRPr="00AF51E4" w14:paraId="2B1D242A"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60D0FDA" w14:textId="77777777" w:rsidR="00D47745" w:rsidRPr="00AF51E4"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E25F3D6" w14:textId="77777777" w:rsidR="00D47745" w:rsidRPr="00AF51E4"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1084A30" w14:textId="77777777" w:rsidR="00D47745" w:rsidRPr="00AF51E4"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612C738" w14:textId="77777777" w:rsidR="00D47745" w:rsidRPr="00AF51E4"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971502A" w14:textId="77777777" w:rsidR="00D47745" w:rsidRPr="00AF51E4" w:rsidRDefault="00D47745" w:rsidP="00F82CBA">
            <w:pPr>
              <w:spacing w:line="240" w:lineRule="auto"/>
              <w:rPr>
                <w:szCs w:val="20"/>
                <w:rtl/>
              </w:rPr>
            </w:pPr>
          </w:p>
        </w:tc>
      </w:tr>
      <w:tr w:rsidR="00D47745" w:rsidRPr="00AF51E4" w14:paraId="7835F2F5"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8012EFC" w14:textId="77777777" w:rsidR="00D47745" w:rsidRPr="00AF51E4"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0743738" w14:textId="77777777" w:rsidR="00D47745" w:rsidRPr="00AF51E4"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576FF44" w14:textId="77777777" w:rsidR="00D47745" w:rsidRPr="00AF51E4"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12B95B7" w14:textId="77777777" w:rsidR="00D47745" w:rsidRPr="00AF51E4"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01B73CA" w14:textId="77777777" w:rsidR="00D47745" w:rsidRPr="00AF51E4" w:rsidRDefault="00D47745" w:rsidP="00F82CBA">
            <w:pPr>
              <w:spacing w:line="240" w:lineRule="auto"/>
              <w:rPr>
                <w:szCs w:val="20"/>
                <w:rtl/>
              </w:rPr>
            </w:pPr>
          </w:p>
        </w:tc>
      </w:tr>
      <w:tr w:rsidR="00D47745" w:rsidRPr="00AF51E4" w14:paraId="77896E11"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8B69465" w14:textId="77777777" w:rsidR="00D47745" w:rsidRPr="00AF51E4"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1F67B60B" w14:textId="77777777" w:rsidR="00D47745" w:rsidRPr="00AF51E4"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8BF852E" w14:textId="77777777" w:rsidR="00D47745" w:rsidRPr="00AF51E4"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66536F7" w14:textId="77777777" w:rsidR="00D47745" w:rsidRPr="00AF51E4"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3FA61DF" w14:textId="77777777" w:rsidR="00D47745" w:rsidRPr="00AF51E4" w:rsidRDefault="00D47745" w:rsidP="00F82CBA">
            <w:pPr>
              <w:spacing w:line="240" w:lineRule="auto"/>
              <w:rPr>
                <w:szCs w:val="20"/>
                <w:rtl/>
              </w:rPr>
            </w:pPr>
          </w:p>
        </w:tc>
      </w:tr>
    </w:tbl>
    <w:p w14:paraId="6E507C02" w14:textId="77777777" w:rsidR="001F569E" w:rsidRPr="00AF51E4" w:rsidRDefault="001F569E" w:rsidP="001F569E">
      <w:pPr>
        <w:pStyle w:val="HNormal"/>
        <w:tabs>
          <w:tab w:val="left" w:leader="underscore" w:pos="8309"/>
        </w:tabs>
        <w:spacing w:after="0"/>
        <w:ind w:left="849"/>
        <w:rPr>
          <w:rFonts w:cs="David"/>
          <w:sz w:val="24"/>
          <w:rtl/>
        </w:rPr>
      </w:pPr>
      <w:r w:rsidRPr="00AF51E4">
        <w:rPr>
          <w:rFonts w:cs="David" w:hint="cs"/>
          <w:sz w:val="24"/>
          <w:rtl/>
        </w:rPr>
        <w:t>* ניתן להוסיף שורות, ככל הנדרש, כל זמן שכל שורה כוללת את כל העמודות דלעיל.</w:t>
      </w:r>
    </w:p>
    <w:p w14:paraId="20B2400E" w14:textId="77777777" w:rsidR="00D47745" w:rsidRPr="00AF51E4" w:rsidRDefault="00D47745" w:rsidP="00D47745">
      <w:pPr>
        <w:rPr>
          <w:rtl/>
        </w:rPr>
      </w:pPr>
    </w:p>
    <w:p w14:paraId="71501F24" w14:textId="77777777" w:rsidR="00A9455E" w:rsidRPr="00AF51E4" w:rsidRDefault="00A9455E"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AF51E4">
        <w:rPr>
          <w:rFonts w:cs="David" w:hint="cs"/>
          <w:b/>
          <w:bCs/>
          <w:sz w:val="24"/>
          <w:rtl/>
        </w:rPr>
        <w:t xml:space="preserve">על המציע למלא בטבלה שלהלן את ניסיונו של </w:t>
      </w:r>
      <w:r w:rsidR="00F3379C" w:rsidRPr="00AF51E4">
        <w:rPr>
          <w:rFonts w:cs="David" w:hint="cs"/>
          <w:b/>
          <w:bCs/>
          <w:sz w:val="24"/>
          <w:rtl/>
        </w:rPr>
        <w:t>[להשלים]</w:t>
      </w:r>
      <w:r w:rsidR="00F3379C" w:rsidRPr="00AF51E4">
        <w:rPr>
          <w:rFonts w:asciiTheme="majorBidi" w:hAnsiTheme="majorBidi" w:cs="David"/>
          <w:b/>
          <w:bCs/>
          <w:sz w:val="24"/>
          <w:rtl/>
        </w:rPr>
        <w:t xml:space="preserve"> </w:t>
      </w:r>
      <w:r w:rsidRPr="00AF51E4">
        <w:rPr>
          <w:rFonts w:cs="David" w:hint="cs"/>
          <w:b/>
          <w:bCs/>
          <w:sz w:val="24"/>
          <w:rtl/>
        </w:rPr>
        <w:t>המוצע ב</w:t>
      </w:r>
      <w:r w:rsidR="00F3379C" w:rsidRPr="00AF51E4">
        <w:rPr>
          <w:rFonts w:cs="David" w:hint="cs"/>
          <w:b/>
          <w:bCs/>
          <w:sz w:val="24"/>
          <w:rtl/>
        </w:rPr>
        <w:t>[להשלים]</w:t>
      </w:r>
      <w:r w:rsidR="00F3379C" w:rsidRPr="00AF51E4">
        <w:rPr>
          <w:rFonts w:asciiTheme="majorBidi" w:hAnsiTheme="majorBidi" w:cs="David"/>
          <w:b/>
          <w:bCs/>
          <w:sz w:val="24"/>
          <w:rtl/>
        </w:rPr>
        <w:t xml:space="preserve"> </w:t>
      </w:r>
      <w:r w:rsidRPr="00AF51E4">
        <w:rPr>
          <w:rFonts w:asciiTheme="majorBidi" w:hAnsiTheme="majorBidi" w:cs="David"/>
          <w:b/>
          <w:bCs/>
          <w:sz w:val="24"/>
          <w:rtl/>
        </w:rPr>
        <w:t xml:space="preserve"> (סעיף </w:t>
      </w:r>
      <w:r w:rsidR="007869E8" w:rsidRPr="00AF51E4">
        <w:rPr>
          <w:rFonts w:asciiTheme="majorBidi" w:hAnsiTheme="majorBidi" w:cs="David" w:hint="cs"/>
          <w:b/>
          <w:bCs/>
          <w:sz w:val="24"/>
          <w:rtl/>
        </w:rPr>
        <w:t xml:space="preserve"> </w:t>
      </w:r>
      <w:r w:rsidR="007869E8" w:rsidRPr="00AF51E4">
        <w:rPr>
          <w:rFonts w:asciiTheme="majorBidi" w:hAnsiTheme="majorBidi" w:cs="David" w:hint="cs"/>
          <w:b/>
          <w:bCs/>
          <w:sz w:val="24"/>
        </w:rPr>
        <w:t>XX</w:t>
      </w:r>
      <w:r w:rsidR="007869E8" w:rsidRPr="00AF51E4">
        <w:rPr>
          <w:rFonts w:asciiTheme="majorBidi" w:hAnsiTheme="majorBidi" w:cs="David" w:hint="cs"/>
          <w:b/>
          <w:bCs/>
          <w:sz w:val="24"/>
          <w:rtl/>
        </w:rPr>
        <w:t xml:space="preserve"> </w:t>
      </w:r>
      <w:r w:rsidRPr="00AF51E4">
        <w:rPr>
          <w:rFonts w:asciiTheme="majorBidi" w:hAnsiTheme="majorBidi" w:cs="David"/>
          <w:b/>
          <w:bCs/>
          <w:sz w:val="24"/>
          <w:rtl/>
        </w:rPr>
        <w:t>למכר</w:t>
      </w:r>
      <w:r w:rsidR="00C43B98" w:rsidRPr="00AF51E4">
        <w:rPr>
          <w:rFonts w:asciiTheme="majorBidi" w:hAnsiTheme="majorBidi" w:cs="David" w:hint="cs"/>
          <w:b/>
          <w:bCs/>
          <w:sz w:val="24"/>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9455E" w:rsidRPr="00AF51E4" w14:paraId="513AC785" w14:textId="77777777" w:rsidTr="00A9455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29C7A1EA" w14:textId="77777777" w:rsidR="00A9455E" w:rsidRPr="00AF51E4" w:rsidRDefault="00A9455E" w:rsidP="00A9455E">
            <w:pPr>
              <w:spacing w:line="240" w:lineRule="auto"/>
              <w:jc w:val="center"/>
              <w:rPr>
                <w:b/>
                <w:bCs/>
                <w:szCs w:val="20"/>
                <w:rtl/>
              </w:rPr>
            </w:pPr>
            <w:r w:rsidRPr="00AF51E4">
              <w:rPr>
                <w:b/>
                <w:bCs/>
                <w:szCs w:val="20"/>
                <w:rtl/>
              </w:rPr>
              <w:t xml:space="preserve">שם </w:t>
            </w:r>
            <w:r w:rsidRPr="00AF51E4">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6A9B4EF8" w14:textId="77777777" w:rsidR="00A9455E" w:rsidRPr="00AF51E4" w:rsidRDefault="00A9455E" w:rsidP="00A9455E">
            <w:pPr>
              <w:spacing w:line="240" w:lineRule="auto"/>
              <w:jc w:val="center"/>
              <w:rPr>
                <w:b/>
                <w:bCs/>
                <w:szCs w:val="20"/>
                <w:rtl/>
              </w:rPr>
            </w:pPr>
            <w:r w:rsidRPr="00AF51E4">
              <w:rPr>
                <w:rFonts w:hint="cs"/>
                <w:b/>
                <w:bCs/>
                <w:szCs w:val="20"/>
                <w:rtl/>
              </w:rPr>
              <w:t xml:space="preserve">פרטים בדבר השירותים או מהות השירות שניתן על-ידי </w:t>
            </w:r>
            <w:r w:rsidR="00F3379C" w:rsidRPr="00AF51E4">
              <w:rPr>
                <w:rFonts w:hint="cs"/>
                <w:b/>
                <w:bCs/>
                <w:szCs w:val="20"/>
                <w:rtl/>
              </w:rPr>
              <w:t>[להשלים]</w:t>
            </w:r>
            <w:r w:rsidR="00F3379C" w:rsidRPr="00AF51E4">
              <w:rPr>
                <w:rFonts w:asciiTheme="majorBidi" w:hAnsiTheme="majorBidi"/>
                <w:b/>
                <w:bCs/>
                <w:rtl/>
              </w:rPr>
              <w:t xml:space="preserve"> </w:t>
            </w:r>
            <w:r w:rsidRPr="00AF51E4">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3316C70" w14:textId="77777777" w:rsidR="00A9455E" w:rsidRPr="00AF51E4" w:rsidRDefault="00A9455E" w:rsidP="00A9455E">
            <w:pPr>
              <w:spacing w:line="240" w:lineRule="auto"/>
              <w:jc w:val="center"/>
              <w:rPr>
                <w:b/>
                <w:bCs/>
                <w:szCs w:val="20"/>
                <w:rtl/>
              </w:rPr>
            </w:pPr>
            <w:r w:rsidRPr="00AF51E4">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7A19F78D" w14:textId="77777777" w:rsidR="00A9455E" w:rsidRPr="00AF51E4" w:rsidRDefault="00A9455E" w:rsidP="00A9455E">
            <w:pPr>
              <w:spacing w:line="240" w:lineRule="auto"/>
              <w:jc w:val="center"/>
              <w:rPr>
                <w:b/>
                <w:bCs/>
                <w:szCs w:val="20"/>
                <w:rtl/>
              </w:rPr>
            </w:pPr>
            <w:r w:rsidRPr="00AF51E4">
              <w:rPr>
                <w:rFonts w:hint="cs"/>
                <w:b/>
                <w:bCs/>
                <w:szCs w:val="20"/>
                <w:rtl/>
              </w:rPr>
              <w:t>שם איש קשר ופרטי התקשרות</w:t>
            </w:r>
          </w:p>
        </w:tc>
      </w:tr>
      <w:tr w:rsidR="00A9455E" w:rsidRPr="00AF51E4" w14:paraId="18F51DB1" w14:textId="77777777" w:rsidTr="00A9455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5705175A" w14:textId="77777777" w:rsidR="00A9455E" w:rsidRPr="00AF51E4" w:rsidRDefault="00A9455E" w:rsidP="00A9455E">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795DAFF5" w14:textId="77777777" w:rsidR="00A9455E" w:rsidRPr="00AF51E4" w:rsidRDefault="00A9455E" w:rsidP="00A9455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A344929" w14:textId="77777777" w:rsidR="00A9455E" w:rsidRPr="00AF51E4" w:rsidRDefault="00A9455E" w:rsidP="00A9455E">
            <w:pPr>
              <w:spacing w:line="240" w:lineRule="auto"/>
              <w:jc w:val="center"/>
              <w:rPr>
                <w:b/>
                <w:bCs/>
                <w:szCs w:val="20"/>
                <w:rtl/>
              </w:rPr>
            </w:pPr>
            <w:r w:rsidRPr="00AF51E4">
              <w:rPr>
                <w:rFonts w:hint="cs"/>
                <w:b/>
                <w:bCs/>
                <w:szCs w:val="20"/>
                <w:rtl/>
              </w:rPr>
              <w:t>מחודש ו</w:t>
            </w:r>
            <w:r w:rsidRPr="00AF51E4">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62E766CF" w14:textId="77777777" w:rsidR="00A9455E" w:rsidRPr="00AF51E4" w:rsidRDefault="00A9455E" w:rsidP="00A9455E">
            <w:pPr>
              <w:spacing w:line="240" w:lineRule="auto"/>
              <w:jc w:val="center"/>
              <w:rPr>
                <w:b/>
                <w:bCs/>
                <w:szCs w:val="20"/>
                <w:rtl/>
              </w:rPr>
            </w:pPr>
            <w:r w:rsidRPr="00AF51E4">
              <w:rPr>
                <w:b/>
                <w:bCs/>
                <w:szCs w:val="20"/>
                <w:rtl/>
              </w:rPr>
              <w:t xml:space="preserve">עד </w:t>
            </w:r>
            <w:r w:rsidRPr="00AF51E4">
              <w:rPr>
                <w:rFonts w:hint="cs"/>
                <w:b/>
                <w:bCs/>
                <w:szCs w:val="20"/>
                <w:rtl/>
              </w:rPr>
              <w:t>חודש ו</w:t>
            </w:r>
            <w:r w:rsidRPr="00AF51E4">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626006E3" w14:textId="77777777" w:rsidR="00A9455E" w:rsidRPr="00AF51E4" w:rsidRDefault="00A9455E" w:rsidP="00A9455E">
            <w:pPr>
              <w:spacing w:line="240" w:lineRule="auto"/>
              <w:jc w:val="center"/>
              <w:rPr>
                <w:b/>
                <w:bCs/>
                <w:szCs w:val="20"/>
                <w:rtl/>
              </w:rPr>
            </w:pPr>
          </w:p>
        </w:tc>
      </w:tr>
      <w:tr w:rsidR="00A9455E" w:rsidRPr="00AF51E4" w14:paraId="4D14BFB2"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E80C002" w14:textId="77777777" w:rsidR="00A9455E" w:rsidRPr="00AF51E4"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C52C2BF" w14:textId="77777777" w:rsidR="00A9455E" w:rsidRPr="00AF51E4"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E06182B" w14:textId="77777777" w:rsidR="00A9455E" w:rsidRPr="00AF51E4"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AD9E9FD" w14:textId="77777777" w:rsidR="00A9455E" w:rsidRPr="00AF51E4"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4F24383" w14:textId="77777777" w:rsidR="00A9455E" w:rsidRPr="00AF51E4" w:rsidRDefault="00A9455E" w:rsidP="00A9455E">
            <w:pPr>
              <w:spacing w:line="240" w:lineRule="auto"/>
              <w:rPr>
                <w:szCs w:val="20"/>
                <w:rtl/>
              </w:rPr>
            </w:pPr>
          </w:p>
        </w:tc>
      </w:tr>
      <w:tr w:rsidR="00A9455E" w:rsidRPr="00AF51E4" w14:paraId="66BA2E3E"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00AF7F7" w14:textId="77777777" w:rsidR="00A9455E" w:rsidRPr="00AF51E4"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FD79294" w14:textId="77777777" w:rsidR="00A9455E" w:rsidRPr="00AF51E4"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C1EF50E" w14:textId="77777777" w:rsidR="00A9455E" w:rsidRPr="00AF51E4"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AAC0A41" w14:textId="77777777" w:rsidR="00A9455E" w:rsidRPr="00AF51E4"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512364E" w14:textId="77777777" w:rsidR="00A9455E" w:rsidRPr="00AF51E4" w:rsidRDefault="00A9455E" w:rsidP="00A9455E">
            <w:pPr>
              <w:spacing w:line="240" w:lineRule="auto"/>
              <w:rPr>
                <w:szCs w:val="20"/>
                <w:rtl/>
              </w:rPr>
            </w:pPr>
          </w:p>
        </w:tc>
      </w:tr>
      <w:tr w:rsidR="00A9455E" w:rsidRPr="00AF51E4" w14:paraId="21975127"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F8CED8C" w14:textId="77777777" w:rsidR="00A9455E" w:rsidRPr="00AF51E4"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C81D25A" w14:textId="77777777" w:rsidR="00A9455E" w:rsidRPr="00AF51E4"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B6F8CE8" w14:textId="77777777" w:rsidR="00A9455E" w:rsidRPr="00AF51E4"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17D5B53" w14:textId="77777777" w:rsidR="00A9455E" w:rsidRPr="00AF51E4"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1255E16" w14:textId="77777777" w:rsidR="00A9455E" w:rsidRPr="00AF51E4" w:rsidRDefault="00A9455E" w:rsidP="00A9455E">
            <w:pPr>
              <w:spacing w:line="240" w:lineRule="auto"/>
              <w:rPr>
                <w:szCs w:val="20"/>
                <w:rtl/>
              </w:rPr>
            </w:pPr>
          </w:p>
        </w:tc>
      </w:tr>
      <w:tr w:rsidR="00A9455E" w:rsidRPr="00AF51E4" w14:paraId="25A0CB04"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51112DE" w14:textId="77777777" w:rsidR="00A9455E" w:rsidRPr="00AF51E4"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B0DB65A" w14:textId="77777777" w:rsidR="00A9455E" w:rsidRPr="00AF51E4"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8195D29" w14:textId="77777777" w:rsidR="00A9455E" w:rsidRPr="00AF51E4"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017A5CB" w14:textId="77777777" w:rsidR="00A9455E" w:rsidRPr="00AF51E4"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640238E" w14:textId="77777777" w:rsidR="00A9455E" w:rsidRPr="00AF51E4" w:rsidRDefault="00A9455E" w:rsidP="00A9455E">
            <w:pPr>
              <w:spacing w:line="240" w:lineRule="auto"/>
              <w:rPr>
                <w:szCs w:val="20"/>
                <w:rtl/>
              </w:rPr>
            </w:pPr>
          </w:p>
        </w:tc>
      </w:tr>
    </w:tbl>
    <w:p w14:paraId="2499166C" w14:textId="77777777" w:rsidR="001F569E" w:rsidRPr="00AF51E4" w:rsidRDefault="001F569E" w:rsidP="001F569E">
      <w:pPr>
        <w:pStyle w:val="HNormal"/>
        <w:tabs>
          <w:tab w:val="left" w:leader="underscore" w:pos="8309"/>
        </w:tabs>
        <w:spacing w:after="0"/>
        <w:ind w:left="849"/>
        <w:rPr>
          <w:rFonts w:cs="David"/>
          <w:sz w:val="24"/>
          <w:rtl/>
        </w:rPr>
      </w:pPr>
      <w:r w:rsidRPr="00AF51E4">
        <w:rPr>
          <w:rFonts w:cs="David" w:hint="cs"/>
          <w:sz w:val="24"/>
          <w:rtl/>
        </w:rPr>
        <w:t>* ניתן להוסיף שורות, ככל הנדרש, כל זמן שכל שורה כוללת את כל העמודות דלעיל.</w:t>
      </w:r>
    </w:p>
    <w:p w14:paraId="1FFDE908" w14:textId="77777777" w:rsidR="00F85972" w:rsidRPr="00AF51E4" w:rsidRDefault="00F85972" w:rsidP="00C92698">
      <w:pPr>
        <w:rPr>
          <w:rtl/>
        </w:rPr>
      </w:pPr>
    </w:p>
    <w:p w14:paraId="6AE1896E" w14:textId="77777777" w:rsidR="00E93FD4" w:rsidRPr="00AF51E4" w:rsidRDefault="00754710" w:rsidP="00C92698">
      <w:pPr>
        <w:rPr>
          <w:rtl/>
        </w:rPr>
      </w:pPr>
      <w:r w:rsidRPr="00AF51E4">
        <w:rPr>
          <w:rFonts w:hint="cs"/>
          <w:rtl/>
        </w:rPr>
        <w:t>חתימת</w:t>
      </w:r>
      <w:r w:rsidR="00E93FD4" w:rsidRPr="00AF51E4">
        <w:rPr>
          <w:rFonts w:hint="cs"/>
          <w:rtl/>
        </w:rPr>
        <w:t xml:space="preserve"> </w:t>
      </w:r>
      <w:r w:rsidR="00E93FD4" w:rsidRPr="00AF51E4">
        <w:rPr>
          <w:rtl/>
        </w:rPr>
        <w:t>המציע:</w:t>
      </w:r>
      <w:r w:rsidR="002A41D9" w:rsidRPr="00AF51E4">
        <w:rPr>
          <w:rtl/>
        </w:rPr>
        <w:t xml:space="preserve"> </w:t>
      </w:r>
    </w:p>
    <w:p w14:paraId="696243A2" w14:textId="77777777" w:rsidR="00754710" w:rsidRPr="00AF51E4" w:rsidRDefault="00754710" w:rsidP="00C92698">
      <w:pPr>
        <w:rPr>
          <w:rtl/>
        </w:rPr>
      </w:pPr>
    </w:p>
    <w:p w14:paraId="79C995A9" w14:textId="77777777" w:rsidR="00754710" w:rsidRPr="00AF51E4"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AF51E4" w14:paraId="3B749495" w14:textId="77777777" w:rsidTr="0045501A">
        <w:trPr>
          <w:jc w:val="center"/>
        </w:trPr>
        <w:tc>
          <w:tcPr>
            <w:tcW w:w="2835" w:type="dxa"/>
          </w:tcPr>
          <w:p w14:paraId="457F5F3E" w14:textId="77777777" w:rsidR="00754710" w:rsidRPr="00AF51E4" w:rsidRDefault="00754710" w:rsidP="0045501A">
            <w:pPr>
              <w:pStyle w:val="Normal7"/>
              <w:spacing w:before="0" w:line="240" w:lineRule="auto"/>
              <w:jc w:val="center"/>
              <w:rPr>
                <w:rtl/>
              </w:rPr>
            </w:pPr>
            <w:r w:rsidRPr="00AF51E4">
              <w:rPr>
                <w:rFonts w:hint="cs"/>
                <w:rtl/>
              </w:rPr>
              <w:t>_________________</w:t>
            </w:r>
          </w:p>
        </w:tc>
        <w:tc>
          <w:tcPr>
            <w:tcW w:w="2835" w:type="dxa"/>
          </w:tcPr>
          <w:p w14:paraId="4275A843" w14:textId="77777777" w:rsidR="00754710" w:rsidRPr="00AF51E4" w:rsidRDefault="00754710" w:rsidP="0045501A">
            <w:pPr>
              <w:pStyle w:val="Normal7"/>
              <w:spacing w:before="0" w:line="240" w:lineRule="auto"/>
              <w:jc w:val="center"/>
              <w:rPr>
                <w:rtl/>
              </w:rPr>
            </w:pPr>
            <w:r w:rsidRPr="00AF51E4">
              <w:rPr>
                <w:rFonts w:hint="cs"/>
                <w:rtl/>
              </w:rPr>
              <w:t>_________________</w:t>
            </w:r>
          </w:p>
        </w:tc>
        <w:tc>
          <w:tcPr>
            <w:tcW w:w="2835" w:type="dxa"/>
            <w:gridSpan w:val="2"/>
          </w:tcPr>
          <w:p w14:paraId="36C4EAE8" w14:textId="77777777" w:rsidR="00754710" w:rsidRPr="00AF51E4" w:rsidRDefault="00754710" w:rsidP="0045501A">
            <w:pPr>
              <w:pStyle w:val="Normal7"/>
              <w:spacing w:before="0" w:line="240" w:lineRule="auto"/>
              <w:jc w:val="center"/>
              <w:rPr>
                <w:rtl/>
              </w:rPr>
            </w:pPr>
            <w:r w:rsidRPr="00AF51E4">
              <w:rPr>
                <w:rFonts w:hint="cs"/>
                <w:rtl/>
              </w:rPr>
              <w:t>_________________</w:t>
            </w:r>
          </w:p>
        </w:tc>
      </w:tr>
      <w:tr w:rsidR="00754710" w:rsidRPr="00AF51E4" w14:paraId="15960930" w14:textId="77777777" w:rsidTr="0045501A">
        <w:trPr>
          <w:gridAfter w:val="1"/>
          <w:wAfter w:w="511" w:type="dxa"/>
          <w:jc w:val="center"/>
        </w:trPr>
        <w:tc>
          <w:tcPr>
            <w:tcW w:w="2835" w:type="dxa"/>
            <w:vAlign w:val="center"/>
          </w:tcPr>
          <w:p w14:paraId="0274EADB" w14:textId="77777777" w:rsidR="00754710" w:rsidRPr="00AF51E4" w:rsidRDefault="00754710" w:rsidP="0045501A">
            <w:pPr>
              <w:pStyle w:val="Normal7"/>
              <w:spacing w:before="0" w:line="240" w:lineRule="auto"/>
              <w:jc w:val="center"/>
              <w:rPr>
                <w:rtl/>
              </w:rPr>
            </w:pPr>
            <w:r w:rsidRPr="00AF51E4">
              <w:rPr>
                <w:rFonts w:hint="cs"/>
                <w:rtl/>
              </w:rPr>
              <w:t>תאריך</w:t>
            </w:r>
          </w:p>
        </w:tc>
        <w:tc>
          <w:tcPr>
            <w:tcW w:w="2835" w:type="dxa"/>
            <w:vAlign w:val="center"/>
          </w:tcPr>
          <w:p w14:paraId="5A62750D" w14:textId="77777777" w:rsidR="00754710" w:rsidRPr="00AF51E4" w:rsidRDefault="00754710" w:rsidP="0045501A">
            <w:pPr>
              <w:pStyle w:val="Normal7"/>
              <w:spacing w:before="0" w:line="240" w:lineRule="auto"/>
              <w:jc w:val="center"/>
              <w:rPr>
                <w:rtl/>
              </w:rPr>
            </w:pPr>
            <w:r w:rsidRPr="00AF51E4">
              <w:rPr>
                <w:rFonts w:hint="cs"/>
                <w:rtl/>
              </w:rPr>
              <w:t>שם החותם</w:t>
            </w:r>
          </w:p>
        </w:tc>
        <w:tc>
          <w:tcPr>
            <w:tcW w:w="2324" w:type="dxa"/>
            <w:vAlign w:val="center"/>
          </w:tcPr>
          <w:p w14:paraId="0E3154FC" w14:textId="77777777" w:rsidR="00754710" w:rsidRPr="00AF51E4" w:rsidRDefault="00754710" w:rsidP="0045501A">
            <w:pPr>
              <w:pStyle w:val="Normal7"/>
              <w:spacing w:before="0" w:line="240" w:lineRule="auto"/>
              <w:jc w:val="center"/>
              <w:rPr>
                <w:rtl/>
              </w:rPr>
            </w:pPr>
            <w:r w:rsidRPr="00AF51E4">
              <w:rPr>
                <w:rtl/>
              </w:rPr>
              <w:t>חתימה/חותמת</w:t>
            </w:r>
          </w:p>
        </w:tc>
      </w:tr>
    </w:tbl>
    <w:p w14:paraId="37EB2E69" w14:textId="77777777" w:rsidR="00754710" w:rsidRPr="00AF51E4" w:rsidRDefault="00754710" w:rsidP="00754710">
      <w:pPr>
        <w:ind w:right="567"/>
        <w:rPr>
          <w:b/>
          <w:u w:val="single"/>
          <w:rtl/>
        </w:rPr>
      </w:pPr>
    </w:p>
    <w:p w14:paraId="54603FEB" w14:textId="77777777" w:rsidR="00754710" w:rsidRPr="00AF51E4" w:rsidRDefault="00F73E69" w:rsidP="00F4218B">
      <w:pPr>
        <w:rPr>
          <w:rtl/>
        </w:rPr>
      </w:pPr>
      <w:bookmarkStart w:id="266" w:name="_Toc334566415"/>
      <w:r w:rsidRPr="00AF51E4">
        <w:rPr>
          <w:rtl/>
        </w:rPr>
        <w:br w:type="page"/>
      </w:r>
      <w:bookmarkEnd w:id="266"/>
    </w:p>
    <w:p w14:paraId="0B81090B" w14:textId="77777777" w:rsidR="00990666" w:rsidRPr="00AF51E4" w:rsidRDefault="00990666" w:rsidP="008237AB">
      <w:pPr>
        <w:pStyle w:val="8"/>
        <w:rPr>
          <w:rFonts w:ascii="Times New Roman Bold" w:hAnsi="Times New Roman Bold"/>
          <w:rtl/>
        </w:rPr>
      </w:pPr>
      <w:bookmarkStart w:id="267" w:name="נספח_חלקים_חסויים"/>
      <w:bookmarkStart w:id="268" w:name="_Toc285980556"/>
      <w:bookmarkStart w:id="269" w:name="_Toc378247298"/>
      <w:bookmarkStart w:id="270" w:name="_Toc378751287"/>
      <w:bookmarkStart w:id="271" w:name="_Toc365486700"/>
      <w:bookmarkStart w:id="272" w:name="_Toc398494920"/>
      <w:bookmarkEnd w:id="254"/>
      <w:bookmarkEnd w:id="255"/>
      <w:bookmarkEnd w:id="256"/>
      <w:r w:rsidRPr="00AF51E4">
        <w:rPr>
          <w:rFonts w:ascii="Times New Roman Bold" w:hAnsi="Times New Roman Bold" w:hint="eastAsia"/>
          <w:rtl/>
        </w:rPr>
        <w:lastRenderedPageBreak/>
        <w:t>נספח</w:t>
      </w:r>
      <w:r w:rsidR="005B1203" w:rsidRPr="00AF51E4">
        <w:rPr>
          <w:rFonts w:ascii="Times New Roman Bold" w:hAnsi="Times New Roman Bold" w:hint="cs"/>
          <w:rtl/>
        </w:rPr>
        <w:t xml:space="preserve"> </w:t>
      </w:r>
      <w:bookmarkEnd w:id="267"/>
      <w:r w:rsidR="00C65B96" w:rsidRPr="00AF51E4">
        <w:rPr>
          <w:rFonts w:hint="cs"/>
          <w:rtl/>
        </w:rPr>
        <w:t>14</w:t>
      </w:r>
      <w:r w:rsidR="00C65B96" w:rsidRPr="00AF51E4">
        <w:rPr>
          <w:rFonts w:ascii="Times New Roman Bold" w:hAnsi="Times New Roman Bold"/>
          <w:rtl/>
        </w:rPr>
        <w:t xml:space="preserve"> </w:t>
      </w:r>
      <w:r w:rsidR="005B1203" w:rsidRPr="00AF51E4">
        <w:rPr>
          <w:rFonts w:ascii="Times New Roman Bold" w:hAnsi="Times New Roman Bold"/>
          <w:rtl/>
        </w:rPr>
        <w:tab/>
      </w:r>
      <w:bookmarkStart w:id="273" w:name="נספח_חלקים_חסויים_כותרת"/>
      <w:r w:rsidRPr="00AF51E4">
        <w:rPr>
          <w:rFonts w:ascii="Times New Roman Bold" w:hAnsi="Times New Roman Bold" w:hint="eastAsia"/>
          <w:rtl/>
        </w:rPr>
        <w:t>חלקים</w:t>
      </w:r>
      <w:r w:rsidRPr="00AF51E4">
        <w:rPr>
          <w:rFonts w:ascii="Times New Roman Bold" w:hAnsi="Times New Roman Bold"/>
          <w:rtl/>
        </w:rPr>
        <w:t xml:space="preserve"> </w:t>
      </w:r>
      <w:r w:rsidRPr="00AF51E4">
        <w:rPr>
          <w:rFonts w:ascii="Times New Roman Bold" w:hAnsi="Times New Roman Bold" w:hint="eastAsia"/>
          <w:rtl/>
        </w:rPr>
        <w:t>חסויים</w:t>
      </w:r>
      <w:r w:rsidRPr="00AF51E4">
        <w:rPr>
          <w:rFonts w:ascii="Times New Roman Bold" w:hAnsi="Times New Roman Bold"/>
          <w:rtl/>
        </w:rPr>
        <w:t xml:space="preserve"> </w:t>
      </w:r>
      <w:r w:rsidRPr="00AF51E4">
        <w:rPr>
          <w:rFonts w:ascii="Times New Roman Bold" w:hAnsi="Times New Roman Bold" w:hint="eastAsia"/>
          <w:rtl/>
        </w:rPr>
        <w:t>בהצעה</w:t>
      </w:r>
      <w:bookmarkEnd w:id="268"/>
      <w:bookmarkEnd w:id="269"/>
      <w:bookmarkEnd w:id="270"/>
      <w:bookmarkEnd w:id="271"/>
      <w:bookmarkEnd w:id="272"/>
      <w:bookmarkEnd w:id="273"/>
    </w:p>
    <w:p w14:paraId="7044A955" w14:textId="77777777" w:rsidR="00990666" w:rsidRPr="00AF51E4" w:rsidRDefault="00990666" w:rsidP="00F4218B">
      <w:pPr>
        <w:pStyle w:val="HNormal"/>
        <w:spacing w:after="240"/>
        <w:rPr>
          <w:rFonts w:cs="David"/>
          <w:color w:val="000000"/>
          <w:lang w:eastAsia="en-US"/>
        </w:rPr>
      </w:pPr>
      <w:r w:rsidRPr="00AF51E4">
        <w:rPr>
          <w:rFonts w:cs="David" w:hint="cs"/>
          <w:color w:val="000000"/>
          <w:rtl/>
          <w:lang w:eastAsia="en-US"/>
        </w:rPr>
        <w:t>אני</w:t>
      </w:r>
      <w:r w:rsidR="00120D2A" w:rsidRPr="00AF51E4">
        <w:rPr>
          <w:rFonts w:cs="David" w:hint="cs"/>
          <w:color w:val="000000"/>
          <w:rtl/>
          <w:lang w:eastAsia="en-US"/>
        </w:rPr>
        <w:t xml:space="preserve">, המציע </w:t>
      </w:r>
      <w:r w:rsidR="00120D2A" w:rsidRPr="00AF51E4">
        <w:rPr>
          <w:rFonts w:cs="David" w:hint="cs"/>
          <w:b/>
          <w:bCs/>
          <w:color w:val="000000"/>
          <w:rtl/>
          <w:lang w:eastAsia="en-US"/>
        </w:rPr>
        <w:t xml:space="preserve">במכרז מס' </w:t>
      </w:r>
      <w:r w:rsidR="00F4218B" w:rsidRPr="00AF51E4">
        <w:rPr>
          <w:rFonts w:cs="David"/>
          <w:b/>
          <w:bCs/>
          <w:rtl/>
        </w:rPr>
        <w:fldChar w:fldCharType="begin"/>
      </w:r>
      <w:r w:rsidR="00F4218B" w:rsidRPr="00AF51E4">
        <w:rPr>
          <w:rFonts w:cs="David"/>
          <w:b/>
          <w:bCs/>
          <w:rtl/>
        </w:rPr>
        <w:instrText xml:space="preserve"> </w:instrText>
      </w:r>
      <w:r w:rsidR="00F4218B" w:rsidRPr="00AF51E4">
        <w:rPr>
          <w:rFonts w:cs="David" w:hint="cs"/>
          <w:b/>
          <w:bCs/>
        </w:rPr>
        <w:instrText>REF</w:instrText>
      </w:r>
      <w:r w:rsidR="00F4218B" w:rsidRPr="00AF51E4">
        <w:rPr>
          <w:rFonts w:cs="David" w:hint="cs"/>
          <w:b/>
          <w:bCs/>
          <w:rtl/>
        </w:rPr>
        <w:instrText xml:space="preserve"> מס_מכרז \</w:instrText>
      </w:r>
      <w:r w:rsidR="00F4218B" w:rsidRPr="00AF51E4">
        <w:rPr>
          <w:rFonts w:cs="David" w:hint="cs"/>
          <w:b/>
          <w:bCs/>
        </w:rPr>
        <w:instrText>h</w:instrText>
      </w:r>
      <w:r w:rsidR="00F4218B" w:rsidRPr="00AF51E4">
        <w:rPr>
          <w:rFonts w:cs="David"/>
          <w:b/>
          <w:bCs/>
          <w:rtl/>
        </w:rPr>
        <w:instrText xml:space="preserve">  \* </w:instrText>
      </w:r>
      <w:r w:rsidR="00F4218B" w:rsidRPr="00AF51E4">
        <w:rPr>
          <w:rFonts w:cs="David"/>
          <w:b/>
          <w:bCs/>
        </w:rPr>
        <w:instrText>MERGEFORMAT</w:instrText>
      </w:r>
      <w:r w:rsidR="00F4218B" w:rsidRPr="00AF51E4">
        <w:rPr>
          <w:rFonts w:cs="David"/>
          <w:b/>
          <w:bCs/>
          <w:rtl/>
        </w:rPr>
        <w:instrText xml:space="preserve"> </w:instrText>
      </w:r>
      <w:r w:rsidR="00F4218B" w:rsidRPr="00AF51E4">
        <w:rPr>
          <w:rFonts w:cs="David"/>
          <w:b/>
          <w:bCs/>
          <w:rtl/>
        </w:rPr>
        <w:fldChar w:fldCharType="separate"/>
      </w:r>
      <w:r w:rsidR="000E095D">
        <w:rPr>
          <w:rFonts w:cs="David" w:hint="cs"/>
          <w:rtl/>
        </w:rPr>
        <w:t>שגיאה! מקור ההפניה לא נמצא.</w:t>
      </w:r>
      <w:r w:rsidR="00F4218B" w:rsidRPr="00AF51E4">
        <w:rPr>
          <w:rFonts w:cs="David"/>
          <w:b/>
          <w:bCs/>
          <w:rtl/>
        </w:rPr>
        <w:fldChar w:fldCharType="end"/>
      </w:r>
      <w:r w:rsidR="00F4218B" w:rsidRPr="00AF51E4">
        <w:rPr>
          <w:rFonts w:cs="David" w:hint="cs"/>
          <w:b/>
          <w:bCs/>
          <w:rtl/>
        </w:rPr>
        <w:t xml:space="preserve"> </w:t>
      </w:r>
      <w:r w:rsidR="00F4218B" w:rsidRPr="00AF51E4">
        <w:rPr>
          <w:rFonts w:cs="David"/>
          <w:b/>
          <w:bCs/>
          <w:rtl/>
        </w:rPr>
        <w:fldChar w:fldCharType="begin"/>
      </w:r>
      <w:r w:rsidR="00F4218B" w:rsidRPr="00AF51E4">
        <w:rPr>
          <w:rFonts w:cs="David"/>
          <w:b/>
          <w:bCs/>
          <w:rtl/>
        </w:rPr>
        <w:instrText xml:space="preserve"> </w:instrText>
      </w:r>
      <w:r w:rsidR="00F4218B" w:rsidRPr="00AF51E4">
        <w:rPr>
          <w:rFonts w:cs="David" w:hint="cs"/>
          <w:b/>
          <w:bCs/>
        </w:rPr>
        <w:instrText>REF</w:instrText>
      </w:r>
      <w:r w:rsidR="00F4218B" w:rsidRPr="00AF51E4">
        <w:rPr>
          <w:rFonts w:cs="David" w:hint="cs"/>
          <w:b/>
          <w:bCs/>
          <w:rtl/>
        </w:rPr>
        <w:instrText xml:space="preserve"> שם_המכרז \</w:instrText>
      </w:r>
      <w:r w:rsidR="00F4218B" w:rsidRPr="00AF51E4">
        <w:rPr>
          <w:rFonts w:cs="David" w:hint="cs"/>
          <w:b/>
          <w:bCs/>
        </w:rPr>
        <w:instrText>h</w:instrText>
      </w:r>
      <w:r w:rsidR="00F4218B" w:rsidRPr="00AF51E4">
        <w:rPr>
          <w:rFonts w:cs="David"/>
          <w:b/>
          <w:bCs/>
          <w:rtl/>
        </w:rPr>
        <w:instrText xml:space="preserve">  \* </w:instrText>
      </w:r>
      <w:r w:rsidR="00F4218B" w:rsidRPr="00AF51E4">
        <w:rPr>
          <w:rFonts w:cs="David"/>
          <w:b/>
          <w:bCs/>
        </w:rPr>
        <w:instrText>MERGEFORMAT</w:instrText>
      </w:r>
      <w:r w:rsidR="00F4218B" w:rsidRPr="00AF51E4">
        <w:rPr>
          <w:rFonts w:cs="David"/>
          <w:b/>
          <w:bCs/>
          <w:rtl/>
        </w:rPr>
        <w:instrText xml:space="preserve"> </w:instrText>
      </w:r>
      <w:r w:rsidR="00F4218B" w:rsidRPr="00AF51E4">
        <w:rPr>
          <w:rFonts w:cs="David"/>
          <w:b/>
          <w:bCs/>
          <w:rtl/>
        </w:rPr>
      </w:r>
      <w:r w:rsidR="00F4218B" w:rsidRPr="00AF51E4">
        <w:rPr>
          <w:rFonts w:cs="David"/>
          <w:b/>
          <w:bCs/>
          <w:rtl/>
        </w:rPr>
        <w:fldChar w:fldCharType="separate"/>
      </w:r>
      <w:r w:rsidR="000E095D" w:rsidRPr="000E095D">
        <w:rPr>
          <w:rFonts w:cs="David"/>
          <w:b/>
          <w:bCs/>
          <w:rtl/>
        </w:rPr>
        <w:t>לרענון ערכות מיגון לשפעת העופות</w:t>
      </w:r>
      <w:r w:rsidR="00F4218B" w:rsidRPr="00AF51E4">
        <w:rPr>
          <w:rFonts w:cs="David"/>
          <w:b/>
          <w:bCs/>
          <w:rtl/>
        </w:rPr>
        <w:fldChar w:fldCharType="end"/>
      </w:r>
      <w:r w:rsidR="00F4218B" w:rsidRPr="00AF51E4">
        <w:rPr>
          <w:rFonts w:cs="David" w:hint="cs"/>
          <w:color w:val="000000"/>
          <w:sz w:val="24"/>
          <w:rtl/>
          <w:lang w:eastAsia="en-US"/>
        </w:rPr>
        <w:t>.</w:t>
      </w:r>
      <w:r w:rsidRPr="00AF51E4">
        <w:rPr>
          <w:rFonts w:cs="David" w:hint="cs"/>
          <w:color w:val="000000"/>
          <w:rtl/>
          <w:lang w:eastAsia="en-US"/>
        </w:rPr>
        <w:t xml:space="preserve"> מבקש, שלא תינתן זכות עיון בסעיפים הבאים בהצעתי, בשל היותם סוד מסחרי או מקצועי:</w:t>
      </w:r>
    </w:p>
    <w:p w14:paraId="152126E1" w14:textId="77777777" w:rsidR="00990666" w:rsidRPr="00AF51E4" w:rsidRDefault="00990666" w:rsidP="00D44AD0">
      <w:pPr>
        <w:pStyle w:val="HNormal"/>
        <w:tabs>
          <w:tab w:val="left" w:leader="underscore" w:pos="9354"/>
        </w:tabs>
        <w:spacing w:after="240"/>
        <w:rPr>
          <w:rFonts w:cs="David"/>
          <w:color w:val="000000"/>
          <w:lang w:eastAsia="en-US"/>
        </w:rPr>
      </w:pPr>
      <w:r w:rsidRPr="00AF51E4">
        <w:rPr>
          <w:rFonts w:cs="David" w:hint="cs"/>
          <w:color w:val="000000"/>
          <w:rtl/>
          <w:lang w:eastAsia="en-US"/>
        </w:rPr>
        <w:tab/>
      </w:r>
    </w:p>
    <w:p w14:paraId="33DD491A" w14:textId="77777777" w:rsidR="00990666" w:rsidRPr="00AF51E4" w:rsidRDefault="00990666" w:rsidP="00D44AD0">
      <w:pPr>
        <w:pStyle w:val="HNormal"/>
        <w:tabs>
          <w:tab w:val="left" w:leader="underscore" w:pos="9354"/>
        </w:tabs>
        <w:spacing w:after="240"/>
        <w:rPr>
          <w:rFonts w:cs="David"/>
          <w:color w:val="000000"/>
          <w:rtl/>
          <w:lang w:eastAsia="en-US"/>
        </w:rPr>
      </w:pPr>
      <w:r w:rsidRPr="00AF51E4">
        <w:rPr>
          <w:rFonts w:cs="David" w:hint="cs"/>
          <w:color w:val="000000"/>
          <w:rtl/>
          <w:lang w:eastAsia="en-US"/>
        </w:rPr>
        <w:tab/>
      </w:r>
    </w:p>
    <w:p w14:paraId="4B4A293C" w14:textId="77777777" w:rsidR="00990666" w:rsidRPr="00AF51E4" w:rsidRDefault="00990666" w:rsidP="00D44AD0">
      <w:pPr>
        <w:pStyle w:val="HNormal"/>
        <w:tabs>
          <w:tab w:val="left" w:leader="underscore" w:pos="9354"/>
        </w:tabs>
        <w:spacing w:after="240"/>
        <w:rPr>
          <w:rFonts w:cs="David"/>
          <w:color w:val="000000"/>
          <w:rtl/>
          <w:lang w:eastAsia="en-US"/>
        </w:rPr>
      </w:pPr>
      <w:r w:rsidRPr="00AF51E4">
        <w:rPr>
          <w:rFonts w:cs="David" w:hint="cs"/>
          <w:color w:val="000000"/>
          <w:rtl/>
          <w:lang w:eastAsia="en-US"/>
        </w:rPr>
        <w:tab/>
      </w:r>
    </w:p>
    <w:p w14:paraId="771CC4E0" w14:textId="77777777" w:rsidR="00990666" w:rsidRPr="00AF51E4" w:rsidRDefault="00990666" w:rsidP="00D44AD0">
      <w:pPr>
        <w:pStyle w:val="HNormal"/>
        <w:tabs>
          <w:tab w:val="left" w:leader="underscore" w:pos="9354"/>
        </w:tabs>
        <w:rPr>
          <w:rFonts w:cs="David"/>
          <w:color w:val="000000"/>
          <w:rtl/>
          <w:lang w:eastAsia="en-US"/>
        </w:rPr>
      </w:pPr>
      <w:r w:rsidRPr="00AF51E4">
        <w:rPr>
          <w:rFonts w:cs="David" w:hint="cs"/>
          <w:color w:val="000000"/>
          <w:rtl/>
          <w:lang w:eastAsia="en-US"/>
        </w:rPr>
        <w:tab/>
      </w:r>
    </w:p>
    <w:p w14:paraId="25B9BCAA" w14:textId="77777777" w:rsidR="00D44AD0" w:rsidRPr="00AF51E4" w:rsidRDefault="00D44AD0" w:rsidP="00C92698">
      <w:pPr>
        <w:pStyle w:val="HNormal"/>
        <w:spacing w:line="360" w:lineRule="auto"/>
        <w:rPr>
          <w:rFonts w:cs="David"/>
          <w:color w:val="000000"/>
          <w:rtl/>
          <w:lang w:eastAsia="en-US"/>
        </w:rPr>
      </w:pPr>
    </w:p>
    <w:p w14:paraId="61877FD3" w14:textId="77777777" w:rsidR="00990666" w:rsidRPr="00AF51E4" w:rsidRDefault="00990666" w:rsidP="00C92698">
      <w:pPr>
        <w:pStyle w:val="HNormal"/>
        <w:spacing w:line="360" w:lineRule="auto"/>
        <w:rPr>
          <w:rFonts w:cs="David"/>
          <w:color w:val="000000"/>
          <w:rtl/>
          <w:lang w:eastAsia="en-US"/>
        </w:rPr>
      </w:pPr>
      <w:r w:rsidRPr="00AF51E4">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263FB917" w14:textId="77777777" w:rsidR="00C220E9" w:rsidRPr="00AF51E4" w:rsidRDefault="001755A3" w:rsidP="000E58CE">
      <w:pPr>
        <w:pStyle w:val="HNormal"/>
        <w:spacing w:line="360" w:lineRule="auto"/>
        <w:rPr>
          <w:rFonts w:cs="David"/>
          <w:color w:val="000000"/>
          <w:rtl/>
          <w:lang w:eastAsia="en-US"/>
        </w:rPr>
      </w:pPr>
      <w:r w:rsidRPr="00AF51E4">
        <w:rPr>
          <w:rFonts w:cs="David" w:hint="cs"/>
          <w:b/>
          <w:bCs/>
          <w:color w:val="000000"/>
          <w:u w:val="single"/>
          <w:rtl/>
          <w:lang w:eastAsia="en-US"/>
        </w:rPr>
        <w:t>הערה:</w:t>
      </w:r>
      <w:r w:rsidRPr="00AF51E4">
        <w:rPr>
          <w:rFonts w:cs="David" w:hint="cs"/>
          <w:color w:val="000000"/>
          <w:rtl/>
          <w:lang w:eastAsia="en-US"/>
        </w:rPr>
        <w:t xml:space="preserve"> כאמור בתת-סעיף </w:t>
      </w:r>
      <w:r w:rsidR="000E58CE" w:rsidRPr="00AF51E4">
        <w:rPr>
          <w:rFonts w:cs="David"/>
          <w:color w:val="000000"/>
          <w:rtl/>
          <w:lang w:eastAsia="en-US"/>
        </w:rPr>
        <w:fldChar w:fldCharType="begin"/>
      </w:r>
      <w:r w:rsidR="000E58CE" w:rsidRPr="00AF51E4">
        <w:rPr>
          <w:rFonts w:cs="David"/>
          <w:color w:val="000000"/>
          <w:rtl/>
          <w:lang w:eastAsia="en-US"/>
        </w:rPr>
        <w:instrText xml:space="preserve"> </w:instrText>
      </w:r>
      <w:r w:rsidR="000E58CE" w:rsidRPr="00AF51E4">
        <w:rPr>
          <w:rFonts w:cs="David" w:hint="cs"/>
          <w:color w:val="000000"/>
          <w:lang w:eastAsia="en-US"/>
        </w:rPr>
        <w:instrText>REF</w:instrText>
      </w:r>
      <w:r w:rsidR="000E58CE" w:rsidRPr="00AF51E4">
        <w:rPr>
          <w:rFonts w:cs="David" w:hint="cs"/>
          <w:color w:val="000000"/>
          <w:rtl/>
          <w:lang w:eastAsia="en-US"/>
        </w:rPr>
        <w:instrText xml:space="preserve"> _</w:instrText>
      </w:r>
      <w:r w:rsidR="000E58CE" w:rsidRPr="00AF51E4">
        <w:rPr>
          <w:rFonts w:cs="David" w:hint="cs"/>
          <w:color w:val="000000"/>
          <w:lang w:eastAsia="en-US"/>
        </w:rPr>
        <w:instrText>Ref384667452 \n \h</w:instrText>
      </w:r>
      <w:r w:rsidR="000E58CE" w:rsidRPr="00AF51E4">
        <w:rPr>
          <w:rFonts w:cs="David"/>
          <w:color w:val="000000"/>
          <w:rtl/>
          <w:lang w:eastAsia="en-US"/>
        </w:rPr>
        <w:instrText xml:space="preserve">  \* </w:instrText>
      </w:r>
      <w:r w:rsidR="000E58CE" w:rsidRPr="00AF51E4">
        <w:rPr>
          <w:rFonts w:cs="David"/>
          <w:color w:val="000000"/>
          <w:lang w:eastAsia="en-US"/>
        </w:rPr>
        <w:instrText>MERGEFORMAT</w:instrText>
      </w:r>
      <w:r w:rsidR="000E58CE" w:rsidRPr="00AF51E4">
        <w:rPr>
          <w:rFonts w:cs="David"/>
          <w:color w:val="000000"/>
          <w:rtl/>
          <w:lang w:eastAsia="en-US"/>
        </w:rPr>
        <w:instrText xml:space="preserve"> </w:instrText>
      </w:r>
      <w:r w:rsidR="000E58CE" w:rsidRPr="00AF51E4">
        <w:rPr>
          <w:rFonts w:cs="David"/>
          <w:color w:val="000000"/>
          <w:rtl/>
          <w:lang w:eastAsia="en-US"/>
        </w:rPr>
      </w:r>
      <w:r w:rsidR="000E58CE" w:rsidRPr="00AF51E4">
        <w:rPr>
          <w:rFonts w:cs="David"/>
          <w:color w:val="000000"/>
          <w:rtl/>
          <w:lang w:eastAsia="en-US"/>
        </w:rPr>
        <w:fldChar w:fldCharType="separate"/>
      </w:r>
      <w:r w:rsidR="000E095D">
        <w:rPr>
          <w:rFonts w:cs="David"/>
          <w:color w:val="000000"/>
          <w:cs/>
          <w:lang w:eastAsia="en-US"/>
        </w:rPr>
        <w:t>‎</w:t>
      </w:r>
      <w:r w:rsidR="000E095D">
        <w:rPr>
          <w:rFonts w:cs="David"/>
          <w:color w:val="000000"/>
          <w:lang w:eastAsia="en-US"/>
        </w:rPr>
        <w:t>4.3.8</w:t>
      </w:r>
      <w:r w:rsidR="000E58CE" w:rsidRPr="00AF51E4">
        <w:rPr>
          <w:rFonts w:cs="David"/>
          <w:color w:val="000000"/>
          <w:rtl/>
          <w:lang w:eastAsia="en-US"/>
        </w:rPr>
        <w:fldChar w:fldCharType="end"/>
      </w:r>
      <w:r w:rsidR="000E58CE" w:rsidRPr="00AF51E4">
        <w:rPr>
          <w:rFonts w:cs="David" w:hint="cs"/>
          <w:color w:val="000000"/>
          <w:rtl/>
          <w:lang w:eastAsia="en-US"/>
        </w:rPr>
        <w:t xml:space="preserve"> למכרז</w:t>
      </w:r>
      <w:r w:rsidRPr="00AF51E4">
        <w:rPr>
          <w:rFonts w:cs="David" w:hint="cs"/>
          <w:color w:val="000000"/>
          <w:rtl/>
          <w:lang w:eastAsia="en-US"/>
        </w:rPr>
        <w:t>, מציע המבקש חלקים חסויים בהצעה מתבקש להמציא עותק נוסף של ההצעה, שבה החלקים החסויים מושחרים.</w:t>
      </w:r>
    </w:p>
    <w:p w14:paraId="75AC6F5C" w14:textId="77777777" w:rsidR="00990666" w:rsidRPr="00AF51E4" w:rsidRDefault="00990666" w:rsidP="00B60381">
      <w:pPr>
        <w:rPr>
          <w:rtl/>
        </w:rPr>
      </w:pPr>
    </w:p>
    <w:p w14:paraId="73390B9D" w14:textId="77777777" w:rsidR="00754710" w:rsidRPr="00AF51E4" w:rsidRDefault="00754710" w:rsidP="00754710">
      <w:pPr>
        <w:ind w:right="567"/>
        <w:rPr>
          <w:b/>
          <w:u w:val="single"/>
          <w:rtl/>
        </w:rPr>
      </w:pPr>
      <w:r w:rsidRPr="00AF51E4">
        <w:rPr>
          <w:rFonts w:hint="cs"/>
          <w:b/>
          <w:u w:val="single"/>
          <w:rtl/>
        </w:rPr>
        <w:t xml:space="preserve">חתימת </w:t>
      </w:r>
      <w:r w:rsidRPr="00AF51E4">
        <w:rPr>
          <w:rFonts w:hint="eastAsia"/>
          <w:b/>
          <w:u w:val="single"/>
          <w:rtl/>
        </w:rPr>
        <w:t>המציע</w:t>
      </w:r>
      <w:r w:rsidRPr="00AF51E4">
        <w:rPr>
          <w:b/>
          <w:rtl/>
        </w:rPr>
        <w:t>:</w:t>
      </w:r>
    </w:p>
    <w:p w14:paraId="6E7F7527" w14:textId="77777777" w:rsidR="00754710" w:rsidRPr="00AF51E4" w:rsidRDefault="00754710" w:rsidP="00754710">
      <w:pPr>
        <w:ind w:right="567"/>
        <w:rPr>
          <w:b/>
          <w:u w:val="single"/>
          <w:rtl/>
        </w:rPr>
      </w:pPr>
    </w:p>
    <w:p w14:paraId="2ABE4165" w14:textId="77777777" w:rsidR="00754710" w:rsidRPr="00AF51E4"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AF51E4" w14:paraId="194F9862" w14:textId="77777777" w:rsidTr="0045501A">
        <w:trPr>
          <w:jc w:val="center"/>
        </w:trPr>
        <w:tc>
          <w:tcPr>
            <w:tcW w:w="2835" w:type="dxa"/>
          </w:tcPr>
          <w:p w14:paraId="5FDF8CA4" w14:textId="77777777" w:rsidR="00754710" w:rsidRPr="00AF51E4" w:rsidRDefault="00754710" w:rsidP="0045501A">
            <w:pPr>
              <w:pStyle w:val="Normal7"/>
              <w:spacing w:before="0" w:line="240" w:lineRule="auto"/>
              <w:jc w:val="center"/>
              <w:rPr>
                <w:rtl/>
              </w:rPr>
            </w:pPr>
            <w:r w:rsidRPr="00AF51E4">
              <w:rPr>
                <w:rFonts w:hint="cs"/>
                <w:rtl/>
              </w:rPr>
              <w:t>_________________</w:t>
            </w:r>
          </w:p>
        </w:tc>
        <w:tc>
          <w:tcPr>
            <w:tcW w:w="2835" w:type="dxa"/>
          </w:tcPr>
          <w:p w14:paraId="1E235E53" w14:textId="77777777" w:rsidR="00754710" w:rsidRPr="00AF51E4" w:rsidRDefault="00754710" w:rsidP="0045501A">
            <w:pPr>
              <w:pStyle w:val="Normal7"/>
              <w:spacing w:before="0" w:line="240" w:lineRule="auto"/>
              <w:jc w:val="center"/>
              <w:rPr>
                <w:rtl/>
              </w:rPr>
            </w:pPr>
            <w:r w:rsidRPr="00AF51E4">
              <w:rPr>
                <w:rFonts w:hint="cs"/>
                <w:rtl/>
              </w:rPr>
              <w:t>_________________</w:t>
            </w:r>
          </w:p>
        </w:tc>
        <w:tc>
          <w:tcPr>
            <w:tcW w:w="2835" w:type="dxa"/>
            <w:gridSpan w:val="2"/>
          </w:tcPr>
          <w:p w14:paraId="4DE65B76" w14:textId="77777777" w:rsidR="00754710" w:rsidRPr="00AF51E4" w:rsidRDefault="00754710" w:rsidP="0045501A">
            <w:pPr>
              <w:pStyle w:val="Normal7"/>
              <w:spacing w:before="0" w:line="240" w:lineRule="auto"/>
              <w:jc w:val="center"/>
              <w:rPr>
                <w:rtl/>
              </w:rPr>
            </w:pPr>
            <w:r w:rsidRPr="00AF51E4">
              <w:rPr>
                <w:rFonts w:hint="cs"/>
                <w:rtl/>
              </w:rPr>
              <w:t>_________________</w:t>
            </w:r>
          </w:p>
        </w:tc>
      </w:tr>
      <w:tr w:rsidR="00754710" w:rsidRPr="00AF51E4" w14:paraId="55208ECA" w14:textId="77777777" w:rsidTr="0045501A">
        <w:trPr>
          <w:gridAfter w:val="1"/>
          <w:wAfter w:w="511" w:type="dxa"/>
          <w:jc w:val="center"/>
        </w:trPr>
        <w:tc>
          <w:tcPr>
            <w:tcW w:w="2835" w:type="dxa"/>
            <w:vAlign w:val="center"/>
          </w:tcPr>
          <w:p w14:paraId="1D95AB44" w14:textId="77777777" w:rsidR="00754710" w:rsidRPr="00AF51E4" w:rsidRDefault="00754710" w:rsidP="0045501A">
            <w:pPr>
              <w:pStyle w:val="Normal7"/>
              <w:spacing w:before="0" w:line="240" w:lineRule="auto"/>
              <w:jc w:val="center"/>
              <w:rPr>
                <w:rtl/>
              </w:rPr>
            </w:pPr>
            <w:r w:rsidRPr="00AF51E4">
              <w:rPr>
                <w:rFonts w:hint="cs"/>
                <w:rtl/>
              </w:rPr>
              <w:t>תאריך</w:t>
            </w:r>
          </w:p>
        </w:tc>
        <w:tc>
          <w:tcPr>
            <w:tcW w:w="2835" w:type="dxa"/>
            <w:vAlign w:val="center"/>
          </w:tcPr>
          <w:p w14:paraId="11D80402" w14:textId="77777777" w:rsidR="00754710" w:rsidRPr="00AF51E4" w:rsidRDefault="00754710" w:rsidP="0045501A">
            <w:pPr>
              <w:pStyle w:val="Normal7"/>
              <w:spacing w:before="0" w:line="240" w:lineRule="auto"/>
              <w:jc w:val="center"/>
              <w:rPr>
                <w:rtl/>
              </w:rPr>
            </w:pPr>
            <w:r w:rsidRPr="00AF51E4">
              <w:rPr>
                <w:rFonts w:hint="cs"/>
                <w:rtl/>
              </w:rPr>
              <w:t>שם החותם</w:t>
            </w:r>
          </w:p>
        </w:tc>
        <w:tc>
          <w:tcPr>
            <w:tcW w:w="2324" w:type="dxa"/>
            <w:vAlign w:val="center"/>
          </w:tcPr>
          <w:p w14:paraId="271E6BF6" w14:textId="77777777" w:rsidR="00754710" w:rsidRPr="00AF51E4" w:rsidRDefault="00754710" w:rsidP="0045501A">
            <w:pPr>
              <w:pStyle w:val="Normal7"/>
              <w:spacing w:before="0" w:line="240" w:lineRule="auto"/>
              <w:jc w:val="center"/>
              <w:rPr>
                <w:rtl/>
              </w:rPr>
            </w:pPr>
            <w:r w:rsidRPr="00AF51E4">
              <w:rPr>
                <w:rtl/>
              </w:rPr>
              <w:t>חתימה/חותמת</w:t>
            </w:r>
          </w:p>
        </w:tc>
      </w:tr>
    </w:tbl>
    <w:p w14:paraId="5D12ADBA" w14:textId="77777777" w:rsidR="00754710" w:rsidRPr="00AF51E4" w:rsidRDefault="00754710" w:rsidP="00754710">
      <w:pPr>
        <w:ind w:right="567"/>
        <w:rPr>
          <w:b/>
          <w:u w:val="single"/>
          <w:rtl/>
        </w:rPr>
      </w:pPr>
    </w:p>
    <w:p w14:paraId="309FAA50" w14:textId="77777777" w:rsidR="00886DBB" w:rsidRPr="00AF51E4" w:rsidRDefault="00990666" w:rsidP="00886DBB">
      <w:pPr>
        <w:bidi w:val="0"/>
        <w:spacing w:line="240" w:lineRule="auto"/>
        <w:jc w:val="left"/>
      </w:pPr>
      <w:r w:rsidRPr="00AF51E4">
        <w:rPr>
          <w:rtl/>
        </w:rPr>
        <w:br w:type="page"/>
      </w:r>
    </w:p>
    <w:bookmarkStart w:id="274" w:name="נספח_ערבות_ביצוע"/>
    <w:bookmarkStart w:id="275" w:name="_Toc285980559"/>
    <w:bookmarkStart w:id="276" w:name="_Toc378247294"/>
    <w:bookmarkStart w:id="277" w:name="_Toc378751283"/>
    <w:bookmarkStart w:id="278" w:name="_Toc365486696"/>
    <w:bookmarkStart w:id="279" w:name="_Toc398494921"/>
    <w:p w14:paraId="78558E8F" w14:textId="77777777" w:rsidR="00886DBB" w:rsidRPr="00AF51E4" w:rsidRDefault="00A302DD" w:rsidP="008237AB">
      <w:pPr>
        <w:pStyle w:val="8"/>
        <w:rPr>
          <w:rFonts w:ascii="Times New Roman Bold" w:hAnsi="Times New Roman Bold"/>
          <w:rtl/>
        </w:rPr>
      </w:pPr>
      <w:r w:rsidRPr="00AF51E4">
        <w:rPr>
          <w:rFonts w:ascii="Arial" w:hAnsi="Arial"/>
          <w:rtl/>
          <w:lang w:eastAsia="en-US"/>
        </w:rPr>
        <w:lastRenderedPageBreak/>
        <mc:AlternateContent>
          <mc:Choice Requires="wps">
            <w:drawing>
              <wp:anchor distT="45720" distB="45720" distL="114300" distR="114300" simplePos="0" relativeHeight="251661312" behindDoc="0" locked="0" layoutInCell="1" allowOverlap="1" wp14:anchorId="4A86374D" wp14:editId="1A046F86">
                <wp:simplePos x="0" y="0"/>
                <wp:positionH relativeFrom="margin">
                  <wp:align>right</wp:align>
                </wp:positionH>
                <wp:positionV relativeFrom="paragraph">
                  <wp:posOffset>275590</wp:posOffset>
                </wp:positionV>
                <wp:extent cx="1590040" cy="563880"/>
                <wp:effectExtent l="0" t="0" r="10160" b="2667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52777540" w14:textId="77777777" w:rsidR="0011012F" w:rsidRPr="00A302DD" w:rsidRDefault="0011012F" w:rsidP="00A302DD">
                            <w:pPr>
                              <w:rPr>
                                <w:color w:val="FF0000"/>
                                <w:sz w:val="32"/>
                                <w:szCs w:val="32"/>
                                <w:rtl/>
                                <w:cs/>
                              </w:rPr>
                            </w:pPr>
                            <w:r>
                              <w:rPr>
                                <w:rFonts w:hint="cs"/>
                                <w:color w:val="FF0000"/>
                                <w:sz w:val="32"/>
                                <w:szCs w:val="32"/>
                                <w:rtl/>
                              </w:rPr>
                              <w:t>לדוגמא בלבד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A86374D" id="_x0000_s1027" type="#_x0000_t202" style="position:absolute;left:0;text-align:left;margin-left:74pt;margin-top:21.7pt;width:125.2pt;height:44.4pt;flip:x;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">
                <v:textbox>
                  <w:txbxContent>
                    <w:p w14:paraId="52777540" w14:textId="77777777" w:rsidR="0011012F" w:rsidRPr="00A302DD" w:rsidRDefault="0011012F" w:rsidP="00A302DD">
                      <w:pPr>
                        <w:rPr>
                          <w:color w:val="FF0000"/>
                          <w:sz w:val="32"/>
                          <w:szCs w:val="32"/>
                          <w:rtl/>
                          <w:cs/>
                        </w:rPr>
                      </w:pPr>
                      <w:r>
                        <w:rPr>
                          <w:rFonts w:hint="cs"/>
                          <w:color w:val="FF0000"/>
                          <w:sz w:val="32"/>
                          <w:szCs w:val="32"/>
                          <w:rtl/>
                        </w:rPr>
                        <w:t>לדוגמא בלבד</w:t>
                      </w:r>
                    </w:p>
                  </w:txbxContent>
                </v:textbox>
                <w10:wrap type="square" anchorx="margin"/>
              </v:shape>
            </w:pict>
          </mc:Fallback>
        </mc:AlternateContent>
      </w:r>
      <w:r w:rsidR="00886DBB" w:rsidRPr="00AF51E4">
        <w:rPr>
          <w:rFonts w:ascii="Times New Roman Bold" w:hAnsi="Times New Roman Bold" w:hint="eastAsia"/>
          <w:rtl/>
        </w:rPr>
        <w:t>נספח</w:t>
      </w:r>
      <w:r w:rsidR="00886DBB" w:rsidRPr="00AF51E4">
        <w:rPr>
          <w:rFonts w:ascii="Times New Roman Bold" w:hAnsi="Times New Roman Bold" w:hint="cs"/>
          <w:rtl/>
        </w:rPr>
        <w:t xml:space="preserve"> </w:t>
      </w:r>
      <w:bookmarkEnd w:id="274"/>
      <w:r w:rsidR="00C65B96" w:rsidRPr="00AF51E4">
        <w:rPr>
          <w:rFonts w:hint="cs"/>
          <w:rtl/>
        </w:rPr>
        <w:t>15</w:t>
      </w:r>
      <w:r w:rsidR="00886DBB" w:rsidRPr="00AF51E4">
        <w:rPr>
          <w:rFonts w:ascii="Times New Roman Bold" w:hAnsi="Times New Roman Bold"/>
          <w:rtl/>
        </w:rPr>
        <w:tab/>
      </w:r>
      <w:bookmarkStart w:id="280" w:name="נספח_ערבות_ביצוע_כותרת"/>
      <w:r w:rsidR="00886DBB" w:rsidRPr="00AF51E4">
        <w:rPr>
          <w:rFonts w:ascii="Times New Roman Bold" w:hAnsi="Times New Roman Bold" w:hint="eastAsia"/>
          <w:rtl/>
        </w:rPr>
        <w:t>כתב</w:t>
      </w:r>
      <w:r w:rsidR="00886DBB" w:rsidRPr="00AF51E4">
        <w:rPr>
          <w:rFonts w:ascii="Times New Roman Bold" w:hAnsi="Times New Roman Bold"/>
          <w:rtl/>
        </w:rPr>
        <w:t xml:space="preserve"> </w:t>
      </w:r>
      <w:r w:rsidR="00886DBB" w:rsidRPr="00AF51E4">
        <w:rPr>
          <w:rFonts w:ascii="Times New Roman Bold" w:hAnsi="Times New Roman Bold" w:hint="eastAsia"/>
          <w:rtl/>
        </w:rPr>
        <w:t>ערבות</w:t>
      </w:r>
      <w:r w:rsidR="00886DBB" w:rsidRPr="00AF51E4">
        <w:rPr>
          <w:rFonts w:ascii="Times New Roman Bold" w:hAnsi="Times New Roman Bold"/>
          <w:rtl/>
        </w:rPr>
        <w:t xml:space="preserve"> </w:t>
      </w:r>
      <w:r w:rsidR="00886DBB" w:rsidRPr="00AF51E4">
        <w:rPr>
          <w:rFonts w:ascii="Times New Roman Bold" w:hAnsi="Times New Roman Bold" w:hint="eastAsia"/>
          <w:rtl/>
        </w:rPr>
        <w:t>ביצוע</w:t>
      </w:r>
      <w:bookmarkEnd w:id="275"/>
      <w:bookmarkEnd w:id="276"/>
      <w:bookmarkEnd w:id="277"/>
      <w:bookmarkEnd w:id="278"/>
      <w:bookmarkEnd w:id="279"/>
      <w:bookmarkEnd w:id="280"/>
    </w:p>
    <w:p w14:paraId="054AF971" w14:textId="77777777" w:rsidR="00DA37D4" w:rsidRPr="00AF51E4" w:rsidRDefault="00DA37D4" w:rsidP="002D05D3">
      <w:pPr>
        <w:spacing w:line="240" w:lineRule="auto"/>
        <w:jc w:val="right"/>
        <w:rPr>
          <w:rFonts w:ascii="Arial" w:hAnsi="Arial"/>
        </w:rPr>
      </w:pPr>
      <w:r w:rsidRPr="00AF51E4">
        <w:rPr>
          <w:rFonts w:ascii="Arial" w:hAnsi="Arial"/>
          <w:rtl/>
        </w:rPr>
        <w:t>שם הבנק/חברת הביטוח _______________</w:t>
      </w:r>
    </w:p>
    <w:p w14:paraId="28501056" w14:textId="77777777" w:rsidR="00DA37D4" w:rsidRPr="00AF51E4" w:rsidRDefault="00DA37D4" w:rsidP="00DA37D4">
      <w:pPr>
        <w:spacing w:line="240" w:lineRule="auto"/>
        <w:jc w:val="right"/>
        <w:rPr>
          <w:rFonts w:ascii="Arial" w:hAnsi="Arial"/>
        </w:rPr>
      </w:pPr>
      <w:r w:rsidRPr="00AF51E4">
        <w:rPr>
          <w:rFonts w:ascii="Arial" w:hAnsi="Arial"/>
          <w:rtl/>
        </w:rPr>
        <w:t>מס' הטלפון ________________________</w:t>
      </w:r>
    </w:p>
    <w:p w14:paraId="228F7422" w14:textId="77777777" w:rsidR="00DA37D4" w:rsidRPr="00AF51E4" w:rsidRDefault="00DA37D4" w:rsidP="00DA37D4">
      <w:pPr>
        <w:spacing w:line="240" w:lineRule="auto"/>
        <w:jc w:val="right"/>
        <w:rPr>
          <w:rFonts w:ascii="Arial" w:hAnsi="Arial"/>
        </w:rPr>
      </w:pPr>
      <w:r w:rsidRPr="00AF51E4">
        <w:rPr>
          <w:rFonts w:ascii="Arial" w:hAnsi="Arial"/>
          <w:rtl/>
        </w:rPr>
        <w:t>מס' הפקס: ________________________</w:t>
      </w:r>
    </w:p>
    <w:p w14:paraId="7466FB5D" w14:textId="77777777" w:rsidR="00DA37D4" w:rsidRPr="00AF51E4" w:rsidRDefault="00DA37D4" w:rsidP="00DA37D4">
      <w:pPr>
        <w:spacing w:line="240" w:lineRule="auto"/>
        <w:rPr>
          <w:rFonts w:ascii="Arial" w:hAnsi="Arial"/>
        </w:rPr>
      </w:pPr>
    </w:p>
    <w:p w14:paraId="2DC615C6" w14:textId="77777777" w:rsidR="00DA37D4" w:rsidRPr="00AF51E4" w:rsidRDefault="00DA37D4" w:rsidP="00DA37D4">
      <w:pPr>
        <w:spacing w:line="240" w:lineRule="auto"/>
        <w:jc w:val="center"/>
        <w:rPr>
          <w:rFonts w:ascii="Arial" w:hAnsi="Arial"/>
          <w:b/>
          <w:bCs/>
          <w:u w:val="single"/>
        </w:rPr>
      </w:pPr>
      <w:r w:rsidRPr="00AF51E4">
        <w:rPr>
          <w:rFonts w:ascii="Arial" w:hAnsi="Arial"/>
          <w:b/>
          <w:bCs/>
          <w:u w:val="single"/>
          <w:rtl/>
        </w:rPr>
        <w:t>כתב ערבות</w:t>
      </w:r>
    </w:p>
    <w:p w14:paraId="233E117E" w14:textId="77777777" w:rsidR="00DA37D4" w:rsidRPr="00AF51E4" w:rsidRDefault="00DA37D4" w:rsidP="00DA37D4">
      <w:pPr>
        <w:spacing w:line="240" w:lineRule="auto"/>
        <w:rPr>
          <w:rFonts w:ascii="Arial" w:hAnsi="Arial"/>
          <w:rtl/>
        </w:rPr>
      </w:pPr>
    </w:p>
    <w:p w14:paraId="1F31C9F8" w14:textId="77777777" w:rsidR="00DA37D4" w:rsidRPr="00AF51E4" w:rsidRDefault="00DA37D4" w:rsidP="00DA37D4">
      <w:pPr>
        <w:spacing w:line="240" w:lineRule="auto"/>
        <w:rPr>
          <w:rFonts w:ascii="Arial" w:hAnsi="Arial"/>
        </w:rPr>
      </w:pPr>
      <w:r w:rsidRPr="00AF51E4">
        <w:rPr>
          <w:rFonts w:ascii="Arial" w:hAnsi="Arial"/>
          <w:rtl/>
        </w:rPr>
        <w:t xml:space="preserve">לכבוד </w:t>
      </w:r>
    </w:p>
    <w:p w14:paraId="541DF59A" w14:textId="77777777" w:rsidR="00DA37D4" w:rsidRPr="00AF51E4" w:rsidRDefault="00DA37D4" w:rsidP="00DA37D4">
      <w:pPr>
        <w:spacing w:line="240" w:lineRule="auto"/>
        <w:rPr>
          <w:rFonts w:ascii="Arial" w:hAnsi="Arial"/>
        </w:rPr>
      </w:pPr>
      <w:r w:rsidRPr="00AF51E4">
        <w:rPr>
          <w:rFonts w:ascii="Arial" w:hAnsi="Arial"/>
          <w:rtl/>
        </w:rPr>
        <w:t xml:space="preserve">ממשלת ישראל </w:t>
      </w:r>
    </w:p>
    <w:p w14:paraId="1C63EBDD" w14:textId="77777777" w:rsidR="00DA37D4" w:rsidRPr="00AF51E4" w:rsidRDefault="00DA37D4" w:rsidP="00DA37D4">
      <w:pPr>
        <w:spacing w:line="240" w:lineRule="auto"/>
        <w:rPr>
          <w:rFonts w:ascii="Arial" w:hAnsi="Arial"/>
        </w:rPr>
      </w:pPr>
      <w:r w:rsidRPr="00AF51E4">
        <w:rPr>
          <w:rFonts w:ascii="Arial" w:hAnsi="Arial"/>
          <w:rtl/>
        </w:rPr>
        <w:t>באמצעות משרד ____________</w:t>
      </w:r>
    </w:p>
    <w:p w14:paraId="405C4BBC" w14:textId="77777777" w:rsidR="00DA37D4" w:rsidRPr="00AF51E4" w:rsidRDefault="00DA37D4" w:rsidP="00DA37D4">
      <w:pPr>
        <w:spacing w:line="240" w:lineRule="auto"/>
        <w:jc w:val="center"/>
        <w:rPr>
          <w:rFonts w:ascii="Arial" w:hAnsi="Arial"/>
          <w:b/>
          <w:bCs/>
          <w:rtl/>
        </w:rPr>
      </w:pPr>
    </w:p>
    <w:p w14:paraId="2FD24BF5" w14:textId="77777777" w:rsidR="00DA37D4" w:rsidRPr="00AF51E4" w:rsidRDefault="00DA37D4" w:rsidP="00DA37D4">
      <w:pPr>
        <w:spacing w:line="240" w:lineRule="auto"/>
        <w:jc w:val="center"/>
        <w:rPr>
          <w:rFonts w:ascii="Arial" w:hAnsi="Arial"/>
        </w:rPr>
      </w:pPr>
      <w:r w:rsidRPr="00AF51E4">
        <w:rPr>
          <w:rFonts w:ascii="Arial" w:hAnsi="Arial"/>
          <w:b/>
          <w:bCs/>
          <w:rtl/>
        </w:rPr>
        <w:t>הנדון: ערבות מס'</w:t>
      </w:r>
      <w:r w:rsidRPr="00AF51E4">
        <w:rPr>
          <w:rFonts w:ascii="Arial" w:hAnsi="Arial"/>
          <w:rtl/>
        </w:rPr>
        <w:t>____________</w:t>
      </w:r>
    </w:p>
    <w:p w14:paraId="31B8B59F" w14:textId="77777777" w:rsidR="00DA37D4" w:rsidRPr="00AF51E4" w:rsidRDefault="00DA37D4" w:rsidP="00DA37D4">
      <w:pPr>
        <w:spacing w:line="240" w:lineRule="auto"/>
        <w:rPr>
          <w:rFonts w:ascii="Arial" w:hAnsi="Arial"/>
          <w:rtl/>
        </w:rPr>
      </w:pPr>
    </w:p>
    <w:p w14:paraId="161C5068" w14:textId="77777777" w:rsidR="00DA37D4" w:rsidRPr="00AF51E4" w:rsidRDefault="00DA37D4" w:rsidP="00DA37D4">
      <w:pPr>
        <w:spacing w:line="240" w:lineRule="auto"/>
        <w:rPr>
          <w:rFonts w:ascii="Arial" w:hAnsi="Arial"/>
          <w:rtl/>
        </w:rPr>
      </w:pPr>
    </w:p>
    <w:p w14:paraId="57456FBC" w14:textId="77777777" w:rsidR="00DA37D4" w:rsidRPr="00AF51E4" w:rsidRDefault="00DA37D4" w:rsidP="00DA37D4">
      <w:pPr>
        <w:spacing w:line="240" w:lineRule="auto"/>
        <w:rPr>
          <w:rFonts w:ascii="Arial" w:hAnsi="Arial"/>
        </w:rPr>
      </w:pPr>
      <w:r w:rsidRPr="00AF51E4">
        <w:rPr>
          <w:rFonts w:ascii="Arial" w:hAnsi="Arial"/>
          <w:rtl/>
        </w:rPr>
        <w:t>אנו ערבים בזה כלפיכם לסילוק כל סכום עד לסך ______________________________________</w:t>
      </w:r>
    </w:p>
    <w:p w14:paraId="1DDC63DA" w14:textId="77777777" w:rsidR="00DA37D4" w:rsidRPr="00AF51E4" w:rsidRDefault="00DA37D4" w:rsidP="002D05D3">
      <w:pPr>
        <w:spacing w:line="240" w:lineRule="auto"/>
        <w:rPr>
          <w:rFonts w:ascii="Arial" w:hAnsi="Arial"/>
        </w:rPr>
      </w:pPr>
      <w:r w:rsidRPr="00AF51E4">
        <w:rPr>
          <w:rFonts w:ascii="Arial" w:hAnsi="Arial"/>
          <w:rtl/>
        </w:rPr>
        <w:t>(במילים ______</w:t>
      </w:r>
      <w:r w:rsidR="002D05D3" w:rsidRPr="00AF51E4">
        <w:rPr>
          <w:rFonts w:ascii="Arial" w:hAnsi="Arial"/>
          <w:rtl/>
        </w:rPr>
        <w:t>________________________</w:t>
      </w:r>
      <w:r w:rsidR="002D05D3" w:rsidRPr="00AF51E4">
        <w:rPr>
          <w:rFonts w:ascii="Arial" w:hAnsi="Arial" w:hint="cs"/>
          <w:rtl/>
        </w:rPr>
        <w:t>) מ</w:t>
      </w:r>
      <w:r w:rsidRPr="00AF51E4">
        <w:rPr>
          <w:rFonts w:ascii="Arial" w:hAnsi="Arial"/>
          <w:rtl/>
        </w:rPr>
        <w:t>תאריך _________________________</w:t>
      </w:r>
    </w:p>
    <w:p w14:paraId="2AEF72E5" w14:textId="77777777" w:rsidR="00DA37D4" w:rsidRPr="00AF51E4" w:rsidRDefault="00DA37D4" w:rsidP="002D05D3">
      <w:pPr>
        <w:spacing w:line="240" w:lineRule="auto"/>
        <w:ind w:left="5526"/>
        <w:rPr>
          <w:rFonts w:ascii="Arial" w:hAnsi="Arial"/>
          <w:rtl/>
        </w:rPr>
      </w:pPr>
      <w:r w:rsidRPr="00AF51E4">
        <w:rPr>
          <w:rFonts w:ascii="Arial" w:hAnsi="Arial"/>
          <w:rtl/>
        </w:rPr>
        <w:t>(תאריך תחילת תוקף הערבות)</w:t>
      </w:r>
    </w:p>
    <w:p w14:paraId="3F1786B8" w14:textId="77777777" w:rsidR="00DA37D4" w:rsidRPr="00AF51E4" w:rsidRDefault="00DA37D4" w:rsidP="00DA37D4">
      <w:pPr>
        <w:spacing w:line="240" w:lineRule="auto"/>
        <w:rPr>
          <w:rFonts w:ascii="Arial" w:hAnsi="Arial"/>
        </w:rPr>
      </w:pPr>
    </w:p>
    <w:p w14:paraId="04981E49" w14:textId="77777777" w:rsidR="00DA37D4" w:rsidRPr="00AF51E4" w:rsidRDefault="00DA37D4" w:rsidP="00F4218B">
      <w:pPr>
        <w:spacing w:line="240" w:lineRule="auto"/>
        <w:rPr>
          <w:rFonts w:ascii="Arial" w:hAnsi="Arial"/>
        </w:rPr>
      </w:pPr>
      <w:r w:rsidRPr="00AF51E4">
        <w:rPr>
          <w:rFonts w:ascii="Arial" w:hAnsi="Arial"/>
          <w:rtl/>
        </w:rPr>
        <w:t>אשר תדרשו מאת: ____________________________________________(להלן "החייב") בקשר</w:t>
      </w:r>
      <w:r w:rsidRPr="00AF51E4">
        <w:rPr>
          <w:rFonts w:ascii="Arial" w:hAnsi="Arial" w:hint="cs"/>
          <w:rtl/>
        </w:rPr>
        <w:t xml:space="preserve"> </w:t>
      </w:r>
      <w:r w:rsidRPr="00AF51E4">
        <w:rPr>
          <w:rFonts w:ascii="Arial" w:hAnsi="Arial"/>
          <w:rtl/>
        </w:rPr>
        <w:t xml:space="preserve">עם הזמנה/חוזה </w:t>
      </w:r>
      <w:proofErr w:type="spellStart"/>
      <w:r w:rsidR="00F3379C" w:rsidRPr="00AF51E4">
        <w:rPr>
          <w:rFonts w:ascii="Arial" w:hAnsi="Arial" w:hint="cs"/>
          <w:rtl/>
        </w:rPr>
        <w:t>ל</w:t>
      </w:r>
      <w:r w:rsidRPr="00AF51E4">
        <w:rPr>
          <w:b/>
          <w:bCs/>
          <w:rtl/>
        </w:rPr>
        <w:fldChar w:fldCharType="begin"/>
      </w:r>
      <w:r w:rsidRPr="00AF51E4">
        <w:rPr>
          <w:b/>
          <w:bCs/>
          <w:rtl/>
        </w:rPr>
        <w:instrText xml:space="preserve"> </w:instrText>
      </w:r>
      <w:r w:rsidRPr="00AF51E4">
        <w:rPr>
          <w:rFonts w:hint="cs"/>
          <w:b/>
          <w:bCs/>
        </w:rPr>
        <w:instrText>REF</w:instrText>
      </w:r>
      <w:r w:rsidRPr="00AF51E4">
        <w:rPr>
          <w:rFonts w:hint="cs"/>
          <w:b/>
          <w:bCs/>
          <w:rtl/>
        </w:rPr>
        <w:instrText xml:space="preserve"> שם_המכרז \</w:instrText>
      </w:r>
      <w:r w:rsidRPr="00AF51E4">
        <w:rPr>
          <w:rFonts w:hint="cs"/>
          <w:b/>
          <w:bCs/>
        </w:rPr>
        <w:instrText>h</w:instrText>
      </w:r>
      <w:r w:rsidRPr="00AF51E4">
        <w:rPr>
          <w:b/>
          <w:bCs/>
          <w:rtl/>
        </w:rPr>
        <w:instrText xml:space="preserve">  \* </w:instrText>
      </w:r>
      <w:r w:rsidRPr="00AF51E4">
        <w:rPr>
          <w:b/>
          <w:bCs/>
        </w:rPr>
        <w:instrText>MERGEFORMAT</w:instrText>
      </w:r>
      <w:r w:rsidRPr="00AF51E4">
        <w:rPr>
          <w:b/>
          <w:bCs/>
          <w:rtl/>
        </w:rPr>
        <w:instrText xml:space="preserve"> </w:instrText>
      </w:r>
      <w:r w:rsidRPr="00AF51E4">
        <w:rPr>
          <w:b/>
          <w:bCs/>
          <w:rtl/>
        </w:rPr>
      </w:r>
      <w:r w:rsidRPr="00AF51E4">
        <w:rPr>
          <w:b/>
          <w:bCs/>
          <w:rtl/>
        </w:rPr>
        <w:fldChar w:fldCharType="separate"/>
      </w:r>
      <w:r w:rsidR="000E095D" w:rsidRPr="000E095D">
        <w:rPr>
          <w:b/>
          <w:bCs/>
          <w:rtl/>
        </w:rPr>
        <w:t>לרענון</w:t>
      </w:r>
      <w:proofErr w:type="spellEnd"/>
      <w:r w:rsidR="000E095D" w:rsidRPr="000E095D">
        <w:rPr>
          <w:b/>
          <w:bCs/>
          <w:rtl/>
        </w:rPr>
        <w:t xml:space="preserve"> ערכות מיגון לשפעת העופות</w:t>
      </w:r>
      <w:r w:rsidRPr="00AF51E4">
        <w:rPr>
          <w:b/>
          <w:bCs/>
          <w:rtl/>
        </w:rPr>
        <w:fldChar w:fldCharType="end"/>
      </w:r>
      <w:r w:rsidRPr="00AF51E4">
        <w:rPr>
          <w:rFonts w:ascii="Arial" w:hAnsi="Arial" w:hint="cs"/>
          <w:rtl/>
        </w:rPr>
        <w:t xml:space="preserve"> </w:t>
      </w:r>
      <w:r w:rsidRPr="00AF51E4">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ACE7709" w14:textId="77777777" w:rsidR="00DA37D4" w:rsidRPr="00AF51E4" w:rsidRDefault="00DA37D4" w:rsidP="00DA37D4">
      <w:pPr>
        <w:spacing w:line="240" w:lineRule="auto"/>
        <w:rPr>
          <w:rFonts w:ascii="Arial" w:hAnsi="Arial"/>
          <w:rtl/>
        </w:rPr>
      </w:pPr>
    </w:p>
    <w:p w14:paraId="3DB98E07" w14:textId="77777777" w:rsidR="00DA37D4" w:rsidRPr="00AF51E4" w:rsidRDefault="00DA37D4" w:rsidP="00DA37D4">
      <w:pPr>
        <w:spacing w:line="240" w:lineRule="auto"/>
        <w:rPr>
          <w:rFonts w:ascii="Arial" w:hAnsi="Arial"/>
        </w:rPr>
      </w:pPr>
      <w:r w:rsidRPr="00AF51E4">
        <w:rPr>
          <w:rFonts w:ascii="Arial" w:hAnsi="Arial"/>
          <w:rtl/>
        </w:rPr>
        <w:t>ערבות זו תהיה בתוקף מתאריך ______________ עד תאריך  _______________</w:t>
      </w:r>
    </w:p>
    <w:p w14:paraId="128A82C1" w14:textId="77777777" w:rsidR="00DA37D4" w:rsidRPr="00AF51E4" w:rsidRDefault="00DA37D4" w:rsidP="00DA37D4">
      <w:pPr>
        <w:spacing w:line="240" w:lineRule="auto"/>
        <w:rPr>
          <w:rFonts w:ascii="Arial" w:hAnsi="Arial"/>
          <w:rtl/>
        </w:rPr>
      </w:pPr>
    </w:p>
    <w:p w14:paraId="66C6E247" w14:textId="77777777" w:rsidR="00DA37D4" w:rsidRPr="00AF51E4" w:rsidRDefault="00DA37D4" w:rsidP="00DA37D4">
      <w:pPr>
        <w:spacing w:line="240" w:lineRule="auto"/>
        <w:rPr>
          <w:rFonts w:ascii="Arial" w:hAnsi="Arial"/>
        </w:rPr>
      </w:pPr>
      <w:r w:rsidRPr="00AF51E4">
        <w:rPr>
          <w:rFonts w:ascii="Arial" w:hAnsi="Arial"/>
          <w:rtl/>
        </w:rPr>
        <w:t>דרישה על פי ערבות זו יש להפנות לסניף הבנק/חב' הביטוח שכתובתו__________________________</w:t>
      </w:r>
    </w:p>
    <w:p w14:paraId="76E3B886" w14:textId="77777777" w:rsidR="00DA37D4" w:rsidRPr="00AF51E4" w:rsidRDefault="00DA37D4" w:rsidP="00DA37D4">
      <w:pPr>
        <w:spacing w:line="240" w:lineRule="auto"/>
        <w:rPr>
          <w:rFonts w:ascii="Arial" w:hAnsi="Arial"/>
        </w:rPr>
      </w:pPr>
      <w:r w:rsidRPr="00AF51E4">
        <w:rPr>
          <w:rFonts w:ascii="Arial" w:hAnsi="Arial"/>
          <w:rtl/>
        </w:rPr>
        <w:t xml:space="preserve">                                                                                       </w:t>
      </w:r>
      <w:r w:rsidRPr="00AF51E4">
        <w:rPr>
          <w:rFonts w:ascii="Arial" w:hAnsi="Arial" w:hint="cs"/>
          <w:rtl/>
        </w:rPr>
        <w:t xml:space="preserve">                   </w:t>
      </w:r>
      <w:r w:rsidRPr="00AF51E4">
        <w:rPr>
          <w:rFonts w:ascii="Arial" w:hAnsi="Arial"/>
          <w:rtl/>
        </w:rPr>
        <w:t xml:space="preserve">   שם הבנק/חב' הביטוח</w:t>
      </w:r>
    </w:p>
    <w:p w14:paraId="192ADAC1" w14:textId="77777777" w:rsidR="00DA37D4" w:rsidRPr="00AF51E4" w:rsidRDefault="00DA37D4" w:rsidP="00DA37D4">
      <w:pPr>
        <w:spacing w:line="240" w:lineRule="auto"/>
        <w:rPr>
          <w:rFonts w:ascii="Arial" w:hAnsi="Arial"/>
          <w:rtl/>
        </w:rPr>
      </w:pPr>
    </w:p>
    <w:p w14:paraId="1C16CB26" w14:textId="77777777" w:rsidR="00DA37D4" w:rsidRPr="00AF51E4" w:rsidRDefault="00DA37D4" w:rsidP="00DA37D4">
      <w:pPr>
        <w:spacing w:line="240" w:lineRule="auto"/>
        <w:rPr>
          <w:rFonts w:ascii="Arial" w:hAnsi="Arial"/>
        </w:rPr>
      </w:pPr>
      <w:r w:rsidRPr="00AF51E4">
        <w:rPr>
          <w:rFonts w:ascii="Arial" w:hAnsi="Arial"/>
          <w:rtl/>
        </w:rPr>
        <w:t>___________________________________      __________________________________</w:t>
      </w:r>
    </w:p>
    <w:p w14:paraId="317C2AA7" w14:textId="77777777" w:rsidR="00DA37D4" w:rsidRPr="00AF51E4" w:rsidRDefault="00DA37D4" w:rsidP="00DA37D4">
      <w:pPr>
        <w:spacing w:line="240" w:lineRule="auto"/>
        <w:rPr>
          <w:rFonts w:ascii="Arial" w:hAnsi="Arial"/>
        </w:rPr>
      </w:pPr>
      <w:r w:rsidRPr="00AF51E4">
        <w:rPr>
          <w:rFonts w:ascii="Arial" w:hAnsi="Arial"/>
          <w:rtl/>
        </w:rPr>
        <w:t xml:space="preserve">                  מס' הבנק ומס' הסניף                                         כתובת סניף הבנק/חברת הביטוח </w:t>
      </w:r>
    </w:p>
    <w:p w14:paraId="037D04D7" w14:textId="77777777" w:rsidR="00DA37D4" w:rsidRPr="00AF51E4" w:rsidRDefault="00DA37D4" w:rsidP="00DA37D4">
      <w:pPr>
        <w:spacing w:line="240" w:lineRule="auto"/>
        <w:rPr>
          <w:rFonts w:ascii="Arial" w:hAnsi="Arial"/>
        </w:rPr>
      </w:pPr>
    </w:p>
    <w:p w14:paraId="6E2F5A1C" w14:textId="77777777" w:rsidR="00DA37D4" w:rsidRPr="00AF51E4" w:rsidRDefault="00DA37D4" w:rsidP="00DA37D4">
      <w:pPr>
        <w:spacing w:line="240" w:lineRule="auto"/>
        <w:rPr>
          <w:rFonts w:ascii="Arial" w:hAnsi="Arial"/>
          <w:rtl/>
        </w:rPr>
      </w:pPr>
    </w:p>
    <w:p w14:paraId="29A0D23E" w14:textId="77777777" w:rsidR="00DA37D4" w:rsidRPr="00AF51E4" w:rsidRDefault="00DA37D4" w:rsidP="00DA37D4">
      <w:pPr>
        <w:spacing w:line="240" w:lineRule="auto"/>
        <w:rPr>
          <w:rFonts w:ascii="Arial" w:hAnsi="Arial"/>
          <w:rtl/>
        </w:rPr>
      </w:pPr>
    </w:p>
    <w:p w14:paraId="19AE67EC" w14:textId="77777777" w:rsidR="00DA37D4" w:rsidRPr="00AF51E4" w:rsidRDefault="00DA37D4" w:rsidP="00DA37D4">
      <w:pPr>
        <w:spacing w:line="240" w:lineRule="auto"/>
        <w:rPr>
          <w:rFonts w:ascii="Arial" w:hAnsi="Arial"/>
          <w:rtl/>
        </w:rPr>
      </w:pPr>
      <w:r w:rsidRPr="00AF51E4">
        <w:rPr>
          <w:rFonts w:ascii="Arial" w:hAnsi="Arial"/>
          <w:rtl/>
        </w:rPr>
        <w:t>ערבות זו אינה ניתנת להעברה</w:t>
      </w:r>
      <w:r w:rsidRPr="00AF51E4">
        <w:rPr>
          <w:rFonts w:ascii="Arial" w:hAnsi="Arial" w:hint="cs"/>
          <w:rtl/>
        </w:rPr>
        <w:t>.</w:t>
      </w:r>
    </w:p>
    <w:p w14:paraId="52D58294" w14:textId="77777777" w:rsidR="00DA37D4" w:rsidRPr="00AF51E4" w:rsidRDefault="00DA37D4" w:rsidP="00DA37D4">
      <w:pPr>
        <w:spacing w:line="240" w:lineRule="auto"/>
        <w:rPr>
          <w:rFonts w:ascii="Arial" w:hAnsi="Arial"/>
          <w:rtl/>
        </w:rPr>
      </w:pPr>
    </w:p>
    <w:p w14:paraId="63FF4A4B" w14:textId="77777777" w:rsidR="00DA37D4" w:rsidRPr="00AF51E4" w:rsidRDefault="00DA37D4" w:rsidP="00DA37D4">
      <w:pPr>
        <w:spacing w:line="240" w:lineRule="auto"/>
        <w:rPr>
          <w:rFonts w:ascii="Arial" w:hAnsi="Arial"/>
        </w:rPr>
      </w:pPr>
    </w:p>
    <w:p w14:paraId="53D219FA" w14:textId="77777777" w:rsidR="00DA37D4" w:rsidRPr="00AF51E4" w:rsidRDefault="00DA37D4" w:rsidP="00DA37D4">
      <w:pPr>
        <w:spacing w:line="240" w:lineRule="auto"/>
        <w:rPr>
          <w:rFonts w:ascii="Arial" w:hAnsi="Arial"/>
        </w:rPr>
      </w:pPr>
      <w:r w:rsidRPr="00AF51E4">
        <w:rPr>
          <w:rFonts w:ascii="Arial" w:hAnsi="Arial"/>
          <w:rtl/>
        </w:rPr>
        <w:t xml:space="preserve">________________                       ________________                       ________________                  </w:t>
      </w:r>
    </w:p>
    <w:p w14:paraId="3E3B79E4" w14:textId="77777777" w:rsidR="00DA37D4" w:rsidRPr="00AF51E4" w:rsidRDefault="00DA37D4" w:rsidP="00DA37D4">
      <w:pPr>
        <w:spacing w:line="240" w:lineRule="auto"/>
        <w:rPr>
          <w:rFonts w:ascii="Arial" w:hAnsi="Arial"/>
        </w:rPr>
      </w:pPr>
      <w:r w:rsidRPr="00AF51E4">
        <w:rPr>
          <w:rFonts w:ascii="Arial" w:hAnsi="Arial"/>
          <w:rtl/>
        </w:rPr>
        <w:t xml:space="preserve">          תאריך                                                  שם מלא                                         חתימה וחותמת </w:t>
      </w:r>
    </w:p>
    <w:p w14:paraId="0ABFF327" w14:textId="77777777" w:rsidR="00DA37D4" w:rsidRPr="00AF51E4" w:rsidRDefault="00DA37D4" w:rsidP="00DA37D4">
      <w:pPr>
        <w:spacing w:line="240" w:lineRule="auto"/>
        <w:rPr>
          <w:rFonts w:ascii="Arial" w:hAnsi="Arial"/>
          <w:rtl/>
        </w:rPr>
      </w:pPr>
    </w:p>
    <w:p w14:paraId="00DFD20C" w14:textId="77777777" w:rsidR="00DA37D4" w:rsidRPr="00AF51E4" w:rsidRDefault="00DA37D4" w:rsidP="00DA37D4">
      <w:pPr>
        <w:spacing w:line="240" w:lineRule="auto"/>
        <w:rPr>
          <w:rFonts w:ascii="Arial" w:hAnsi="Arial"/>
          <w:rtl/>
        </w:rPr>
      </w:pPr>
    </w:p>
    <w:p w14:paraId="2589D6A6" w14:textId="77777777" w:rsidR="003F63CF" w:rsidRPr="00AF51E4" w:rsidRDefault="003F63CF" w:rsidP="003F63CF">
      <w:pPr>
        <w:rPr>
          <w:rtl/>
        </w:rPr>
      </w:pPr>
    </w:p>
    <w:p w14:paraId="33FC724D" w14:textId="77777777" w:rsidR="00886DBB" w:rsidRPr="00AF51E4" w:rsidRDefault="00886DBB" w:rsidP="00886DBB">
      <w:pPr>
        <w:pStyle w:val="HNormal"/>
        <w:rPr>
          <w:rFonts w:cs="David"/>
          <w:rtl/>
        </w:rPr>
      </w:pPr>
    </w:p>
    <w:p w14:paraId="76B9CAB3" w14:textId="77777777" w:rsidR="00886DBB" w:rsidRPr="00AF51E4" w:rsidRDefault="00886DBB" w:rsidP="00C65B96">
      <w:pPr>
        <w:pStyle w:val="8"/>
        <w:rPr>
          <w:rFonts w:ascii="Times New Roman Bold" w:hAnsi="Times New Roman Bold"/>
          <w:rtl/>
        </w:rPr>
      </w:pPr>
      <w:bookmarkStart w:id="281" w:name="נספח_חלף_ערבות"/>
      <w:bookmarkStart w:id="282" w:name="_Toc398494922"/>
      <w:bookmarkStart w:id="283" w:name="_Toc285980560"/>
      <w:bookmarkStart w:id="284" w:name="_Toc378247295"/>
      <w:bookmarkStart w:id="285" w:name="_Toc378751284"/>
      <w:bookmarkStart w:id="286" w:name="_Toc365486697"/>
      <w:r w:rsidRPr="00AF51E4">
        <w:rPr>
          <w:rFonts w:ascii="Times New Roman Bold" w:hAnsi="Times New Roman Bold" w:hint="eastAsia"/>
          <w:rtl/>
        </w:rPr>
        <w:lastRenderedPageBreak/>
        <w:t>נספח</w:t>
      </w:r>
      <w:r w:rsidRPr="00AF51E4">
        <w:rPr>
          <w:rFonts w:ascii="Times New Roman Bold" w:hAnsi="Times New Roman Bold" w:hint="cs"/>
          <w:rtl/>
        </w:rPr>
        <w:t xml:space="preserve"> </w:t>
      </w:r>
      <w:bookmarkEnd w:id="281"/>
      <w:r w:rsidR="00C65B96" w:rsidRPr="00AF51E4">
        <w:rPr>
          <w:rFonts w:hint="cs"/>
          <w:rtl/>
        </w:rPr>
        <w:t>16</w:t>
      </w:r>
      <w:r w:rsidR="00C65B96" w:rsidRPr="00AF51E4">
        <w:rPr>
          <w:rFonts w:ascii="Times New Roman Bold" w:hAnsi="Times New Roman Bold"/>
          <w:rtl/>
        </w:rPr>
        <w:t xml:space="preserve"> </w:t>
      </w:r>
      <w:r w:rsidRPr="00AF51E4">
        <w:rPr>
          <w:rFonts w:ascii="Times New Roman Bold" w:hAnsi="Times New Roman Bold"/>
          <w:rtl/>
        </w:rPr>
        <w:tab/>
      </w:r>
      <w:bookmarkStart w:id="287" w:name="נספח_חלף_ערבות_כותרת"/>
      <w:r w:rsidR="00984519" w:rsidRPr="00AF51E4">
        <w:rPr>
          <w:rFonts w:ascii="Times New Roman Bold" w:hAnsi="Times New Roman Bold" w:hint="cs"/>
          <w:rtl/>
        </w:rPr>
        <w:t>הוראת חלף ערבות</w:t>
      </w:r>
      <w:bookmarkEnd w:id="287"/>
      <w:r w:rsidR="0075782B" w:rsidRPr="00AF51E4">
        <w:rPr>
          <w:rFonts w:ascii="Times New Roman Bold" w:hAnsi="Times New Roman Bold" w:hint="cs"/>
          <w:rtl/>
        </w:rPr>
        <w:t xml:space="preserve"> </w:t>
      </w:r>
      <w:r w:rsidR="00A62BDE" w:rsidRPr="00AF51E4">
        <w:rPr>
          <w:rFonts w:ascii="Times New Roman Bold" w:hAnsi="Times New Roman Bold"/>
          <w:rtl/>
        </w:rPr>
        <w:fldChar w:fldCharType="begin"/>
      </w:r>
      <w:r w:rsidR="00A62BDE" w:rsidRPr="00AF51E4">
        <w:rPr>
          <w:rFonts w:ascii="Times New Roman Bold" w:hAnsi="Times New Roman Bold"/>
          <w:rtl/>
        </w:rPr>
        <w:instrText xml:space="preserve"> </w:instrText>
      </w:r>
      <w:r w:rsidR="00A62BDE" w:rsidRPr="00AF51E4">
        <w:rPr>
          <w:rFonts w:ascii="Times New Roman Bold" w:hAnsi="Times New Roman Bold" w:hint="eastAsia"/>
        </w:rPr>
        <w:instrText>REF</w:instrText>
      </w:r>
      <w:r w:rsidR="00A62BDE" w:rsidRPr="00AF51E4">
        <w:rPr>
          <w:rFonts w:ascii="Times New Roman Bold" w:hAnsi="Times New Roman Bold" w:hint="eastAsia"/>
          <w:rtl/>
        </w:rPr>
        <w:instrText xml:space="preserve"> נספח_חלף_ערבות_כותרת \</w:instrText>
      </w:r>
      <w:r w:rsidR="00A62BDE" w:rsidRPr="00AF51E4">
        <w:rPr>
          <w:rFonts w:ascii="Times New Roman Bold" w:hAnsi="Times New Roman Bold" w:hint="eastAsia"/>
        </w:rPr>
        <w:instrText>h</w:instrText>
      </w:r>
      <w:r w:rsidR="00A62BDE" w:rsidRPr="00AF51E4">
        <w:rPr>
          <w:rFonts w:ascii="Times New Roman Bold" w:hAnsi="Times New Roman Bold"/>
          <w:rtl/>
        </w:rPr>
        <w:instrText xml:space="preserve">  \* </w:instrText>
      </w:r>
      <w:r w:rsidR="00A62BDE" w:rsidRPr="00AF51E4">
        <w:rPr>
          <w:rFonts w:ascii="Times New Roman Bold" w:hAnsi="Times New Roman Bold"/>
        </w:rPr>
        <w:instrText>MERGEFORMAT</w:instrText>
      </w:r>
      <w:r w:rsidR="00A62BDE" w:rsidRPr="00AF51E4">
        <w:rPr>
          <w:rFonts w:ascii="Times New Roman Bold" w:hAnsi="Times New Roman Bold"/>
          <w:rtl/>
        </w:rPr>
        <w:instrText xml:space="preserve"> </w:instrText>
      </w:r>
      <w:r w:rsidR="004C6FD5" w:rsidRPr="00AF51E4">
        <w:rPr>
          <w:rFonts w:ascii="Times New Roman Bold" w:hAnsi="Times New Roman Bold" w:hint="cs"/>
          <w:rtl/>
        </w:rPr>
        <w:instrText>הוראת חלף ערבות</w:instrText>
      </w:r>
      <w:r w:rsidR="00A62BDE" w:rsidRPr="00AF51E4">
        <w:rPr>
          <w:rFonts w:ascii="Times New Roman Bold" w:hAnsi="Times New Roman Bold"/>
          <w:rtl/>
        </w:rPr>
      </w:r>
      <w:r w:rsidR="00A62BDE" w:rsidRPr="00AF51E4">
        <w:rPr>
          <w:rFonts w:ascii="Times New Roman Bold" w:hAnsi="Times New Roman Bold"/>
          <w:rtl/>
        </w:rPr>
        <w:fldChar w:fldCharType="separate"/>
      </w:r>
      <w:bookmarkEnd w:id="282"/>
      <w:r w:rsidR="000E095D" w:rsidRPr="00AF51E4">
        <w:rPr>
          <w:rFonts w:ascii="Times New Roman Bold" w:hAnsi="Times New Roman Bold" w:hint="cs"/>
          <w:rtl/>
        </w:rPr>
        <w:t>הוראת חלף ערבות</w:t>
      </w:r>
      <w:r w:rsidR="00A62BDE" w:rsidRPr="00AF51E4">
        <w:rPr>
          <w:rFonts w:ascii="Times New Roman Bold" w:hAnsi="Times New Roman Bold"/>
          <w:rtl/>
        </w:rPr>
        <w:fldChar w:fldCharType="end"/>
      </w:r>
      <w:bookmarkEnd w:id="283"/>
      <w:bookmarkEnd w:id="284"/>
      <w:bookmarkEnd w:id="285"/>
      <w:bookmarkEnd w:id="286"/>
    </w:p>
    <w:p w14:paraId="50A22B9A" w14:textId="77777777" w:rsidR="00886DBB" w:rsidRPr="00AF51E4" w:rsidRDefault="00886DBB" w:rsidP="00886DBB">
      <w:pPr>
        <w:jc w:val="right"/>
      </w:pPr>
      <w:r w:rsidRPr="00AF51E4">
        <w:rPr>
          <w:rFonts w:hint="cs"/>
          <w:rtl/>
        </w:rPr>
        <w:t>שם הספק:</w:t>
      </w:r>
      <w:r w:rsidRPr="00AF51E4">
        <w:rPr>
          <w:rtl/>
        </w:rPr>
        <w:t>_______________</w:t>
      </w:r>
    </w:p>
    <w:p w14:paraId="786F8AD5" w14:textId="77777777" w:rsidR="00886DBB" w:rsidRPr="00AF51E4" w:rsidRDefault="00886DBB" w:rsidP="00886DBB">
      <w:pPr>
        <w:jc w:val="right"/>
      </w:pPr>
      <w:r w:rsidRPr="00AF51E4">
        <w:rPr>
          <w:rtl/>
        </w:rPr>
        <w:t>מספר טלפון</w:t>
      </w:r>
      <w:r w:rsidRPr="00AF51E4">
        <w:rPr>
          <w:rFonts w:hint="cs"/>
          <w:rtl/>
        </w:rPr>
        <w:t xml:space="preserve">: </w:t>
      </w:r>
      <w:r w:rsidRPr="00AF51E4">
        <w:rPr>
          <w:rtl/>
        </w:rPr>
        <w:t>__________________________</w:t>
      </w:r>
    </w:p>
    <w:p w14:paraId="6A2E100D" w14:textId="77777777" w:rsidR="00886DBB" w:rsidRPr="00AF51E4" w:rsidRDefault="00886DBB" w:rsidP="00886DBB">
      <w:pPr>
        <w:jc w:val="right"/>
      </w:pPr>
      <w:r w:rsidRPr="00AF51E4">
        <w:rPr>
          <w:rtl/>
        </w:rPr>
        <w:t>מספר פקס</w:t>
      </w:r>
      <w:r w:rsidRPr="00AF51E4">
        <w:rPr>
          <w:rFonts w:hint="cs"/>
          <w:rtl/>
        </w:rPr>
        <w:t xml:space="preserve">: </w:t>
      </w:r>
      <w:r w:rsidRPr="00AF51E4">
        <w:rPr>
          <w:rtl/>
        </w:rPr>
        <w:t>____________________________</w:t>
      </w:r>
    </w:p>
    <w:p w14:paraId="042ABA89" w14:textId="77777777" w:rsidR="00886DBB" w:rsidRPr="00AF51E4" w:rsidRDefault="00886DBB" w:rsidP="00886DBB">
      <w:pPr>
        <w:rPr>
          <w:rtl/>
        </w:rPr>
      </w:pPr>
      <w:r w:rsidRPr="00AF51E4">
        <w:rPr>
          <w:rtl/>
        </w:rPr>
        <w:t>לכבוד:</w:t>
      </w:r>
    </w:p>
    <w:p w14:paraId="7642DE40" w14:textId="77777777" w:rsidR="00886DBB" w:rsidRPr="00AF51E4" w:rsidRDefault="00886DBB" w:rsidP="00886DBB">
      <w:r w:rsidRPr="00AF51E4">
        <w:rPr>
          <w:rtl/>
        </w:rPr>
        <w:t>החשב הכללי</w:t>
      </w:r>
    </w:p>
    <w:p w14:paraId="7E553E33" w14:textId="77777777" w:rsidR="00886DBB" w:rsidRPr="00AF51E4" w:rsidRDefault="00886DBB" w:rsidP="00886DBB">
      <w:r w:rsidRPr="00AF51E4">
        <w:rPr>
          <w:rtl/>
        </w:rPr>
        <w:t>משרד האוצר</w:t>
      </w:r>
    </w:p>
    <w:p w14:paraId="27401B99" w14:textId="77777777" w:rsidR="00886DBB" w:rsidRPr="00AF51E4" w:rsidRDefault="00886DBB" w:rsidP="00886DBB">
      <w:pPr>
        <w:rPr>
          <w:rtl/>
        </w:rPr>
      </w:pPr>
      <w:r w:rsidRPr="00AF51E4">
        <w:rPr>
          <w:rtl/>
        </w:rPr>
        <w:t>באמצעות משרד ____________</w:t>
      </w:r>
    </w:p>
    <w:p w14:paraId="616F73CD" w14:textId="77777777" w:rsidR="00886DBB" w:rsidRPr="00AF51E4" w:rsidRDefault="00886DBB" w:rsidP="00886DBB">
      <w:pPr>
        <w:jc w:val="center"/>
        <w:rPr>
          <w:b/>
          <w:bCs/>
          <w:u w:val="single"/>
          <w:rtl/>
        </w:rPr>
      </w:pPr>
    </w:p>
    <w:p w14:paraId="0BBA7AA9" w14:textId="77777777" w:rsidR="00886DBB" w:rsidRPr="00AF51E4" w:rsidRDefault="00886DBB" w:rsidP="00886DBB">
      <w:pPr>
        <w:jc w:val="center"/>
        <w:rPr>
          <w:b/>
          <w:bCs/>
          <w:u w:val="single"/>
          <w:rtl/>
        </w:rPr>
      </w:pPr>
      <w:r w:rsidRPr="00AF51E4">
        <w:rPr>
          <w:b/>
          <w:bCs/>
          <w:u w:val="single"/>
          <w:rtl/>
        </w:rPr>
        <w:t xml:space="preserve">הנדון: הוראת </w:t>
      </w:r>
      <w:r w:rsidRPr="00AF51E4">
        <w:rPr>
          <w:rFonts w:hint="cs"/>
          <w:b/>
          <w:bCs/>
          <w:u w:val="single"/>
          <w:rtl/>
        </w:rPr>
        <w:t>חלף הערבות</w:t>
      </w:r>
    </w:p>
    <w:p w14:paraId="0C004A30" w14:textId="77777777" w:rsidR="00886DBB" w:rsidRPr="00AF51E4" w:rsidRDefault="00886DBB" w:rsidP="00886DBB">
      <w:pPr>
        <w:jc w:val="center"/>
        <w:rPr>
          <w:b/>
          <w:bCs/>
          <w:u w:val="single"/>
        </w:rPr>
      </w:pPr>
    </w:p>
    <w:p w14:paraId="022ACE09" w14:textId="77777777" w:rsidR="00886DBB" w:rsidRPr="00AF51E4" w:rsidRDefault="00886DBB" w:rsidP="00886DBB">
      <w:r w:rsidRPr="00AF51E4">
        <w:rPr>
          <w:rtl/>
        </w:rPr>
        <w:t xml:space="preserve">אנו החתומים מטה, </w:t>
      </w:r>
      <w:proofErr w:type="spellStart"/>
      <w:r w:rsidRPr="00AF51E4">
        <w:rPr>
          <w:rFonts w:hint="cs"/>
          <w:rtl/>
        </w:rPr>
        <w:t>מורשי</w:t>
      </w:r>
      <w:proofErr w:type="spellEnd"/>
      <w:r w:rsidRPr="00AF51E4">
        <w:rPr>
          <w:rFonts w:hint="cs"/>
          <w:rtl/>
        </w:rPr>
        <w:t xml:space="preserve"> החתימה המוסמכים של </w:t>
      </w:r>
      <w:r w:rsidRPr="00AF51E4">
        <w:rPr>
          <w:rtl/>
        </w:rPr>
        <w:t>______________</w:t>
      </w:r>
      <w:r w:rsidRPr="00AF51E4">
        <w:rPr>
          <w:rFonts w:hint="cs"/>
          <w:rtl/>
        </w:rPr>
        <w:t xml:space="preserve"> (להלן </w:t>
      </w:r>
      <w:r w:rsidRPr="00AF51E4">
        <w:rPr>
          <w:rtl/>
        </w:rPr>
        <w:t>–</w:t>
      </w:r>
      <w:r w:rsidRPr="00AF51E4">
        <w:rPr>
          <w:rFonts w:hint="cs"/>
          <w:rtl/>
        </w:rPr>
        <w:t xml:space="preserve"> הספק)</w:t>
      </w:r>
      <w:r w:rsidRPr="00AF51E4">
        <w:rPr>
          <w:rtl/>
        </w:rPr>
        <w:t>, נותנים לכם בזאת הוראה בלתי מותנ</w:t>
      </w:r>
      <w:r w:rsidRPr="00AF51E4">
        <w:rPr>
          <w:rFonts w:hint="cs"/>
          <w:rtl/>
        </w:rPr>
        <w:t>י</w:t>
      </w:r>
      <w:r w:rsidRPr="00AF51E4">
        <w:rPr>
          <w:rtl/>
        </w:rPr>
        <w:t>ת ל</w:t>
      </w:r>
      <w:r w:rsidRPr="00AF51E4">
        <w:rPr>
          <w:rFonts w:hint="cs"/>
          <w:rtl/>
        </w:rPr>
        <w:t xml:space="preserve">עיכוב תשלומים שיגיעו לנו בהתאם להסכם מיום _________ עם משרד _________ בהתאם למכרז </w:t>
      </w:r>
      <w:r w:rsidRPr="00AF51E4">
        <w:rPr>
          <w:rtl/>
        </w:rPr>
        <w:t>________</w:t>
      </w:r>
      <w:r w:rsidRPr="00AF51E4">
        <w:rPr>
          <w:rFonts w:hint="cs"/>
          <w:rtl/>
        </w:rPr>
        <w:t xml:space="preserve">, שמספרו _________ / לצורך ____________, וזאת </w:t>
      </w:r>
      <w:r w:rsidRPr="00AF51E4">
        <w:rPr>
          <w:rtl/>
        </w:rPr>
        <w:t>עד לסך</w:t>
      </w:r>
      <w:r w:rsidRPr="00AF51E4">
        <w:rPr>
          <w:rFonts w:hint="cs"/>
          <w:rtl/>
        </w:rPr>
        <w:t xml:space="preserve"> של</w:t>
      </w:r>
      <w:r w:rsidRPr="00AF51E4">
        <w:rPr>
          <w:rtl/>
        </w:rPr>
        <w:t xml:space="preserve"> ________ ש"ח, (במילים___________), שיוצמד ל____________ מתאריך _________</w:t>
      </w:r>
      <w:r w:rsidRPr="00AF51E4">
        <w:rPr>
          <w:rFonts w:hint="cs"/>
          <w:rtl/>
        </w:rPr>
        <w:t>.</w:t>
      </w:r>
    </w:p>
    <w:p w14:paraId="3F2EE465" w14:textId="77777777" w:rsidR="00886DBB" w:rsidRPr="00AF51E4" w:rsidRDefault="00886DBB" w:rsidP="003F63CF">
      <w:r w:rsidRPr="00AF51E4">
        <w:rPr>
          <w:rtl/>
        </w:rPr>
        <w:t xml:space="preserve">אנו מסכימים כי החשב הכללי, לפי שיקול דעתו הבלעדי והמוחלט, יקזז </w:t>
      </w:r>
      <w:r w:rsidRPr="00AF51E4">
        <w:rPr>
          <w:rFonts w:hint="cs"/>
          <w:rtl/>
        </w:rPr>
        <w:t xml:space="preserve">את הסכומים המעוכבים </w:t>
      </w:r>
      <w:r w:rsidRPr="00AF51E4">
        <w:rPr>
          <w:rtl/>
        </w:rPr>
        <w:t xml:space="preserve">מבלי שיהיה חייב לנמק </w:t>
      </w:r>
      <w:r w:rsidRPr="00AF51E4">
        <w:rPr>
          <w:rFonts w:hint="cs"/>
          <w:rtl/>
        </w:rPr>
        <w:t>א</w:t>
      </w:r>
      <w:r w:rsidRPr="00AF51E4">
        <w:rPr>
          <w:rtl/>
        </w:rPr>
        <w:t>ו לדרוש תחילה את סילוק הסכום</w:t>
      </w:r>
      <w:r w:rsidRPr="00AF51E4">
        <w:rPr>
          <w:rFonts w:hint="cs"/>
          <w:rtl/>
        </w:rPr>
        <w:t xml:space="preserve"> מכל תשלום שהוא לכל משרד.</w:t>
      </w:r>
    </w:p>
    <w:p w14:paraId="04FCC838" w14:textId="77777777" w:rsidR="00886DBB" w:rsidRPr="00AF51E4" w:rsidRDefault="00886DBB" w:rsidP="00886DBB">
      <w:r w:rsidRPr="00AF51E4">
        <w:rPr>
          <w:rtl/>
        </w:rPr>
        <w:t xml:space="preserve">אנו מתחייבים ומצהירים כי לא תהיה לנו כל טענה כלפי הממשלה על ביצוע </w:t>
      </w:r>
      <w:r w:rsidRPr="00AF51E4">
        <w:rPr>
          <w:rFonts w:hint="cs"/>
          <w:rtl/>
        </w:rPr>
        <w:t>עיכוב תשלום</w:t>
      </w:r>
      <w:r w:rsidRPr="00AF51E4">
        <w:rPr>
          <w:rtl/>
        </w:rPr>
        <w:t xml:space="preserve"> </w:t>
      </w:r>
      <w:r w:rsidRPr="00AF51E4">
        <w:rPr>
          <w:rFonts w:hint="cs"/>
          <w:rtl/>
        </w:rPr>
        <w:t>ו</w:t>
      </w:r>
      <w:r w:rsidRPr="00AF51E4">
        <w:rPr>
          <w:rtl/>
        </w:rPr>
        <w:t>קיזוז לפי הוראה זאת, מכספים המגיעים ל</w:t>
      </w:r>
      <w:r w:rsidRPr="00AF51E4">
        <w:rPr>
          <w:rFonts w:hint="cs"/>
          <w:rtl/>
        </w:rPr>
        <w:t>נו</w:t>
      </w:r>
      <w:r w:rsidRPr="00AF51E4">
        <w:rPr>
          <w:rtl/>
        </w:rPr>
        <w:t xml:space="preserve"> מן הממשלה </w:t>
      </w:r>
      <w:r w:rsidRPr="00AF51E4">
        <w:rPr>
          <w:rFonts w:hint="cs"/>
          <w:rtl/>
        </w:rPr>
        <w:t>בהתאם</w:t>
      </w:r>
      <w:r w:rsidRPr="00AF51E4">
        <w:rPr>
          <w:rtl/>
        </w:rPr>
        <w:t xml:space="preserve"> </w:t>
      </w:r>
      <w:r w:rsidRPr="00AF51E4">
        <w:rPr>
          <w:rFonts w:hint="cs"/>
          <w:rtl/>
        </w:rPr>
        <w:t>ל</w:t>
      </w:r>
      <w:r w:rsidRPr="00AF51E4">
        <w:rPr>
          <w:rtl/>
        </w:rPr>
        <w:t>הסכם</w:t>
      </w:r>
      <w:r w:rsidRPr="00AF51E4">
        <w:rPr>
          <w:rFonts w:hint="cs"/>
          <w:rtl/>
        </w:rPr>
        <w:t xml:space="preserve"> האמור.</w:t>
      </w:r>
    </w:p>
    <w:p w14:paraId="7099C86F" w14:textId="77777777" w:rsidR="00886DBB" w:rsidRPr="00AF51E4" w:rsidRDefault="00886DBB" w:rsidP="00886DBB">
      <w:r w:rsidRPr="00AF51E4">
        <w:rPr>
          <w:rtl/>
        </w:rPr>
        <w:t>הוראה זו תישאר בתוקפה עד תאריך ________.</w:t>
      </w:r>
      <w:r w:rsidRPr="00AF51E4">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56AB3E16" w14:textId="77777777" w:rsidR="00886DBB" w:rsidRPr="00AF51E4" w:rsidRDefault="00886DBB" w:rsidP="00886DBB">
      <w:pPr>
        <w:rPr>
          <w:rtl/>
        </w:rPr>
      </w:pPr>
      <w:r w:rsidRPr="00AF51E4">
        <w:rPr>
          <w:rtl/>
        </w:rPr>
        <w:t xml:space="preserve">שינוי הוראה זו כפוף לאישור </w:t>
      </w:r>
      <w:r w:rsidRPr="00AF51E4">
        <w:rPr>
          <w:rFonts w:hint="cs"/>
          <w:rtl/>
        </w:rPr>
        <w:t>מראש ו</w:t>
      </w:r>
      <w:r w:rsidRPr="00AF51E4">
        <w:rPr>
          <w:rtl/>
        </w:rPr>
        <w:t>בכתב מהחשב הכללי במשרד האוצר.</w:t>
      </w:r>
    </w:p>
    <w:p w14:paraId="0279C443" w14:textId="77777777" w:rsidR="003F63CF" w:rsidRPr="00AF51E4" w:rsidRDefault="003F63CF" w:rsidP="00886DBB"/>
    <w:p w14:paraId="146AF1E5" w14:textId="77777777" w:rsidR="00886DBB" w:rsidRPr="00AF51E4" w:rsidRDefault="00886DBB" w:rsidP="00886DBB">
      <w:r w:rsidRPr="00AF51E4">
        <w:rPr>
          <w:rtl/>
        </w:rPr>
        <w:tab/>
      </w:r>
    </w:p>
    <w:p w14:paraId="65CE9078" w14:textId="77777777" w:rsidR="00886DBB" w:rsidRPr="00AF51E4" w:rsidRDefault="00886DBB" w:rsidP="00886DBB">
      <w:pPr>
        <w:jc w:val="center"/>
      </w:pPr>
      <w:r w:rsidRPr="00AF51E4">
        <w:rPr>
          <w:rtl/>
        </w:rPr>
        <w:t>_______________________________</w:t>
      </w:r>
    </w:p>
    <w:p w14:paraId="408937DE" w14:textId="77777777" w:rsidR="00886DBB" w:rsidRPr="00AF51E4" w:rsidRDefault="00886DBB" w:rsidP="00886DBB">
      <w:pPr>
        <w:jc w:val="center"/>
        <w:rPr>
          <w:rtl/>
        </w:rPr>
      </w:pPr>
      <w:proofErr w:type="spellStart"/>
      <w:r w:rsidRPr="00AF51E4">
        <w:rPr>
          <w:rFonts w:hint="cs"/>
          <w:rtl/>
        </w:rPr>
        <w:t>מורשי</w:t>
      </w:r>
      <w:proofErr w:type="spellEnd"/>
      <w:r w:rsidRPr="00AF51E4">
        <w:rPr>
          <w:rFonts w:hint="cs"/>
          <w:rtl/>
        </w:rPr>
        <w:t xml:space="preserve"> החתימה</w:t>
      </w:r>
    </w:p>
    <w:p w14:paraId="6B31052E" w14:textId="77777777" w:rsidR="00886DBB" w:rsidRPr="00AF51E4" w:rsidRDefault="00886DBB" w:rsidP="00886DBB">
      <w:pPr>
        <w:rPr>
          <w:rtl/>
        </w:rPr>
      </w:pPr>
    </w:p>
    <w:p w14:paraId="52A0A521" w14:textId="77777777" w:rsidR="00886DBB" w:rsidRPr="00AF51E4" w:rsidRDefault="00886DBB" w:rsidP="00886DBB">
      <w:pPr>
        <w:bidi w:val="0"/>
        <w:spacing w:line="240" w:lineRule="auto"/>
        <w:jc w:val="left"/>
        <w:rPr>
          <w:noProof/>
          <w:sz w:val="20"/>
        </w:rPr>
      </w:pPr>
      <w:r w:rsidRPr="00AF51E4">
        <w:rPr>
          <w:rtl/>
        </w:rPr>
        <w:br w:type="page"/>
      </w:r>
    </w:p>
    <w:p w14:paraId="77EBC0B8" w14:textId="77777777" w:rsidR="00886DBB" w:rsidRPr="00AF51E4" w:rsidRDefault="00886DBB" w:rsidP="008237AB">
      <w:pPr>
        <w:pStyle w:val="8"/>
        <w:rPr>
          <w:rtl/>
        </w:rPr>
      </w:pPr>
      <w:bookmarkStart w:id="288" w:name="נספח_נוהל_הגרלה"/>
      <w:bookmarkStart w:id="289" w:name="_Toc378247297"/>
      <w:bookmarkStart w:id="290" w:name="_Toc378751286"/>
      <w:bookmarkStart w:id="291" w:name="_Toc365486699"/>
      <w:bookmarkStart w:id="292" w:name="_Toc398494923"/>
      <w:r w:rsidRPr="00AF51E4">
        <w:rPr>
          <w:rFonts w:hint="eastAsia"/>
          <w:rtl/>
        </w:rPr>
        <w:lastRenderedPageBreak/>
        <w:t>נספח</w:t>
      </w:r>
      <w:r w:rsidRPr="00AF51E4">
        <w:rPr>
          <w:rFonts w:hint="cs"/>
          <w:rtl/>
        </w:rPr>
        <w:t xml:space="preserve"> </w:t>
      </w:r>
      <w:bookmarkEnd w:id="288"/>
      <w:r w:rsidR="00C65B96" w:rsidRPr="00AF51E4">
        <w:rPr>
          <w:rFonts w:hint="cs"/>
          <w:rtl/>
        </w:rPr>
        <w:t>17</w:t>
      </w:r>
      <w:r w:rsidR="00C65B96" w:rsidRPr="00AF51E4">
        <w:rPr>
          <w:rtl/>
        </w:rPr>
        <w:t xml:space="preserve"> </w:t>
      </w:r>
      <w:r w:rsidRPr="00AF51E4">
        <w:rPr>
          <w:rtl/>
        </w:rPr>
        <w:tab/>
      </w:r>
      <w:bookmarkStart w:id="293" w:name="נספח_נוהל_הגרלה_כותרת"/>
      <w:r w:rsidRPr="00AF51E4">
        <w:rPr>
          <w:rFonts w:hint="eastAsia"/>
          <w:rtl/>
        </w:rPr>
        <w:t>נוהל</w:t>
      </w:r>
      <w:r w:rsidRPr="00AF51E4">
        <w:rPr>
          <w:rtl/>
        </w:rPr>
        <w:t xml:space="preserve"> </w:t>
      </w:r>
      <w:r w:rsidRPr="00AF51E4">
        <w:rPr>
          <w:rFonts w:hint="eastAsia"/>
          <w:rtl/>
        </w:rPr>
        <w:t>הגרלה</w:t>
      </w:r>
      <w:r w:rsidRPr="00AF51E4">
        <w:rPr>
          <w:rtl/>
        </w:rPr>
        <w:t xml:space="preserve"> </w:t>
      </w:r>
      <w:r w:rsidRPr="00AF51E4">
        <w:rPr>
          <w:rFonts w:hint="eastAsia"/>
          <w:rtl/>
        </w:rPr>
        <w:t>לבחירת</w:t>
      </w:r>
      <w:r w:rsidRPr="00AF51E4">
        <w:rPr>
          <w:rtl/>
        </w:rPr>
        <w:t xml:space="preserve"> </w:t>
      </w:r>
      <w:r w:rsidRPr="00AF51E4">
        <w:rPr>
          <w:rFonts w:hint="eastAsia"/>
          <w:rtl/>
        </w:rPr>
        <w:t>הזוכה</w:t>
      </w:r>
      <w:r w:rsidRPr="00AF51E4">
        <w:rPr>
          <w:rtl/>
        </w:rPr>
        <w:t xml:space="preserve"> </w:t>
      </w:r>
      <w:r w:rsidRPr="00AF51E4">
        <w:rPr>
          <w:rFonts w:hint="eastAsia"/>
          <w:rtl/>
        </w:rPr>
        <w:t>למכרז</w:t>
      </w:r>
      <w:bookmarkEnd w:id="289"/>
      <w:bookmarkEnd w:id="290"/>
      <w:bookmarkEnd w:id="291"/>
      <w:bookmarkEnd w:id="292"/>
      <w:bookmarkEnd w:id="293"/>
    </w:p>
    <w:p w14:paraId="2A4D5BF7" w14:textId="77777777" w:rsidR="00886DBB" w:rsidRPr="00AF51E4" w:rsidRDefault="00886DBB" w:rsidP="000F6F8C">
      <w:pPr>
        <w:numPr>
          <w:ilvl w:val="0"/>
          <w:numId w:val="9"/>
        </w:numPr>
        <w:tabs>
          <w:tab w:val="clear" w:pos="720"/>
          <w:tab w:val="num" w:pos="360"/>
        </w:tabs>
        <w:spacing w:line="240" w:lineRule="auto"/>
        <w:ind w:left="360"/>
        <w:rPr>
          <w:b/>
          <w:bCs/>
        </w:rPr>
      </w:pPr>
      <w:r w:rsidRPr="00AF51E4">
        <w:rPr>
          <w:rFonts w:hint="cs"/>
          <w:b/>
          <w:bCs/>
          <w:rtl/>
        </w:rPr>
        <w:t>ועדת הגרלה</w:t>
      </w:r>
    </w:p>
    <w:p w14:paraId="74CDD5CA" w14:textId="77777777" w:rsidR="00886DBB" w:rsidRPr="00AF51E4" w:rsidRDefault="00886DBB" w:rsidP="003F63CF">
      <w:pPr>
        <w:spacing w:after="240" w:line="240" w:lineRule="auto"/>
        <w:ind w:left="360"/>
      </w:pPr>
      <w:r w:rsidRPr="00AF51E4">
        <w:rPr>
          <w:rFonts w:hint="cs"/>
          <w:rtl/>
        </w:rPr>
        <w:t xml:space="preserve">חברי ועדת המכרזים המשרדית (יו"ר הוועדה, נציג </w:t>
      </w:r>
      <w:proofErr w:type="spellStart"/>
      <w:r w:rsidRPr="00AF51E4">
        <w:rPr>
          <w:rFonts w:hint="cs"/>
          <w:rtl/>
        </w:rPr>
        <w:t>חשבות</w:t>
      </w:r>
      <w:proofErr w:type="spellEnd"/>
      <w:r w:rsidRPr="00AF51E4">
        <w:rPr>
          <w:rFonts w:hint="cs"/>
          <w:rtl/>
        </w:rPr>
        <w:t xml:space="preserve"> ונציג לשכה משפטית) יהיו חברי ועדת ההגרלה ויו"ר הוועדה יהיה נציג נוסף של הלשכה המשפטית.</w:t>
      </w:r>
    </w:p>
    <w:p w14:paraId="178F9607" w14:textId="77777777" w:rsidR="00886DBB" w:rsidRPr="00AF51E4" w:rsidRDefault="00886DBB" w:rsidP="000F6F8C">
      <w:pPr>
        <w:numPr>
          <w:ilvl w:val="0"/>
          <w:numId w:val="9"/>
        </w:numPr>
        <w:tabs>
          <w:tab w:val="clear" w:pos="720"/>
          <w:tab w:val="num" w:pos="360"/>
        </w:tabs>
        <w:spacing w:line="240" w:lineRule="auto"/>
        <w:ind w:left="360"/>
        <w:rPr>
          <w:b/>
          <w:bCs/>
        </w:rPr>
      </w:pPr>
      <w:r w:rsidRPr="00AF51E4">
        <w:rPr>
          <w:rFonts w:hint="cs"/>
          <w:b/>
          <w:bCs/>
          <w:rtl/>
        </w:rPr>
        <w:t>נוהל עבודה</w:t>
      </w:r>
    </w:p>
    <w:p w14:paraId="7A7B56E4" w14:textId="77777777" w:rsidR="00886DBB" w:rsidRPr="00AF51E4" w:rsidRDefault="00886DBB" w:rsidP="000F6F8C">
      <w:pPr>
        <w:numPr>
          <w:ilvl w:val="0"/>
          <w:numId w:val="10"/>
        </w:numPr>
        <w:spacing w:line="240" w:lineRule="auto"/>
      </w:pPr>
      <w:r w:rsidRPr="00AF51E4">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8C16C8D" w14:textId="77777777" w:rsidR="00886DBB" w:rsidRPr="00AF51E4" w:rsidRDefault="00886DBB" w:rsidP="000F6F8C">
      <w:pPr>
        <w:numPr>
          <w:ilvl w:val="0"/>
          <w:numId w:val="10"/>
        </w:numPr>
        <w:spacing w:line="240" w:lineRule="auto"/>
      </w:pPr>
      <w:r w:rsidRPr="00AF51E4">
        <w:rPr>
          <w:rFonts w:hint="cs"/>
          <w:rtl/>
        </w:rPr>
        <w:t>ועדת ההגרלה תרשום פרוטוקול אשר יתעד את מהלך ההגרלה ותוצאותיה. הפרוטוקול ייחתם על ידי כל חברי הוועדה.</w:t>
      </w:r>
    </w:p>
    <w:p w14:paraId="5F6E43A6" w14:textId="77777777" w:rsidR="00886DBB" w:rsidRPr="00AF51E4" w:rsidRDefault="00886DBB" w:rsidP="000F6F8C">
      <w:pPr>
        <w:numPr>
          <w:ilvl w:val="0"/>
          <w:numId w:val="10"/>
        </w:numPr>
        <w:spacing w:line="240" w:lineRule="auto"/>
      </w:pPr>
      <w:r w:rsidRPr="00AF51E4">
        <w:rPr>
          <w:rFonts w:hint="cs"/>
          <w:rtl/>
        </w:rPr>
        <w:t xml:space="preserve">ועדת ההגרלה תיידע את המציעים בדבר תוצאות ההגרלה. </w:t>
      </w:r>
    </w:p>
    <w:p w14:paraId="24261CC2" w14:textId="77777777" w:rsidR="00886DBB" w:rsidRPr="00AF51E4" w:rsidRDefault="00886DBB" w:rsidP="000F6F8C">
      <w:pPr>
        <w:numPr>
          <w:ilvl w:val="0"/>
          <w:numId w:val="10"/>
        </w:numPr>
        <w:spacing w:after="240" w:line="240" w:lineRule="auto"/>
      </w:pPr>
      <w:r w:rsidRPr="00AF51E4">
        <w:rPr>
          <w:rFonts w:hint="cs"/>
          <w:rtl/>
        </w:rPr>
        <w:t xml:space="preserve">שמות המציעים אשר השתתפו בהגרלה יהיו פתוחים לעיון. </w:t>
      </w:r>
    </w:p>
    <w:p w14:paraId="652A1611" w14:textId="77777777" w:rsidR="00886DBB" w:rsidRPr="00AF51E4" w:rsidRDefault="00886DBB" w:rsidP="000F6F8C">
      <w:pPr>
        <w:numPr>
          <w:ilvl w:val="0"/>
          <w:numId w:val="9"/>
        </w:numPr>
        <w:tabs>
          <w:tab w:val="clear" w:pos="720"/>
          <w:tab w:val="num" w:pos="360"/>
        </w:tabs>
        <w:spacing w:line="240" w:lineRule="auto"/>
        <w:ind w:left="360"/>
        <w:rPr>
          <w:b/>
          <w:bCs/>
        </w:rPr>
      </w:pPr>
      <w:r w:rsidRPr="00AF51E4">
        <w:rPr>
          <w:rFonts w:hint="cs"/>
          <w:b/>
          <w:bCs/>
          <w:rtl/>
        </w:rPr>
        <w:t>שיטת ההגרלה</w:t>
      </w:r>
    </w:p>
    <w:p w14:paraId="1A9D70FB" w14:textId="77777777" w:rsidR="00886DBB" w:rsidRPr="00AF51E4" w:rsidRDefault="00886DBB" w:rsidP="000F6F8C">
      <w:pPr>
        <w:numPr>
          <w:ilvl w:val="0"/>
          <w:numId w:val="11"/>
        </w:numPr>
        <w:spacing w:line="240" w:lineRule="auto"/>
      </w:pPr>
      <w:r w:rsidRPr="00AF51E4">
        <w:rPr>
          <w:rFonts w:hint="cs"/>
          <w:rtl/>
        </w:rPr>
        <w:t>הוועדה תכין רשימה של המציעים המשתתפים בהגרלה ופתק השתתפות זהה לכל מציע עליו יירשם שמו ומספרו הסידורי.</w:t>
      </w:r>
    </w:p>
    <w:p w14:paraId="250408C1" w14:textId="77777777" w:rsidR="00886DBB" w:rsidRPr="00AF51E4" w:rsidRDefault="00886DBB" w:rsidP="000F6F8C">
      <w:pPr>
        <w:numPr>
          <w:ilvl w:val="0"/>
          <w:numId w:val="11"/>
        </w:numPr>
        <w:spacing w:line="240" w:lineRule="auto"/>
      </w:pPr>
      <w:r w:rsidRPr="00AF51E4">
        <w:rPr>
          <w:rFonts w:hint="cs"/>
          <w:rtl/>
        </w:rPr>
        <w:t>כל פתק השתתפות ייחתם בידי חברי הוועדה.</w:t>
      </w:r>
    </w:p>
    <w:p w14:paraId="26D0971A" w14:textId="77777777" w:rsidR="00886DBB" w:rsidRPr="00AF51E4" w:rsidRDefault="00886DBB" w:rsidP="000F6F8C">
      <w:pPr>
        <w:numPr>
          <w:ilvl w:val="0"/>
          <w:numId w:val="11"/>
        </w:numPr>
        <w:spacing w:line="240" w:lineRule="auto"/>
      </w:pPr>
      <w:r w:rsidRPr="00AF51E4">
        <w:rPr>
          <w:rFonts w:hint="cs"/>
          <w:rtl/>
        </w:rPr>
        <w:t xml:space="preserve">פתקי ההשתתפות יקופלו ויוכנסו לתוך קופסה. </w:t>
      </w:r>
    </w:p>
    <w:p w14:paraId="2B4182C2" w14:textId="77777777" w:rsidR="00886DBB" w:rsidRPr="00AF51E4" w:rsidRDefault="00886DBB" w:rsidP="000F6F8C">
      <w:pPr>
        <w:numPr>
          <w:ilvl w:val="0"/>
          <w:numId w:val="11"/>
        </w:numPr>
        <w:spacing w:line="240" w:lineRule="auto"/>
      </w:pPr>
      <w:r w:rsidRPr="00AF51E4">
        <w:rPr>
          <w:rFonts w:hint="cs"/>
          <w:rtl/>
        </w:rPr>
        <w:t>יו"ר הוועדה ישלוף פתק השתתפות אחד מן הקופסה.</w:t>
      </w:r>
    </w:p>
    <w:p w14:paraId="0B421CCE" w14:textId="77777777" w:rsidR="00886DBB" w:rsidRPr="00AF51E4" w:rsidRDefault="00886DBB" w:rsidP="000F6F8C">
      <w:pPr>
        <w:numPr>
          <w:ilvl w:val="0"/>
          <w:numId w:val="11"/>
        </w:numPr>
        <w:spacing w:line="240" w:lineRule="auto"/>
      </w:pPr>
      <w:r w:rsidRPr="00AF51E4">
        <w:rPr>
          <w:rFonts w:hint="cs"/>
          <w:rtl/>
        </w:rPr>
        <w:t>המציע אשר שמו ומספרו יופיעו על הפתק שהוצא - יוכרז כזוכה בהגרלה לצורך מתן השירות</w:t>
      </w:r>
      <w:r w:rsidR="00CB305A" w:rsidRPr="00AF51E4">
        <w:rPr>
          <w:rFonts w:hint="cs"/>
          <w:rtl/>
        </w:rPr>
        <w:t xml:space="preserve"> או אספקת הטובין</w:t>
      </w:r>
      <w:r w:rsidRPr="00AF51E4">
        <w:rPr>
          <w:rFonts w:hint="cs"/>
          <w:rtl/>
        </w:rPr>
        <w:t xml:space="preserve">, ולאף אחד </w:t>
      </w:r>
      <w:proofErr w:type="spellStart"/>
      <w:r w:rsidRPr="00AF51E4">
        <w:rPr>
          <w:rFonts w:hint="cs"/>
          <w:rtl/>
        </w:rPr>
        <w:t>מהמציעים</w:t>
      </w:r>
      <w:proofErr w:type="spellEnd"/>
      <w:r w:rsidRPr="00AF51E4">
        <w:rPr>
          <w:rFonts w:hint="cs"/>
          <w:rtl/>
        </w:rPr>
        <w:t xml:space="preserve"> האחרים לא תהיינה כל טענות או השגות על כך. </w:t>
      </w:r>
    </w:p>
    <w:p w14:paraId="0257B387" w14:textId="77777777" w:rsidR="00990666" w:rsidRPr="00AF51E4" w:rsidRDefault="00990666" w:rsidP="00C92698">
      <w:pPr>
        <w:tabs>
          <w:tab w:val="center" w:pos="720"/>
          <w:tab w:val="center" w:pos="2736"/>
          <w:tab w:val="center" w:pos="5040"/>
          <w:tab w:val="center" w:pos="7200"/>
        </w:tabs>
        <w:rPr>
          <w:rtl/>
        </w:rPr>
      </w:pPr>
    </w:p>
    <w:p w14:paraId="798EE75B" w14:textId="77777777" w:rsidR="002E5DA1" w:rsidRPr="00AF51E4" w:rsidRDefault="002E5DA1" w:rsidP="00886DBB">
      <w:pPr>
        <w:rPr>
          <w:b/>
          <w:bCs/>
          <w:rtl/>
        </w:rPr>
      </w:pPr>
    </w:p>
    <w:p w14:paraId="7A4E796E" w14:textId="77777777" w:rsidR="002E5DA1" w:rsidRPr="00AF51E4" w:rsidRDefault="002E5DA1" w:rsidP="00886DBB">
      <w:pPr>
        <w:rPr>
          <w:b/>
          <w:bCs/>
          <w:rtl/>
        </w:rPr>
      </w:pPr>
    </w:p>
    <w:p w14:paraId="2F956CF8" w14:textId="77777777" w:rsidR="001859E9" w:rsidRPr="00AF51E4" w:rsidRDefault="00C428A9" w:rsidP="008237AB">
      <w:pPr>
        <w:pStyle w:val="8"/>
        <w:rPr>
          <w:rtl/>
        </w:rPr>
      </w:pPr>
      <w:bookmarkStart w:id="294" w:name="נספח_פירוט_קביעת_הצמדה"/>
      <w:bookmarkStart w:id="295" w:name="_Toc398494927"/>
      <w:r w:rsidRPr="00AF51E4">
        <w:rPr>
          <w:rFonts w:hint="eastAsia"/>
          <w:rtl/>
        </w:rPr>
        <w:lastRenderedPageBreak/>
        <w:t>נספח</w:t>
      </w:r>
      <w:r w:rsidRPr="00AF51E4">
        <w:rPr>
          <w:rFonts w:hint="cs"/>
          <w:rtl/>
        </w:rPr>
        <w:t xml:space="preserve"> </w:t>
      </w:r>
      <w:bookmarkEnd w:id="294"/>
      <w:r w:rsidR="00C65B96" w:rsidRPr="00AF51E4">
        <w:rPr>
          <w:rFonts w:hint="cs"/>
          <w:rtl/>
        </w:rPr>
        <w:t>18</w:t>
      </w:r>
      <w:r w:rsidRPr="00AF51E4">
        <w:rPr>
          <w:rtl/>
        </w:rPr>
        <w:tab/>
      </w:r>
      <w:bookmarkStart w:id="296" w:name="נספח_פירוט_קביעת_הצמדה_כותרת"/>
      <w:r w:rsidR="000E58CE" w:rsidRPr="00AF51E4">
        <w:rPr>
          <w:rFonts w:hint="cs"/>
          <w:rtl/>
        </w:rPr>
        <w:t xml:space="preserve">נספח </w:t>
      </w:r>
      <w:r w:rsidR="00BB56CC" w:rsidRPr="00AF51E4">
        <w:rPr>
          <w:rFonts w:hint="eastAsia"/>
          <w:rtl/>
        </w:rPr>
        <w:t>הצמדה</w:t>
      </w:r>
      <w:bookmarkEnd w:id="295"/>
      <w:bookmarkEnd w:id="296"/>
    </w:p>
    <w:p w14:paraId="12823140" w14:textId="77777777" w:rsidR="0067630E" w:rsidRPr="00AF51E4" w:rsidRDefault="0067630E" w:rsidP="000F6F8C">
      <w:pPr>
        <w:numPr>
          <w:ilvl w:val="0"/>
          <w:numId w:val="17"/>
        </w:numPr>
        <w:spacing w:line="240" w:lineRule="atLeast"/>
        <w:rPr>
          <w:rtl/>
        </w:rPr>
      </w:pPr>
      <w:r w:rsidRPr="00AF51E4">
        <w:rPr>
          <w:rFonts w:hint="cs"/>
          <w:rtl/>
        </w:rPr>
        <w:t xml:space="preserve">המחירים שיאושרו ע"י ועדת המכרזים המשרדית, יעודכנו בהתאם להוראות </w:t>
      </w:r>
      <w:proofErr w:type="spellStart"/>
      <w:r w:rsidRPr="00AF51E4">
        <w:rPr>
          <w:rFonts w:hint="cs"/>
          <w:rtl/>
        </w:rPr>
        <w:t>החשכ"ל</w:t>
      </w:r>
      <w:proofErr w:type="spellEnd"/>
      <w:r w:rsidRPr="00AF51E4">
        <w:rPr>
          <w:rFonts w:hint="cs"/>
          <w:rtl/>
        </w:rPr>
        <w:t xml:space="preserve"> המתעדכנות מעת לעת ב</w:t>
      </w:r>
      <w:r w:rsidR="00417BC4" w:rsidRPr="00AF51E4">
        <w:rPr>
          <w:rFonts w:hint="cs"/>
          <w:rtl/>
        </w:rPr>
        <w:t>מושא</w:t>
      </w:r>
      <w:r w:rsidRPr="00AF51E4">
        <w:rPr>
          <w:rFonts w:hint="cs"/>
          <w:rtl/>
        </w:rPr>
        <w:t xml:space="preserve"> הצמדה (הוראת </w:t>
      </w:r>
      <w:proofErr w:type="spellStart"/>
      <w:r w:rsidRPr="00AF51E4">
        <w:rPr>
          <w:rFonts w:hint="cs"/>
          <w:rtl/>
        </w:rPr>
        <w:t>תכ"ם</w:t>
      </w:r>
      <w:proofErr w:type="spellEnd"/>
      <w:r w:rsidRPr="00AF51E4">
        <w:rPr>
          <w:rFonts w:hint="cs"/>
          <w:rtl/>
        </w:rPr>
        <w:t xml:space="preserve"> 7.17.2</w:t>
      </w:r>
      <w:r w:rsidR="00854DA1" w:rsidRPr="00AF51E4">
        <w:rPr>
          <w:rFonts w:hint="cs"/>
          <w:rtl/>
        </w:rPr>
        <w:t xml:space="preserve">, </w:t>
      </w:r>
      <w:r w:rsidRPr="00AF51E4">
        <w:rPr>
          <w:rFonts w:hint="cs"/>
          <w:rtl/>
        </w:rPr>
        <w:t>7.17.3</w:t>
      </w:r>
      <w:r w:rsidR="00854DA1" w:rsidRPr="00AF51E4">
        <w:rPr>
          <w:rFonts w:hint="cs"/>
          <w:rtl/>
        </w:rPr>
        <w:t xml:space="preserve"> ו </w:t>
      </w:r>
      <w:r w:rsidR="00854DA1" w:rsidRPr="00AF51E4">
        <w:rPr>
          <w:rtl/>
        </w:rPr>
        <w:t>–</w:t>
      </w:r>
      <w:r w:rsidR="00854DA1" w:rsidRPr="00AF51E4">
        <w:rPr>
          <w:rFonts w:hint="cs"/>
          <w:rtl/>
        </w:rPr>
        <w:t xml:space="preserve"> 7.17.4</w:t>
      </w:r>
      <w:r w:rsidRPr="00AF51E4">
        <w:rPr>
          <w:rFonts w:hint="cs"/>
          <w:rtl/>
        </w:rPr>
        <w:t xml:space="preserve">). </w:t>
      </w:r>
    </w:p>
    <w:p w14:paraId="27A81ED9" w14:textId="77777777" w:rsidR="0067630E" w:rsidRPr="00AF51E4" w:rsidRDefault="0067630E" w:rsidP="00C428A9">
      <w:pPr>
        <w:spacing w:line="240" w:lineRule="atLeast"/>
        <w:ind w:left="360"/>
        <w:rPr>
          <w:rtl/>
        </w:rPr>
      </w:pPr>
      <w:r w:rsidRPr="00AF51E4">
        <w:rPr>
          <w:rFonts w:hint="cs"/>
          <w:b/>
          <w:bCs/>
          <w:rtl/>
        </w:rPr>
        <w:t>יובהר כי ההצמדה הינה באחריות הספק ואחריות המשרד היא לבדוק את נכונות החישובים</w:t>
      </w:r>
      <w:r w:rsidRPr="00AF51E4">
        <w:rPr>
          <w:rFonts w:hint="cs"/>
          <w:rtl/>
        </w:rPr>
        <w:t xml:space="preserve">. </w:t>
      </w:r>
    </w:p>
    <w:p w14:paraId="77B41FF4" w14:textId="77777777" w:rsidR="0067630E" w:rsidRPr="00AF51E4" w:rsidRDefault="0067630E" w:rsidP="0067630E">
      <w:pPr>
        <w:spacing w:line="240" w:lineRule="atLeast"/>
        <w:rPr>
          <w:rtl/>
        </w:rPr>
      </w:pPr>
    </w:p>
    <w:p w14:paraId="543ACB86" w14:textId="77777777" w:rsidR="0067630E" w:rsidRPr="00AF51E4" w:rsidRDefault="0067630E" w:rsidP="000F6F8C">
      <w:pPr>
        <w:numPr>
          <w:ilvl w:val="0"/>
          <w:numId w:val="17"/>
        </w:numPr>
        <w:spacing w:line="240" w:lineRule="atLeast"/>
        <w:rPr>
          <w:rtl/>
        </w:rPr>
      </w:pPr>
      <w:r w:rsidRPr="00AF51E4">
        <w:rPr>
          <w:rtl/>
        </w:rPr>
        <w:t>ב</w:t>
      </w:r>
      <w:r w:rsidR="00C428A9" w:rsidRPr="00AF51E4">
        <w:rPr>
          <w:rFonts w:hint="cs"/>
          <w:rtl/>
        </w:rPr>
        <w:t>נספח</w:t>
      </w:r>
      <w:r w:rsidRPr="00AF51E4">
        <w:rPr>
          <w:rtl/>
        </w:rPr>
        <w:t xml:space="preserve"> זה תהיה למונחים הבאים המשמעות המופיעה </w:t>
      </w:r>
      <w:proofErr w:type="spellStart"/>
      <w:r w:rsidRPr="00AF51E4">
        <w:rPr>
          <w:rtl/>
        </w:rPr>
        <w:t>לצידם</w:t>
      </w:r>
      <w:proofErr w:type="spellEnd"/>
      <w:r w:rsidRPr="00AF51E4">
        <w:rPr>
          <w:rtl/>
        </w:rPr>
        <w:t>:</w:t>
      </w:r>
    </w:p>
    <w:p w14:paraId="6E9EC57E" w14:textId="77777777" w:rsidR="0067630E" w:rsidRPr="00AF51E4" w:rsidRDefault="00C428A9" w:rsidP="00C428A9">
      <w:pPr>
        <w:spacing w:line="240" w:lineRule="atLeast"/>
        <w:ind w:left="360"/>
        <w:rPr>
          <w:rtl/>
        </w:rPr>
      </w:pPr>
      <w:r w:rsidRPr="00AF51E4">
        <w:rPr>
          <w:rFonts w:hint="cs"/>
          <w:rtl/>
        </w:rPr>
        <w:t>"</w:t>
      </w:r>
      <w:r w:rsidR="0067630E" w:rsidRPr="00AF51E4">
        <w:rPr>
          <w:b/>
          <w:bCs/>
          <w:rtl/>
        </w:rPr>
        <w:t>יום הבסיס</w:t>
      </w:r>
      <w:r w:rsidRPr="00AF51E4">
        <w:rPr>
          <w:rFonts w:hint="cs"/>
          <w:rtl/>
        </w:rPr>
        <w:t>"</w:t>
      </w:r>
      <w:r w:rsidR="0067630E" w:rsidRPr="00AF51E4">
        <w:rPr>
          <w:rtl/>
        </w:rPr>
        <w:t xml:space="preserve"> – המועד האחרון להגשת הצעות – </w:t>
      </w:r>
      <w:r w:rsidR="0067630E" w:rsidRPr="00AF51E4">
        <w:t>DD/MM/YYYY</w:t>
      </w:r>
      <w:r w:rsidR="0067630E" w:rsidRPr="00AF51E4">
        <w:rPr>
          <w:rtl/>
        </w:rPr>
        <w:t>.</w:t>
      </w:r>
    </w:p>
    <w:p w14:paraId="5C0B6F9A" w14:textId="77777777" w:rsidR="0067630E" w:rsidRPr="00AF51E4" w:rsidRDefault="00C428A9" w:rsidP="00C428A9">
      <w:pPr>
        <w:spacing w:line="240" w:lineRule="atLeast"/>
        <w:ind w:left="360"/>
        <w:rPr>
          <w:rtl/>
        </w:rPr>
      </w:pPr>
      <w:r w:rsidRPr="00AF51E4">
        <w:rPr>
          <w:rFonts w:hint="cs"/>
          <w:rtl/>
        </w:rPr>
        <w:t>"</w:t>
      </w:r>
      <w:r w:rsidR="0067630E" w:rsidRPr="00AF51E4">
        <w:rPr>
          <w:b/>
          <w:bCs/>
          <w:rtl/>
        </w:rPr>
        <w:t>מדד הבסיס</w:t>
      </w:r>
      <w:r w:rsidRPr="00AF51E4">
        <w:rPr>
          <w:rFonts w:hint="cs"/>
          <w:rtl/>
        </w:rPr>
        <w:t>"</w:t>
      </w:r>
      <w:r w:rsidR="0067630E" w:rsidRPr="00AF51E4">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AF51E4">
        <w:t>DD/MM/YYYY</w:t>
      </w:r>
      <w:r w:rsidR="0067630E" w:rsidRPr="00AF51E4">
        <w:rPr>
          <w:rtl/>
        </w:rPr>
        <w:t>.</w:t>
      </w:r>
    </w:p>
    <w:p w14:paraId="3DC55876" w14:textId="77777777" w:rsidR="0067630E" w:rsidRPr="00AF51E4" w:rsidRDefault="00C428A9" w:rsidP="00C428A9">
      <w:pPr>
        <w:spacing w:line="240" w:lineRule="atLeast"/>
        <w:ind w:left="360"/>
        <w:rPr>
          <w:rtl/>
        </w:rPr>
      </w:pPr>
      <w:r w:rsidRPr="00AF51E4">
        <w:rPr>
          <w:rFonts w:hint="cs"/>
          <w:rtl/>
        </w:rPr>
        <w:t>"</w:t>
      </w:r>
      <w:r w:rsidR="0067630E" w:rsidRPr="00AF51E4">
        <w:rPr>
          <w:b/>
          <w:bCs/>
          <w:rtl/>
        </w:rPr>
        <w:t>מדד</w:t>
      </w:r>
      <w:r w:rsidR="0067630E" w:rsidRPr="00AF51E4">
        <w:rPr>
          <w:rtl/>
        </w:rPr>
        <w:t xml:space="preserve"> </w:t>
      </w:r>
      <w:r w:rsidR="0067630E" w:rsidRPr="00AF51E4">
        <w:rPr>
          <w:b/>
          <w:bCs/>
          <w:rtl/>
        </w:rPr>
        <w:t>קובע</w:t>
      </w:r>
      <w:r w:rsidRPr="00AF51E4">
        <w:rPr>
          <w:rFonts w:hint="cs"/>
          <w:rtl/>
        </w:rPr>
        <w:t xml:space="preserve">" </w:t>
      </w:r>
      <w:r w:rsidR="0067630E" w:rsidRPr="00AF51E4">
        <w:rPr>
          <w:rtl/>
        </w:rPr>
        <w:t>– המדד האחרון הידוע במועד ביצוע ההצמדה.</w:t>
      </w:r>
    </w:p>
    <w:p w14:paraId="56DF87D3" w14:textId="77777777" w:rsidR="0067630E" w:rsidRPr="00AF51E4" w:rsidRDefault="00C428A9" w:rsidP="0083276C">
      <w:pPr>
        <w:spacing w:line="240" w:lineRule="atLeast"/>
        <w:ind w:left="360"/>
        <w:rPr>
          <w:rtl/>
        </w:rPr>
      </w:pPr>
      <w:r w:rsidRPr="00AF51E4">
        <w:rPr>
          <w:rFonts w:hint="cs"/>
          <w:rtl/>
        </w:rPr>
        <w:t>"</w:t>
      </w:r>
      <w:r w:rsidR="001F5CD5" w:rsidRPr="00AF51E4">
        <w:rPr>
          <w:rFonts w:hint="cs"/>
          <w:b/>
          <w:bCs/>
          <w:rtl/>
        </w:rPr>
        <w:t>המדד</w:t>
      </w:r>
      <w:r w:rsidRPr="00AF51E4">
        <w:rPr>
          <w:rFonts w:hint="cs"/>
          <w:rtl/>
        </w:rPr>
        <w:t>"</w:t>
      </w:r>
      <w:r w:rsidR="0067630E" w:rsidRPr="00AF51E4">
        <w:rPr>
          <w:rtl/>
        </w:rPr>
        <w:t xml:space="preserve"> </w:t>
      </w:r>
      <w:r w:rsidRPr="00AF51E4">
        <w:rPr>
          <w:rtl/>
        </w:rPr>
        <w:t>–</w:t>
      </w:r>
      <w:r w:rsidR="0067630E" w:rsidRPr="00AF51E4">
        <w:rPr>
          <w:rtl/>
        </w:rPr>
        <w:t xml:space="preserve"> </w:t>
      </w:r>
      <w:r w:rsidR="0083276C" w:rsidRPr="00AF51E4">
        <w:rPr>
          <w:rFonts w:hint="cs"/>
          <w:rtl/>
        </w:rPr>
        <w:t>מדד המחירים לצרכן,</w:t>
      </w:r>
      <w:r w:rsidR="001F5CD5" w:rsidRPr="00AF51E4">
        <w:rPr>
          <w:rFonts w:hint="cs"/>
          <w:rtl/>
        </w:rPr>
        <w:t xml:space="preserve"> </w:t>
      </w:r>
      <w:r w:rsidR="0067630E" w:rsidRPr="00AF51E4">
        <w:rPr>
          <w:rtl/>
        </w:rPr>
        <w:t>כפי שמפורסם על ידי הלשכה המרכזית לסטטיסטיקה או מי שהוסמך על ידי ממשלת ישראל להחליפה.</w:t>
      </w:r>
    </w:p>
    <w:p w14:paraId="586A8523" w14:textId="77777777" w:rsidR="00C428A9" w:rsidRPr="00AF51E4" w:rsidRDefault="00C428A9" w:rsidP="0067630E">
      <w:pPr>
        <w:spacing w:line="240" w:lineRule="atLeast"/>
        <w:rPr>
          <w:rtl/>
        </w:rPr>
      </w:pPr>
    </w:p>
    <w:p w14:paraId="0982879B" w14:textId="77777777" w:rsidR="0067630E" w:rsidRPr="00AF51E4" w:rsidRDefault="0067630E" w:rsidP="000F6F8C">
      <w:pPr>
        <w:numPr>
          <w:ilvl w:val="0"/>
          <w:numId w:val="17"/>
        </w:numPr>
        <w:spacing w:line="240" w:lineRule="atLeast"/>
        <w:rPr>
          <w:rtl/>
        </w:rPr>
      </w:pPr>
      <w:r w:rsidRPr="00AF51E4">
        <w:rPr>
          <w:rtl/>
        </w:rPr>
        <w:t>כללי ההצמדה המפורטים להלן הם אלה הקבועים על ידי החשב הכללי:</w:t>
      </w:r>
    </w:p>
    <w:p w14:paraId="6F98EA65" w14:textId="77777777" w:rsidR="0067630E" w:rsidRPr="00AF51E4" w:rsidRDefault="0067630E" w:rsidP="0083276C">
      <w:pPr>
        <w:numPr>
          <w:ilvl w:val="1"/>
          <w:numId w:val="17"/>
        </w:numPr>
        <w:spacing w:line="240" w:lineRule="atLeast"/>
        <w:ind w:left="849" w:hanging="509"/>
        <w:rPr>
          <w:rtl/>
        </w:rPr>
      </w:pPr>
      <w:r w:rsidRPr="00AF51E4">
        <w:rPr>
          <w:rtl/>
        </w:rPr>
        <w:t xml:space="preserve">המחירים יוצמדו לשינויים </w:t>
      </w:r>
      <w:r w:rsidR="0083276C" w:rsidRPr="00AF51E4">
        <w:rPr>
          <w:rFonts w:hint="cs"/>
          <w:rtl/>
        </w:rPr>
        <w:t>במדד הקובע</w:t>
      </w:r>
      <w:r w:rsidRPr="00AF51E4">
        <w:rPr>
          <w:rtl/>
        </w:rPr>
        <w:t xml:space="preserve"> </w:t>
      </w:r>
      <w:r w:rsidR="0083276C" w:rsidRPr="00AF51E4">
        <w:rPr>
          <w:rFonts w:hint="cs"/>
          <w:rtl/>
        </w:rPr>
        <w:t>.</w:t>
      </w:r>
    </w:p>
    <w:p w14:paraId="58652185" w14:textId="77777777" w:rsidR="0067630E" w:rsidRPr="00AF51E4" w:rsidRDefault="0067630E" w:rsidP="000F6F8C">
      <w:pPr>
        <w:numPr>
          <w:ilvl w:val="1"/>
          <w:numId w:val="17"/>
        </w:numPr>
        <w:spacing w:line="240" w:lineRule="atLeast"/>
        <w:ind w:left="849" w:hanging="509"/>
        <w:rPr>
          <w:rtl/>
        </w:rPr>
      </w:pPr>
      <w:r w:rsidRPr="00AF51E4">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3AC3DCD5" w14:textId="77777777" w:rsidR="0067630E" w:rsidRPr="00AF51E4" w:rsidRDefault="0067630E" w:rsidP="000F6F8C">
      <w:pPr>
        <w:numPr>
          <w:ilvl w:val="1"/>
          <w:numId w:val="17"/>
        </w:numPr>
        <w:spacing w:line="240" w:lineRule="atLeast"/>
        <w:ind w:left="849" w:hanging="509"/>
        <w:rPr>
          <w:rtl/>
        </w:rPr>
      </w:pPr>
      <w:r w:rsidRPr="00AF51E4">
        <w:rPr>
          <w:rtl/>
        </w:rPr>
        <w:t>למרות האמור לעיל, אם במהלך 18 החודשים הראשונים של ההתקשרות יחול שינוי במדד ושיעורו יעלה לכדי  4%</w:t>
      </w:r>
      <w:r w:rsidRPr="00AF51E4">
        <w:rPr>
          <w:rFonts w:hint="cs"/>
          <w:rtl/>
        </w:rPr>
        <w:t xml:space="preserve"> </w:t>
      </w:r>
      <w:r w:rsidRPr="00AF51E4">
        <w:rPr>
          <w:rtl/>
        </w:rPr>
        <w:t>ומעלה מהמדד הידוע במועד האחרון להגשת ההצעות תיעשה התאמה לשינויים כדלהלן:</w:t>
      </w:r>
    </w:p>
    <w:p w14:paraId="06FBB857" w14:textId="77777777" w:rsidR="0067630E" w:rsidRPr="00AF51E4" w:rsidRDefault="0067630E" w:rsidP="000F6F8C">
      <w:pPr>
        <w:numPr>
          <w:ilvl w:val="1"/>
          <w:numId w:val="17"/>
        </w:numPr>
        <w:spacing w:line="240" w:lineRule="atLeast"/>
        <w:ind w:left="849" w:hanging="509"/>
        <w:rPr>
          <w:rtl/>
        </w:rPr>
      </w:pPr>
      <w:r w:rsidRPr="00AF51E4">
        <w:rPr>
          <w:rtl/>
        </w:rPr>
        <w:t>שיעור ההתאמה ייעשה בין המדד, שהיה ידוע במועד שבו עבר המדד את 4% לבין המדד הידוע</w:t>
      </w:r>
    </w:p>
    <w:p w14:paraId="01DB96BC" w14:textId="77777777" w:rsidR="0067630E" w:rsidRPr="00AF51E4" w:rsidRDefault="0067630E" w:rsidP="000F6F8C">
      <w:pPr>
        <w:numPr>
          <w:ilvl w:val="1"/>
          <w:numId w:val="17"/>
        </w:numPr>
        <w:spacing w:line="240" w:lineRule="atLeast"/>
        <w:ind w:left="849" w:hanging="509"/>
        <w:rPr>
          <w:rtl/>
        </w:rPr>
      </w:pPr>
      <w:r w:rsidRPr="00AF51E4">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60325574" w14:textId="77777777" w:rsidR="00C428A9" w:rsidRPr="00AF51E4" w:rsidRDefault="0067630E" w:rsidP="00C428A9">
      <w:pPr>
        <w:spacing w:line="240" w:lineRule="atLeast"/>
        <w:rPr>
          <w:rtl/>
        </w:rPr>
      </w:pPr>
      <w:r w:rsidRPr="00AF51E4">
        <w:rPr>
          <w:rtl/>
        </w:rPr>
        <w:t xml:space="preserve"> </w:t>
      </w:r>
    </w:p>
    <w:p w14:paraId="060534F7" w14:textId="77777777" w:rsidR="0067630E" w:rsidRPr="00AF51E4" w:rsidRDefault="0067630E" w:rsidP="000F6F8C">
      <w:pPr>
        <w:numPr>
          <w:ilvl w:val="0"/>
          <w:numId w:val="17"/>
        </w:numPr>
        <w:spacing w:line="240" w:lineRule="atLeast"/>
        <w:rPr>
          <w:b/>
          <w:bCs/>
        </w:rPr>
      </w:pPr>
      <w:r w:rsidRPr="00AF51E4">
        <w:rPr>
          <w:b/>
          <w:bCs/>
          <w:rtl/>
        </w:rPr>
        <w:t>דוגמא</w:t>
      </w:r>
      <w:r w:rsidRPr="00AF51E4">
        <w:rPr>
          <w:rFonts w:hint="cs"/>
          <w:b/>
          <w:bCs/>
          <w:rtl/>
        </w:rPr>
        <w:t>ות</w:t>
      </w:r>
      <w:r w:rsidRPr="00AF51E4">
        <w:rPr>
          <w:b/>
          <w:bCs/>
          <w:rtl/>
        </w:rPr>
        <w:t xml:space="preserve"> לביצוע </w:t>
      </w:r>
      <w:r w:rsidRPr="00AF51E4">
        <w:rPr>
          <w:rFonts w:hint="cs"/>
          <w:b/>
          <w:bCs/>
          <w:rtl/>
        </w:rPr>
        <w:t>ה</w:t>
      </w:r>
      <w:r w:rsidRPr="00AF51E4">
        <w:rPr>
          <w:b/>
          <w:bCs/>
          <w:rtl/>
        </w:rPr>
        <w:t>הצמדה</w:t>
      </w:r>
    </w:p>
    <w:p w14:paraId="10CD887A" w14:textId="77777777" w:rsidR="000E58CE" w:rsidRPr="00AF51E4" w:rsidRDefault="000E58CE" w:rsidP="000E58CE">
      <w:pPr>
        <w:spacing w:line="240" w:lineRule="atLeast"/>
        <w:ind w:left="360"/>
        <w:rPr>
          <w:b/>
          <w:bCs/>
          <w:rtl/>
        </w:rPr>
      </w:pPr>
    </w:p>
    <w:p w14:paraId="37F97242" w14:textId="77777777" w:rsidR="0067630E" w:rsidRPr="00AF51E4" w:rsidRDefault="0067630E" w:rsidP="000E58CE">
      <w:pPr>
        <w:spacing w:line="240" w:lineRule="atLeast"/>
        <w:ind w:left="360"/>
        <w:rPr>
          <w:rtl/>
        </w:rPr>
      </w:pPr>
      <w:r w:rsidRPr="00AF51E4">
        <w:rPr>
          <w:rtl/>
        </w:rPr>
        <w:t>תנאי ההצמדה במכרז:</w:t>
      </w:r>
    </w:p>
    <w:p w14:paraId="77A121D1" w14:textId="77777777" w:rsidR="0067630E" w:rsidRPr="00AF51E4" w:rsidRDefault="0067630E" w:rsidP="000E58CE">
      <w:pPr>
        <w:spacing w:line="240" w:lineRule="atLeast"/>
        <w:ind w:left="360"/>
        <w:rPr>
          <w:rtl/>
        </w:rPr>
      </w:pPr>
      <w:r w:rsidRPr="00AF51E4">
        <w:rPr>
          <w:rtl/>
        </w:rPr>
        <w:t>הצמדה למדד - מדד המחירים לצרכן.</w:t>
      </w:r>
    </w:p>
    <w:p w14:paraId="7B9B58F1" w14:textId="77777777" w:rsidR="0067630E" w:rsidRPr="00AF51E4" w:rsidRDefault="0067630E" w:rsidP="000E58CE">
      <w:pPr>
        <w:spacing w:line="240" w:lineRule="atLeast"/>
        <w:ind w:left="360"/>
        <w:rPr>
          <w:rtl/>
        </w:rPr>
      </w:pPr>
      <w:r w:rsidRPr="00AF51E4">
        <w:rPr>
          <w:rtl/>
        </w:rPr>
        <w:t>יום הבסיס – המועד האחרון להגשת ההצעות במכרז  - 20.10.2009.</w:t>
      </w:r>
    </w:p>
    <w:p w14:paraId="11B005DF" w14:textId="77777777" w:rsidR="0067630E" w:rsidRPr="00AF51E4" w:rsidRDefault="0067630E" w:rsidP="000E58CE">
      <w:pPr>
        <w:spacing w:line="240" w:lineRule="atLeast"/>
        <w:ind w:left="360"/>
        <w:rPr>
          <w:rtl/>
        </w:rPr>
      </w:pPr>
      <w:r w:rsidRPr="00AF51E4">
        <w:rPr>
          <w:rtl/>
        </w:rPr>
        <w:t>מדד הבסיס – המדד הידוע בתום 18 חודשים מיום הבסיס ומשמש בסיס להשוואה בינו</w:t>
      </w:r>
      <w:r w:rsidRPr="00AF51E4">
        <w:rPr>
          <w:rFonts w:hint="cs"/>
          <w:rtl/>
        </w:rPr>
        <w:t xml:space="preserve"> </w:t>
      </w:r>
      <w:r w:rsidRPr="00AF51E4">
        <w:rPr>
          <w:rtl/>
        </w:rPr>
        <w:t>ובין המדד הקובע – המדד הידוע ביום 20.4.2011, מדד מרץ 2011 - 102.5.</w:t>
      </w:r>
    </w:p>
    <w:p w14:paraId="28DDFA47" w14:textId="77777777" w:rsidR="0067630E" w:rsidRPr="00AF51E4" w:rsidRDefault="0067630E" w:rsidP="000E58CE">
      <w:pPr>
        <w:spacing w:line="240" w:lineRule="atLeast"/>
        <w:ind w:left="360"/>
        <w:rPr>
          <w:rtl/>
        </w:rPr>
      </w:pPr>
      <w:r w:rsidRPr="00AF51E4">
        <w:rPr>
          <w:rtl/>
        </w:rPr>
        <w:t xml:space="preserve">פרק הזמן שנקבע במסמכי המכרז לביצוע ההצמדה – שלושה חודשים. (כלומר, מתום ה- </w:t>
      </w:r>
      <w:r w:rsidRPr="00AF51E4">
        <w:rPr>
          <w:rFonts w:hint="cs"/>
          <w:rtl/>
        </w:rPr>
        <w:t xml:space="preserve"> </w:t>
      </w:r>
      <w:r w:rsidRPr="00AF51E4">
        <w:rPr>
          <w:rtl/>
        </w:rPr>
        <w:t xml:space="preserve">18 חודשים מהמועד האחרון להגשת הצעות המחירים יוצמדו מידי רבעון. קרי עדכון </w:t>
      </w:r>
      <w:r w:rsidRPr="00AF51E4">
        <w:rPr>
          <w:rFonts w:hint="cs"/>
          <w:rtl/>
        </w:rPr>
        <w:t xml:space="preserve"> </w:t>
      </w:r>
      <w:r w:rsidRPr="00AF51E4">
        <w:rPr>
          <w:rtl/>
        </w:rPr>
        <w:t>המחירים הראשון יבוצע בתום 21 חודש מהמועד האחרון להגשת הצעות ומדי כל רבעון</w:t>
      </w:r>
      <w:r w:rsidRPr="00AF51E4">
        <w:rPr>
          <w:rFonts w:hint="cs"/>
          <w:rtl/>
        </w:rPr>
        <w:br/>
      </w:r>
      <w:r w:rsidRPr="00AF51E4">
        <w:rPr>
          <w:rtl/>
        </w:rPr>
        <w:t>לאחר מכן).</w:t>
      </w:r>
    </w:p>
    <w:p w14:paraId="66D74D75" w14:textId="77777777" w:rsidR="0067630E" w:rsidRPr="00AF51E4" w:rsidRDefault="0067630E" w:rsidP="000E58CE">
      <w:pPr>
        <w:spacing w:line="240" w:lineRule="atLeast"/>
        <w:ind w:left="360"/>
        <w:rPr>
          <w:rtl/>
        </w:rPr>
      </w:pPr>
      <w:r w:rsidRPr="00AF51E4">
        <w:rPr>
          <w:rtl/>
        </w:rPr>
        <w:t xml:space="preserve">מדד קובע – המדד האחרון הידוע במועד ביצוע ההצמדה, קרי בדוגמא זו המדד הידוע </w:t>
      </w:r>
      <w:r w:rsidRPr="00AF51E4">
        <w:rPr>
          <w:rFonts w:hint="cs"/>
          <w:rtl/>
        </w:rPr>
        <w:br/>
      </w:r>
      <w:r w:rsidRPr="00AF51E4">
        <w:rPr>
          <w:rtl/>
        </w:rPr>
        <w:t>בתאריך 20.07.2011 – מדד יוני 2011 – 103.7.</w:t>
      </w:r>
    </w:p>
    <w:p w14:paraId="6CC36F45" w14:textId="77777777" w:rsidR="000E58CE" w:rsidRPr="00AF51E4" w:rsidRDefault="000E58CE" w:rsidP="0067630E">
      <w:pPr>
        <w:spacing w:line="240" w:lineRule="atLeast"/>
        <w:rPr>
          <w:rtl/>
        </w:rPr>
      </w:pPr>
    </w:p>
    <w:p w14:paraId="2090AE3E" w14:textId="77777777" w:rsidR="0067630E" w:rsidRPr="00AF51E4" w:rsidRDefault="0067630E" w:rsidP="000E58CE">
      <w:pPr>
        <w:spacing w:line="240" w:lineRule="atLeast"/>
        <w:ind w:left="360"/>
        <w:rPr>
          <w:u w:val="single"/>
          <w:rtl/>
        </w:rPr>
      </w:pPr>
      <w:r w:rsidRPr="00AF51E4">
        <w:rPr>
          <w:u w:val="single"/>
          <w:rtl/>
        </w:rPr>
        <w:t>דוגמא א</w:t>
      </w:r>
      <w:r w:rsidR="000E58CE" w:rsidRPr="00AF51E4">
        <w:rPr>
          <w:rFonts w:hint="cs"/>
          <w:u w:val="single"/>
          <w:rtl/>
        </w:rPr>
        <w:t>'</w:t>
      </w:r>
      <w:r w:rsidRPr="00AF51E4">
        <w:rPr>
          <w:u w:val="single"/>
          <w:rtl/>
        </w:rPr>
        <w:t xml:space="preserve"> – הצמדה בתום ה- 18 חודש:</w:t>
      </w:r>
    </w:p>
    <w:p w14:paraId="697943E2" w14:textId="77777777" w:rsidR="0067630E" w:rsidRPr="00AF51E4" w:rsidRDefault="0067630E" w:rsidP="000E58CE">
      <w:pPr>
        <w:spacing w:line="240" w:lineRule="atLeast"/>
        <w:ind w:left="360"/>
        <w:rPr>
          <w:rtl/>
        </w:rPr>
      </w:pPr>
      <w:r w:rsidRPr="00AF51E4">
        <w:rPr>
          <w:rFonts w:hint="cs"/>
          <w:rtl/>
        </w:rPr>
        <w:t>1.</w:t>
      </w:r>
      <w:r w:rsidRPr="00AF51E4">
        <w:rPr>
          <w:rtl/>
        </w:rPr>
        <w:tab/>
        <w:t>בהתאם לתנאי ההצמדה העדכון הראשון הינו בתאריך 20.7.2011.</w:t>
      </w:r>
    </w:p>
    <w:p w14:paraId="6C2E1A41" w14:textId="77777777" w:rsidR="0067630E" w:rsidRPr="00AF51E4" w:rsidRDefault="0067630E" w:rsidP="000E58CE">
      <w:pPr>
        <w:spacing w:line="240" w:lineRule="atLeast"/>
        <w:ind w:left="360"/>
        <w:rPr>
          <w:rtl/>
        </w:rPr>
      </w:pPr>
      <w:r w:rsidRPr="00AF51E4">
        <w:rPr>
          <w:rFonts w:hint="cs"/>
          <w:rtl/>
        </w:rPr>
        <w:t>2.</w:t>
      </w:r>
      <w:r w:rsidRPr="00AF51E4">
        <w:rPr>
          <w:rtl/>
        </w:rPr>
        <w:tab/>
        <w:t>מדד הבסיס, כאמור, הינו 102.5</w:t>
      </w:r>
      <w:r w:rsidRPr="00AF51E4">
        <w:rPr>
          <w:rFonts w:hint="cs"/>
          <w:rtl/>
        </w:rPr>
        <w:t xml:space="preserve">. </w:t>
      </w:r>
    </w:p>
    <w:p w14:paraId="3FB211B2" w14:textId="77777777" w:rsidR="0067630E" w:rsidRPr="00AF51E4" w:rsidRDefault="0067630E" w:rsidP="000E58CE">
      <w:pPr>
        <w:spacing w:line="240" w:lineRule="atLeast"/>
        <w:ind w:left="360"/>
        <w:rPr>
          <w:rtl/>
        </w:rPr>
      </w:pPr>
      <w:r w:rsidRPr="00AF51E4">
        <w:rPr>
          <w:rFonts w:hint="cs"/>
          <w:rtl/>
        </w:rPr>
        <w:t>3.</w:t>
      </w:r>
      <w:r w:rsidRPr="00AF51E4">
        <w:rPr>
          <w:rtl/>
        </w:rPr>
        <w:tab/>
        <w:t>המדד הקובע - המדד הידוע בתאריך 20.7.11, הינו 103.7</w:t>
      </w:r>
      <w:r w:rsidRPr="00AF51E4">
        <w:rPr>
          <w:rFonts w:hint="cs"/>
          <w:rtl/>
        </w:rPr>
        <w:t xml:space="preserve">. </w:t>
      </w:r>
    </w:p>
    <w:p w14:paraId="2D5DAAAA" w14:textId="77777777" w:rsidR="0067630E" w:rsidRPr="00AF51E4" w:rsidRDefault="0067630E" w:rsidP="000E58CE">
      <w:pPr>
        <w:spacing w:line="240" w:lineRule="atLeast"/>
        <w:ind w:left="360"/>
        <w:rPr>
          <w:rtl/>
        </w:rPr>
      </w:pPr>
      <w:r w:rsidRPr="00AF51E4">
        <w:rPr>
          <w:rFonts w:hint="cs"/>
          <w:rtl/>
        </w:rPr>
        <w:t>4.</w:t>
      </w:r>
      <w:r w:rsidRPr="00AF51E4">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AF51E4">
        <w:rPr>
          <w:rtl/>
        </w:rPr>
        <w:t xml:space="preserve"> .</w:t>
      </w:r>
    </w:p>
    <w:p w14:paraId="7D68FCCB" w14:textId="77777777" w:rsidR="0067630E" w:rsidRPr="00AF51E4" w:rsidRDefault="0067630E" w:rsidP="000E58CE">
      <w:pPr>
        <w:spacing w:line="240" w:lineRule="atLeast"/>
        <w:ind w:left="360"/>
        <w:rPr>
          <w:rtl/>
        </w:rPr>
      </w:pPr>
      <w:r w:rsidRPr="00AF51E4">
        <w:rPr>
          <w:rtl/>
        </w:rPr>
        <w:t>5.</w:t>
      </w:r>
      <w:r w:rsidRPr="00AF51E4">
        <w:rPr>
          <w:rtl/>
        </w:rPr>
        <w:tab/>
        <w:t>מוצר שעלה 178 ₪ מחירו יעלה ל- 180.08 ₪.</w:t>
      </w:r>
    </w:p>
    <w:p w14:paraId="3FB6EB10" w14:textId="77777777" w:rsidR="0067630E" w:rsidRPr="00AF51E4" w:rsidRDefault="0067630E" w:rsidP="0067630E">
      <w:pPr>
        <w:spacing w:line="240" w:lineRule="atLeast"/>
        <w:rPr>
          <w:rtl/>
        </w:rPr>
      </w:pPr>
    </w:p>
    <w:p w14:paraId="67648D44" w14:textId="77777777" w:rsidR="0067630E" w:rsidRPr="00AF51E4" w:rsidRDefault="0067630E" w:rsidP="000E58CE">
      <w:pPr>
        <w:spacing w:line="240" w:lineRule="atLeast"/>
        <w:ind w:left="360"/>
        <w:rPr>
          <w:u w:val="single"/>
          <w:rtl/>
        </w:rPr>
      </w:pPr>
      <w:r w:rsidRPr="00AF51E4">
        <w:rPr>
          <w:u w:val="single"/>
          <w:rtl/>
        </w:rPr>
        <w:lastRenderedPageBreak/>
        <w:t>דוגמא ב' – שינוי במדד של מעל מ- 4% במהלך ה- 18 החודשים הראשונים של ההתקשרות:</w:t>
      </w:r>
    </w:p>
    <w:p w14:paraId="178C5C59" w14:textId="77777777" w:rsidR="0067630E" w:rsidRPr="00AF51E4" w:rsidRDefault="0067630E" w:rsidP="000E58CE">
      <w:pPr>
        <w:spacing w:line="240" w:lineRule="atLeast"/>
        <w:ind w:left="360"/>
        <w:rPr>
          <w:rtl/>
        </w:rPr>
      </w:pPr>
      <w:r w:rsidRPr="00AF51E4">
        <w:rPr>
          <w:rtl/>
        </w:rPr>
        <w:t>בתאריך 15.1.2011 המדד עלה מעל 4%.</w:t>
      </w:r>
    </w:p>
    <w:p w14:paraId="7EBF725C" w14:textId="77777777" w:rsidR="0067630E" w:rsidRPr="00AF51E4" w:rsidRDefault="0067630E" w:rsidP="000E58CE">
      <w:pPr>
        <w:spacing w:line="240" w:lineRule="atLeast"/>
        <w:ind w:left="360"/>
        <w:rPr>
          <w:rtl/>
        </w:rPr>
      </w:pPr>
      <w:r w:rsidRPr="00AF51E4">
        <w:rPr>
          <w:rtl/>
        </w:rPr>
        <w:t>בעקבות עליית המדד כאמור, נקבע מדד בסיס חדש.</w:t>
      </w:r>
    </w:p>
    <w:p w14:paraId="11931DD3" w14:textId="77777777" w:rsidR="0067630E" w:rsidRPr="00AF51E4" w:rsidRDefault="0067630E" w:rsidP="000E58CE">
      <w:pPr>
        <w:spacing w:line="240" w:lineRule="atLeast"/>
        <w:ind w:left="360"/>
        <w:rPr>
          <w:rtl/>
        </w:rPr>
      </w:pPr>
      <w:r w:rsidRPr="00AF51E4">
        <w:rPr>
          <w:rtl/>
        </w:rPr>
        <w:t>מדד הבסיס – המדד הידוע במועד שבו עבר המדד את 4% ומשמש בסיס להשוואה בינו ובין המדד הקובע – המדד הידוע ביום 15.1.2011, מדד דצמבר 2010 – לדוגמא, 103.</w:t>
      </w:r>
    </w:p>
    <w:p w14:paraId="53EBD86E" w14:textId="77777777" w:rsidR="0067630E" w:rsidRPr="00AF51E4" w:rsidRDefault="0067630E" w:rsidP="000E58CE">
      <w:pPr>
        <w:spacing w:line="240" w:lineRule="atLeast"/>
        <w:ind w:left="360"/>
        <w:rPr>
          <w:rtl/>
        </w:rPr>
      </w:pPr>
      <w:r w:rsidRPr="00AF51E4">
        <w:rPr>
          <w:rtl/>
        </w:rPr>
        <w:t>בהתאם לתנאי ההצמדה העדכון הראשון הינו בתאריך 15.4.2011 (3 חודשים מהמועד שבו עבר המדד את 4%</w:t>
      </w:r>
      <w:r w:rsidRPr="00AF51E4">
        <w:rPr>
          <w:rFonts w:hint="cs"/>
          <w:rtl/>
        </w:rPr>
        <w:t>)</w:t>
      </w:r>
      <w:r w:rsidRPr="00AF51E4">
        <w:rPr>
          <w:rtl/>
        </w:rPr>
        <w:t>.</w:t>
      </w:r>
    </w:p>
    <w:p w14:paraId="19DAD752" w14:textId="77777777" w:rsidR="0067630E" w:rsidRPr="00AF51E4" w:rsidRDefault="0067630E" w:rsidP="000E58CE">
      <w:pPr>
        <w:spacing w:line="240" w:lineRule="atLeast"/>
        <w:ind w:left="360"/>
        <w:rPr>
          <w:rtl/>
        </w:rPr>
      </w:pPr>
      <w:r w:rsidRPr="00AF51E4">
        <w:rPr>
          <w:rtl/>
        </w:rPr>
        <w:t>מדד הבסיס המעודכן, כאמור, הינו 103.</w:t>
      </w:r>
    </w:p>
    <w:p w14:paraId="7B8312B8" w14:textId="77777777" w:rsidR="0067630E" w:rsidRPr="00AF51E4" w:rsidRDefault="0067630E" w:rsidP="000E58CE">
      <w:pPr>
        <w:spacing w:line="240" w:lineRule="atLeast"/>
        <w:ind w:left="360"/>
        <w:rPr>
          <w:rtl/>
        </w:rPr>
      </w:pPr>
      <w:r w:rsidRPr="00AF51E4">
        <w:rPr>
          <w:rtl/>
        </w:rPr>
        <w:t>המדד הקובע - המדד הידוע בתאריך 15.4.11, הינו 105.</w:t>
      </w:r>
    </w:p>
    <w:p w14:paraId="6E7203F1" w14:textId="77777777" w:rsidR="0067630E" w:rsidRPr="00AF51E4" w:rsidRDefault="0067630E" w:rsidP="000E58CE">
      <w:pPr>
        <w:spacing w:line="240" w:lineRule="atLeast"/>
        <w:ind w:left="360"/>
        <w:rPr>
          <w:rtl/>
        </w:rPr>
      </w:pPr>
      <w:r w:rsidRPr="00AF51E4">
        <w:rPr>
          <w:rtl/>
        </w:rPr>
        <w:t>השינוי במדד:</w:t>
      </w:r>
      <w:r w:rsidRPr="00AF51E4">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AF51E4">
        <w:rPr>
          <w:rtl/>
        </w:rPr>
        <w:t xml:space="preserve">  .</w:t>
      </w:r>
    </w:p>
    <w:p w14:paraId="270E325B" w14:textId="77777777" w:rsidR="0067630E" w:rsidRPr="00AF51E4" w:rsidRDefault="0067630E" w:rsidP="000E58CE">
      <w:pPr>
        <w:spacing w:line="240" w:lineRule="atLeast"/>
        <w:ind w:left="360"/>
        <w:rPr>
          <w:rtl/>
        </w:rPr>
      </w:pPr>
      <w:r w:rsidRPr="00AF51E4">
        <w:rPr>
          <w:rtl/>
        </w:rPr>
        <w:t>מוצר שעלה 178 ₪ מחירו יעלה ל- 181.38 ₪.</w:t>
      </w:r>
    </w:p>
    <w:p w14:paraId="66AEA5FF" w14:textId="77777777" w:rsidR="0067630E" w:rsidRPr="00AF51E4" w:rsidRDefault="0067630E" w:rsidP="000E58CE">
      <w:pPr>
        <w:spacing w:line="240" w:lineRule="atLeast"/>
        <w:ind w:left="360"/>
        <w:rPr>
          <w:rtl/>
        </w:rPr>
      </w:pPr>
      <w:r w:rsidRPr="00AF51E4">
        <w:rPr>
          <w:rtl/>
        </w:rPr>
        <w:t>לאחר העדכון הראשון יתבצע עדכון מדי רבעון, קרי העדכון השני יתבצע ביום 15.7.2011 וכך הלאה מדי כל רבעון.</w:t>
      </w:r>
    </w:p>
    <w:p w14:paraId="552318C7" w14:textId="77777777" w:rsidR="000E58CE" w:rsidRPr="00AF51E4" w:rsidRDefault="000E58CE" w:rsidP="000E58CE">
      <w:pPr>
        <w:spacing w:line="240" w:lineRule="atLeast"/>
        <w:ind w:left="360"/>
        <w:rPr>
          <w:rtl/>
        </w:rPr>
      </w:pPr>
    </w:p>
    <w:p w14:paraId="3E7A6EC6" w14:textId="77777777" w:rsidR="000E58CE" w:rsidRPr="00AF51E4" w:rsidRDefault="000E58CE" w:rsidP="0067630E">
      <w:pPr>
        <w:spacing w:line="240" w:lineRule="atLeast"/>
        <w:rPr>
          <w:rtl/>
        </w:rPr>
      </w:pPr>
    </w:p>
    <w:p w14:paraId="79F86BA8" w14:textId="77777777" w:rsidR="000E58CE" w:rsidRPr="00AF51E4" w:rsidRDefault="000E58CE" w:rsidP="0067630E">
      <w:pPr>
        <w:spacing w:line="240" w:lineRule="atLeast"/>
        <w:rPr>
          <w:rtl/>
        </w:rPr>
      </w:pPr>
    </w:p>
    <w:p w14:paraId="4A47020B" w14:textId="77777777" w:rsidR="000E58CE" w:rsidRPr="00AF51E4" w:rsidRDefault="000E58CE" w:rsidP="0067630E">
      <w:pPr>
        <w:spacing w:line="240" w:lineRule="atLeast"/>
        <w:rPr>
          <w:rtl/>
        </w:rPr>
      </w:pPr>
    </w:p>
    <w:p w14:paraId="21263D22" w14:textId="77777777" w:rsidR="0067630E" w:rsidRPr="00AF51E4" w:rsidRDefault="00754710" w:rsidP="00754710">
      <w:pPr>
        <w:spacing w:line="240" w:lineRule="atLeast"/>
        <w:rPr>
          <w:rtl/>
        </w:rPr>
      </w:pPr>
      <w:r w:rsidRPr="00AF51E4">
        <w:rPr>
          <w:rFonts w:hint="cs"/>
          <w:u w:val="single"/>
          <w:rtl/>
        </w:rPr>
        <w:t>חתימת</w:t>
      </w:r>
      <w:r w:rsidR="0067630E" w:rsidRPr="00AF51E4">
        <w:rPr>
          <w:u w:val="single"/>
          <w:rtl/>
        </w:rPr>
        <w:t xml:space="preserve"> המציע</w:t>
      </w:r>
      <w:r w:rsidR="0067630E" w:rsidRPr="00AF51E4">
        <w:rPr>
          <w:rtl/>
        </w:rPr>
        <w:t>:</w:t>
      </w:r>
    </w:p>
    <w:p w14:paraId="530412B9" w14:textId="77777777" w:rsidR="00754710" w:rsidRPr="00AF51E4" w:rsidRDefault="00754710" w:rsidP="00754710">
      <w:pPr>
        <w:spacing w:line="240" w:lineRule="atLeast"/>
        <w:rPr>
          <w:rtl/>
        </w:rPr>
      </w:pPr>
    </w:p>
    <w:p w14:paraId="5E4F2716" w14:textId="77777777" w:rsidR="00754710" w:rsidRPr="00AF51E4" w:rsidRDefault="00754710" w:rsidP="00754710">
      <w:pPr>
        <w:spacing w:line="240" w:lineRule="atLeast"/>
        <w:rPr>
          <w:rtl/>
        </w:rPr>
      </w:pPr>
    </w:p>
    <w:p w14:paraId="1D9B55B4" w14:textId="77777777" w:rsidR="000E58CE" w:rsidRPr="00AF51E4"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AF51E4" w14:paraId="75A36E51" w14:textId="77777777" w:rsidTr="0045501A">
        <w:tc>
          <w:tcPr>
            <w:tcW w:w="3114" w:type="dxa"/>
          </w:tcPr>
          <w:p w14:paraId="6B33A4A4" w14:textId="77777777" w:rsidR="00754710" w:rsidRPr="00AF51E4" w:rsidRDefault="00754710" w:rsidP="0045501A">
            <w:pPr>
              <w:jc w:val="center"/>
              <w:rPr>
                <w:rtl/>
              </w:rPr>
            </w:pPr>
            <w:r w:rsidRPr="00AF51E4">
              <w:rPr>
                <w:rFonts w:hint="cs"/>
                <w:rtl/>
              </w:rPr>
              <w:t>___________________</w:t>
            </w:r>
          </w:p>
        </w:tc>
        <w:tc>
          <w:tcPr>
            <w:tcW w:w="3115" w:type="dxa"/>
          </w:tcPr>
          <w:p w14:paraId="37402802" w14:textId="77777777" w:rsidR="00754710" w:rsidRPr="00AF51E4" w:rsidRDefault="00754710" w:rsidP="0045501A">
            <w:pPr>
              <w:jc w:val="center"/>
              <w:rPr>
                <w:rtl/>
              </w:rPr>
            </w:pPr>
            <w:r w:rsidRPr="00AF51E4">
              <w:rPr>
                <w:rFonts w:hint="cs"/>
                <w:rtl/>
              </w:rPr>
              <w:t>___________________</w:t>
            </w:r>
          </w:p>
        </w:tc>
        <w:tc>
          <w:tcPr>
            <w:tcW w:w="3115" w:type="dxa"/>
          </w:tcPr>
          <w:p w14:paraId="334B9517" w14:textId="77777777" w:rsidR="00754710" w:rsidRPr="00AF51E4" w:rsidRDefault="00754710" w:rsidP="0045501A">
            <w:pPr>
              <w:jc w:val="center"/>
              <w:rPr>
                <w:rtl/>
              </w:rPr>
            </w:pPr>
            <w:r w:rsidRPr="00AF51E4">
              <w:rPr>
                <w:rFonts w:hint="cs"/>
                <w:rtl/>
              </w:rPr>
              <w:t>___________________</w:t>
            </w:r>
          </w:p>
        </w:tc>
      </w:tr>
      <w:tr w:rsidR="00754710" w:rsidRPr="00AF51E4" w14:paraId="2CA29AF2" w14:textId="77777777" w:rsidTr="0045501A">
        <w:tc>
          <w:tcPr>
            <w:tcW w:w="3114" w:type="dxa"/>
          </w:tcPr>
          <w:p w14:paraId="19CC06E6" w14:textId="77777777" w:rsidR="00754710" w:rsidRPr="00AF51E4" w:rsidRDefault="0045501A" w:rsidP="0045501A">
            <w:pPr>
              <w:jc w:val="center"/>
              <w:rPr>
                <w:rtl/>
              </w:rPr>
            </w:pPr>
            <w:r w:rsidRPr="00AF51E4">
              <w:rPr>
                <w:rFonts w:hint="cs"/>
                <w:rtl/>
              </w:rPr>
              <w:t>תאריך</w:t>
            </w:r>
          </w:p>
        </w:tc>
        <w:tc>
          <w:tcPr>
            <w:tcW w:w="3115" w:type="dxa"/>
          </w:tcPr>
          <w:p w14:paraId="43316791" w14:textId="77777777" w:rsidR="00754710" w:rsidRPr="00AF51E4" w:rsidRDefault="0045501A" w:rsidP="0045501A">
            <w:pPr>
              <w:jc w:val="center"/>
              <w:rPr>
                <w:rtl/>
              </w:rPr>
            </w:pPr>
            <w:r w:rsidRPr="00AF51E4">
              <w:rPr>
                <w:rFonts w:hint="cs"/>
                <w:rtl/>
              </w:rPr>
              <w:t>שם החותם</w:t>
            </w:r>
          </w:p>
        </w:tc>
        <w:tc>
          <w:tcPr>
            <w:tcW w:w="3115" w:type="dxa"/>
          </w:tcPr>
          <w:p w14:paraId="595F007D" w14:textId="77777777" w:rsidR="00754710" w:rsidRPr="00AF51E4" w:rsidRDefault="0045501A" w:rsidP="0045501A">
            <w:pPr>
              <w:jc w:val="center"/>
              <w:rPr>
                <w:rtl/>
              </w:rPr>
            </w:pPr>
            <w:r w:rsidRPr="00AF51E4">
              <w:rPr>
                <w:rtl/>
              </w:rPr>
              <w:t>חתימה/חותמת</w:t>
            </w:r>
          </w:p>
        </w:tc>
      </w:tr>
    </w:tbl>
    <w:p w14:paraId="751F0017" w14:textId="77777777" w:rsidR="000E58CE" w:rsidRPr="00AF51E4" w:rsidRDefault="000E58CE" w:rsidP="0067630E">
      <w:pPr>
        <w:spacing w:line="240" w:lineRule="atLeast"/>
        <w:rPr>
          <w:rtl/>
        </w:rPr>
      </w:pPr>
    </w:p>
    <w:p w14:paraId="41536BD1" w14:textId="77777777" w:rsidR="0058587F" w:rsidRPr="00AF51E4" w:rsidRDefault="0058587F" w:rsidP="008237AB">
      <w:pPr>
        <w:pStyle w:val="8"/>
        <w:spacing w:line="240" w:lineRule="auto"/>
        <w:rPr>
          <w:rtl/>
        </w:rPr>
      </w:pPr>
      <w:bookmarkStart w:id="297" w:name="נספח_הסכם"/>
      <w:r w:rsidRPr="00AF51E4">
        <w:rPr>
          <w:rFonts w:hint="cs"/>
          <w:rtl/>
        </w:rPr>
        <w:lastRenderedPageBreak/>
        <w:t xml:space="preserve">נספח </w:t>
      </w:r>
      <w:bookmarkEnd w:id="297"/>
      <w:r w:rsidR="00C65B96" w:rsidRPr="00AF51E4">
        <w:rPr>
          <w:rFonts w:hint="cs"/>
          <w:rtl/>
        </w:rPr>
        <w:t>19</w:t>
      </w:r>
      <w:r w:rsidRPr="00AF51E4">
        <w:rPr>
          <w:rtl/>
          <w:lang w:eastAsia="en-US"/>
        </w:rPr>
        <w:tab/>
      </w:r>
      <w:bookmarkStart w:id="298" w:name="נספח_הסכם_כותרת"/>
      <w:r w:rsidRPr="00AF51E4">
        <w:rPr>
          <w:rFonts w:hint="eastAsia"/>
          <w:rtl/>
        </w:rPr>
        <w:t>הסכ</w:t>
      </w:r>
      <w:r w:rsidRPr="00AF51E4">
        <w:rPr>
          <w:rFonts w:hint="cs"/>
          <w:rtl/>
        </w:rPr>
        <w:t>ם התקשרות</w:t>
      </w:r>
      <w:bookmarkEnd w:id="298"/>
    </w:p>
    <w:p w14:paraId="385BF556" w14:textId="77777777" w:rsidR="0058587F" w:rsidRPr="00AF51E4" w:rsidRDefault="0058587F" w:rsidP="0058587F">
      <w:pPr>
        <w:rPr>
          <w:rtl/>
        </w:rPr>
      </w:pPr>
    </w:p>
    <w:p w14:paraId="3ADFB7DD" w14:textId="77777777" w:rsidR="0058587F" w:rsidRPr="00AF51E4" w:rsidRDefault="0058587F" w:rsidP="0058587F">
      <w:pPr>
        <w:rPr>
          <w:rtl/>
        </w:rPr>
      </w:pPr>
      <w:r w:rsidRPr="00AF51E4">
        <w:rPr>
          <w:rtl/>
        </w:rPr>
        <w:t xml:space="preserve">שנחתם בירושלים, ביום ________ בחודש ___________ בשנת __________ </w:t>
      </w:r>
    </w:p>
    <w:p w14:paraId="339D6809" w14:textId="77777777" w:rsidR="0058587F" w:rsidRPr="00AF51E4" w:rsidRDefault="0058587F" w:rsidP="0058587F">
      <w:pPr>
        <w:pStyle w:val="afffa"/>
        <w:rPr>
          <w:rtl/>
        </w:rPr>
      </w:pPr>
    </w:p>
    <w:p w14:paraId="38ACF770" w14:textId="77777777" w:rsidR="0058587F" w:rsidRPr="00AF51E4" w:rsidRDefault="0058587F" w:rsidP="0058587F">
      <w:pPr>
        <w:pStyle w:val="afffa"/>
        <w:tabs>
          <w:tab w:val="left" w:pos="990"/>
        </w:tabs>
        <w:ind w:left="990" w:hanging="990"/>
        <w:rPr>
          <w:rtl/>
        </w:rPr>
      </w:pPr>
      <w:r w:rsidRPr="00AF51E4">
        <w:rPr>
          <w:b/>
          <w:bCs/>
          <w:rtl/>
        </w:rPr>
        <w:t>בין:</w:t>
      </w:r>
      <w:r w:rsidRPr="00AF51E4">
        <w:rPr>
          <w:rtl/>
        </w:rPr>
        <w:tab/>
        <w:t>ממשלת ישראל, בשם מדינת ישראל המיוצגת ע"י משרד החקלאות ופיתוח הכפר</w:t>
      </w:r>
      <w:r w:rsidRPr="00AF51E4">
        <w:rPr>
          <w:rtl/>
        </w:rPr>
        <w:tab/>
      </w:r>
      <w:r w:rsidRPr="00AF51E4">
        <w:rPr>
          <w:rtl/>
        </w:rPr>
        <w:tab/>
      </w:r>
      <w:r w:rsidRPr="00AF51E4">
        <w:rPr>
          <w:rtl/>
        </w:rPr>
        <w:tab/>
      </w:r>
    </w:p>
    <w:p w14:paraId="5E9D592E" w14:textId="77777777" w:rsidR="0058587F" w:rsidRPr="00AF51E4" w:rsidRDefault="0058587F" w:rsidP="0058587F">
      <w:pPr>
        <w:pStyle w:val="afffa"/>
        <w:tabs>
          <w:tab w:val="left" w:pos="990"/>
        </w:tabs>
        <w:ind w:left="1980" w:hanging="990"/>
        <w:rPr>
          <w:u w:val="single"/>
          <w:rtl/>
        </w:rPr>
      </w:pPr>
      <w:r w:rsidRPr="00AF51E4">
        <w:rPr>
          <w:rFonts w:hint="cs"/>
          <w:rtl/>
        </w:rPr>
        <w:t>(</w:t>
      </w:r>
      <w:r w:rsidRPr="00AF51E4">
        <w:rPr>
          <w:rtl/>
        </w:rPr>
        <w:t xml:space="preserve">שתיקרא להלן – </w:t>
      </w:r>
      <w:r w:rsidRPr="00AF51E4">
        <w:rPr>
          <w:rFonts w:hint="cs"/>
          <w:b/>
          <w:bCs/>
          <w:rtl/>
        </w:rPr>
        <w:t>"</w:t>
      </w:r>
      <w:r w:rsidRPr="00AF51E4">
        <w:rPr>
          <w:b/>
          <w:bCs/>
          <w:rtl/>
        </w:rPr>
        <w:t>המשרד</w:t>
      </w:r>
      <w:r w:rsidRPr="00AF51E4">
        <w:rPr>
          <w:rFonts w:hint="cs"/>
          <w:b/>
          <w:bCs/>
          <w:rtl/>
        </w:rPr>
        <w:t>"</w:t>
      </w:r>
      <w:r w:rsidRPr="00AF51E4">
        <w:rPr>
          <w:rtl/>
        </w:rPr>
        <w:t>)</w:t>
      </w:r>
    </w:p>
    <w:p w14:paraId="55731D37" w14:textId="77777777" w:rsidR="0058587F" w:rsidRPr="00AF51E4" w:rsidRDefault="0058587F" w:rsidP="0058587F">
      <w:pPr>
        <w:tabs>
          <w:tab w:val="left" w:pos="990"/>
          <w:tab w:val="left" w:pos="1473"/>
        </w:tabs>
        <w:spacing w:line="240" w:lineRule="auto"/>
        <w:ind w:left="990" w:hanging="990"/>
        <w:jc w:val="right"/>
        <w:rPr>
          <w:u w:val="single"/>
          <w:rtl/>
        </w:rPr>
      </w:pPr>
      <w:r w:rsidRPr="00AF51E4">
        <w:rPr>
          <w:u w:val="single"/>
          <w:rtl/>
        </w:rPr>
        <w:t>מצד אחד</w:t>
      </w:r>
    </w:p>
    <w:p w14:paraId="3C34A936" w14:textId="77777777" w:rsidR="0058587F" w:rsidRPr="00AF51E4" w:rsidRDefault="0058587F" w:rsidP="0058587F">
      <w:pPr>
        <w:pStyle w:val="afffa"/>
        <w:tabs>
          <w:tab w:val="left" w:pos="990"/>
        </w:tabs>
        <w:ind w:left="990" w:hanging="990"/>
        <w:rPr>
          <w:rtl/>
        </w:rPr>
      </w:pPr>
      <w:r w:rsidRPr="00AF51E4">
        <w:rPr>
          <w:b/>
          <w:bCs/>
          <w:rtl/>
        </w:rPr>
        <w:t>לבין:</w:t>
      </w:r>
      <w:r w:rsidRPr="00AF51E4">
        <w:rPr>
          <w:rtl/>
        </w:rPr>
        <w:t xml:space="preserve"> </w:t>
      </w:r>
      <w:r w:rsidRPr="00AF51E4">
        <w:rPr>
          <w:rtl/>
        </w:rPr>
        <w:tab/>
        <w:t xml:space="preserve">שם </w:t>
      </w:r>
      <w:r w:rsidRPr="00AF51E4">
        <w:rPr>
          <w:rFonts w:hint="cs"/>
          <w:rtl/>
        </w:rPr>
        <w:t>הספק</w:t>
      </w:r>
      <w:r w:rsidRPr="00AF51E4">
        <w:rPr>
          <w:rtl/>
        </w:rPr>
        <w:t>: ___________________________________</w:t>
      </w:r>
    </w:p>
    <w:p w14:paraId="4B4C5B7A" w14:textId="77777777" w:rsidR="0058587F" w:rsidRPr="00AF51E4" w:rsidRDefault="0058587F" w:rsidP="0058587F">
      <w:pPr>
        <w:tabs>
          <w:tab w:val="left" w:pos="990"/>
          <w:tab w:val="left" w:pos="1473"/>
        </w:tabs>
        <w:spacing w:line="240" w:lineRule="auto"/>
        <w:ind w:left="1980" w:hanging="990"/>
        <w:rPr>
          <w:rtl/>
        </w:rPr>
      </w:pPr>
      <w:r w:rsidRPr="00AF51E4">
        <w:rPr>
          <w:rtl/>
        </w:rPr>
        <w:t>הרשו</w:t>
      </w:r>
      <w:r w:rsidRPr="00AF51E4">
        <w:rPr>
          <w:rFonts w:hint="cs"/>
          <w:rtl/>
        </w:rPr>
        <w:t>ם</w:t>
      </w:r>
      <w:r w:rsidRPr="00AF51E4">
        <w:rPr>
          <w:rtl/>
        </w:rPr>
        <w:t xml:space="preserve"> אצל רשם ה_______________________________</w:t>
      </w:r>
    </w:p>
    <w:p w14:paraId="4B5E2F83" w14:textId="77777777" w:rsidR="0058587F" w:rsidRPr="00AF51E4" w:rsidRDefault="0058587F" w:rsidP="0058587F">
      <w:pPr>
        <w:tabs>
          <w:tab w:val="left" w:pos="990"/>
          <w:tab w:val="left" w:pos="1473"/>
        </w:tabs>
        <w:spacing w:line="240" w:lineRule="auto"/>
        <w:ind w:left="1980" w:hanging="990"/>
        <w:rPr>
          <w:rtl/>
        </w:rPr>
      </w:pPr>
      <w:r w:rsidRPr="00AF51E4">
        <w:rPr>
          <w:rtl/>
        </w:rPr>
        <w:t>במספר רישום: ___________________________________</w:t>
      </w:r>
    </w:p>
    <w:p w14:paraId="77518669" w14:textId="77777777" w:rsidR="0058587F" w:rsidRPr="00AF51E4" w:rsidRDefault="0058587F" w:rsidP="0058587F">
      <w:pPr>
        <w:tabs>
          <w:tab w:val="left" w:pos="990"/>
          <w:tab w:val="left" w:pos="1473"/>
        </w:tabs>
        <w:spacing w:line="240" w:lineRule="auto"/>
        <w:ind w:left="1980" w:hanging="990"/>
        <w:rPr>
          <w:rtl/>
        </w:rPr>
      </w:pPr>
      <w:r w:rsidRPr="00AF51E4">
        <w:rPr>
          <w:rtl/>
        </w:rPr>
        <w:t>וכתובתה לצרכי הסכם זה: __________________________</w:t>
      </w:r>
    </w:p>
    <w:p w14:paraId="0D9E5179" w14:textId="77777777" w:rsidR="0058587F" w:rsidRPr="00AF51E4" w:rsidRDefault="0058587F" w:rsidP="0058587F">
      <w:pPr>
        <w:tabs>
          <w:tab w:val="left" w:pos="990"/>
          <w:tab w:val="left" w:pos="1473"/>
        </w:tabs>
        <w:spacing w:line="240" w:lineRule="auto"/>
        <w:ind w:left="1980" w:hanging="990"/>
        <w:rPr>
          <w:rtl/>
        </w:rPr>
      </w:pPr>
      <w:r w:rsidRPr="00AF51E4">
        <w:rPr>
          <w:rtl/>
        </w:rPr>
        <w:t>(ש</w:t>
      </w:r>
      <w:r w:rsidRPr="00AF51E4">
        <w:rPr>
          <w:rFonts w:hint="cs"/>
          <w:rtl/>
        </w:rPr>
        <w:t>י</w:t>
      </w:r>
      <w:r w:rsidRPr="00AF51E4">
        <w:rPr>
          <w:rtl/>
        </w:rPr>
        <w:t xml:space="preserve">יקרא להלן – </w:t>
      </w:r>
      <w:r w:rsidRPr="00AF51E4">
        <w:rPr>
          <w:rFonts w:hint="cs"/>
          <w:b/>
          <w:bCs/>
          <w:rtl/>
        </w:rPr>
        <w:t>"הספק"</w:t>
      </w:r>
      <w:r w:rsidRPr="00AF51E4">
        <w:rPr>
          <w:rtl/>
        </w:rPr>
        <w:t>)</w:t>
      </w:r>
    </w:p>
    <w:p w14:paraId="0DA85505" w14:textId="77777777" w:rsidR="0058587F" w:rsidRPr="00AF51E4" w:rsidRDefault="0058587F" w:rsidP="0058587F">
      <w:pPr>
        <w:tabs>
          <w:tab w:val="left" w:pos="990"/>
          <w:tab w:val="left" w:pos="1473"/>
        </w:tabs>
        <w:spacing w:line="240" w:lineRule="auto"/>
        <w:ind w:left="990" w:hanging="990"/>
        <w:jc w:val="right"/>
        <w:rPr>
          <w:u w:val="single"/>
          <w:rtl/>
        </w:rPr>
      </w:pPr>
      <w:r w:rsidRPr="00AF51E4">
        <w:rPr>
          <w:u w:val="single"/>
          <w:rtl/>
        </w:rPr>
        <w:t>מצד שני</w:t>
      </w:r>
    </w:p>
    <w:p w14:paraId="0DD24DED" w14:textId="77777777" w:rsidR="0058587F" w:rsidRPr="00AF51E4" w:rsidRDefault="0058587F" w:rsidP="0058587F">
      <w:pPr>
        <w:tabs>
          <w:tab w:val="left" w:pos="1473"/>
        </w:tabs>
        <w:rPr>
          <w:u w:val="single"/>
          <w:rtl/>
        </w:rPr>
      </w:pPr>
    </w:p>
    <w:p w14:paraId="58043DE9" w14:textId="77777777" w:rsidR="0058587F" w:rsidRPr="00AF51E4" w:rsidRDefault="0058587F" w:rsidP="0058587F">
      <w:pPr>
        <w:tabs>
          <w:tab w:val="left" w:pos="1473"/>
        </w:tabs>
        <w:jc w:val="center"/>
        <w:rPr>
          <w:b/>
          <w:bCs/>
          <w:u w:val="single"/>
          <w:rtl/>
        </w:rPr>
      </w:pPr>
      <w:r w:rsidRPr="00AF51E4">
        <w:rPr>
          <w:b/>
          <w:bCs/>
          <w:u w:val="single"/>
          <w:rtl/>
        </w:rPr>
        <w:t>מבוא</w:t>
      </w:r>
    </w:p>
    <w:p w14:paraId="35C7F20E" w14:textId="77777777" w:rsidR="0058587F" w:rsidRPr="00AF51E4" w:rsidRDefault="0058587F" w:rsidP="0058587F">
      <w:pPr>
        <w:tabs>
          <w:tab w:val="left" w:pos="1473"/>
        </w:tabs>
        <w:rPr>
          <w:b/>
          <w:bCs/>
          <w:u w:val="single"/>
          <w:rtl/>
        </w:rPr>
      </w:pPr>
    </w:p>
    <w:p w14:paraId="529DD7D4" w14:textId="32712DAB" w:rsidR="0058587F" w:rsidRPr="00AF51E4" w:rsidRDefault="0058587F" w:rsidP="00315979">
      <w:pPr>
        <w:ind w:left="990" w:hanging="990"/>
        <w:rPr>
          <w:rtl/>
        </w:rPr>
      </w:pPr>
      <w:r w:rsidRPr="00AF51E4">
        <w:rPr>
          <w:b/>
          <w:bCs/>
          <w:rtl/>
        </w:rPr>
        <w:t>הואיל:</w:t>
      </w:r>
      <w:r w:rsidRPr="00AF51E4">
        <w:rPr>
          <w:rtl/>
        </w:rPr>
        <w:tab/>
        <w:t xml:space="preserve">והמשרד פרסם </w:t>
      </w:r>
      <w:r w:rsidRPr="00AF51E4">
        <w:rPr>
          <w:b/>
          <w:bCs/>
          <w:rtl/>
        </w:rPr>
        <w:t>מכרז</w:t>
      </w:r>
      <w:r w:rsidRPr="00AF51E4">
        <w:rPr>
          <w:rtl/>
        </w:rPr>
        <w:t xml:space="preserve"> </w:t>
      </w:r>
      <w:r w:rsidRPr="00AF51E4">
        <w:rPr>
          <w:rFonts w:hint="eastAsia"/>
          <w:b/>
          <w:bCs/>
          <w:rtl/>
        </w:rPr>
        <w:t>מס</w:t>
      </w:r>
      <w:r w:rsidRPr="00AF51E4">
        <w:rPr>
          <w:b/>
          <w:bCs/>
          <w:rtl/>
        </w:rPr>
        <w:t xml:space="preserve">' </w:t>
      </w:r>
      <w:r w:rsidR="00315979">
        <w:rPr>
          <w:rFonts w:hint="cs"/>
          <w:b/>
          <w:bCs/>
          <w:rtl/>
        </w:rPr>
        <w:t>84/2017</w:t>
      </w:r>
      <w:r w:rsidRPr="00AF51E4">
        <w:rPr>
          <w:rFonts w:hint="cs"/>
          <w:b/>
          <w:bCs/>
          <w:rtl/>
        </w:rPr>
        <w:t xml:space="preserve"> </w:t>
      </w:r>
      <w:r w:rsidRPr="00AF51E4">
        <w:rPr>
          <w:b/>
          <w:bCs/>
          <w:rtl/>
        </w:rPr>
        <w:t>–</w:t>
      </w:r>
      <w:r w:rsidRPr="00AF51E4">
        <w:rPr>
          <w:rFonts w:hint="cs"/>
          <w:b/>
          <w:bCs/>
          <w:rtl/>
        </w:rPr>
        <w:t xml:space="preserve"> </w:t>
      </w:r>
      <w:r w:rsidRPr="00AF51E4">
        <w:rPr>
          <w:b/>
          <w:bCs/>
          <w:rtl/>
        </w:rPr>
        <w:fldChar w:fldCharType="begin"/>
      </w:r>
      <w:r w:rsidRPr="00AF51E4">
        <w:rPr>
          <w:b/>
          <w:bCs/>
          <w:rtl/>
        </w:rPr>
        <w:instrText xml:space="preserve"> </w:instrText>
      </w:r>
      <w:r w:rsidRPr="00AF51E4">
        <w:rPr>
          <w:b/>
          <w:bCs/>
        </w:rPr>
        <w:instrText>REF</w:instrText>
      </w:r>
      <w:r w:rsidRPr="00AF51E4">
        <w:rPr>
          <w:b/>
          <w:bCs/>
          <w:rtl/>
        </w:rPr>
        <w:instrText xml:space="preserve"> שם_המכרז \</w:instrText>
      </w:r>
      <w:r w:rsidRPr="00AF51E4">
        <w:rPr>
          <w:b/>
          <w:bCs/>
        </w:rPr>
        <w:instrText>h</w:instrText>
      </w:r>
      <w:r w:rsidRPr="00AF51E4">
        <w:rPr>
          <w:b/>
          <w:bCs/>
          <w:rtl/>
        </w:rPr>
        <w:instrText xml:space="preserve">  \* </w:instrText>
      </w:r>
      <w:r w:rsidRPr="00AF51E4">
        <w:rPr>
          <w:b/>
          <w:bCs/>
        </w:rPr>
        <w:instrText>MERGEFORMAT</w:instrText>
      </w:r>
      <w:r w:rsidRPr="00AF51E4">
        <w:rPr>
          <w:b/>
          <w:bCs/>
          <w:rtl/>
        </w:rPr>
        <w:instrText xml:space="preserve"> </w:instrText>
      </w:r>
      <w:r w:rsidRPr="00AF51E4">
        <w:rPr>
          <w:b/>
          <w:bCs/>
          <w:rtl/>
        </w:rPr>
      </w:r>
      <w:r w:rsidRPr="00AF51E4">
        <w:rPr>
          <w:b/>
          <w:bCs/>
          <w:rtl/>
        </w:rPr>
        <w:fldChar w:fldCharType="separate"/>
      </w:r>
      <w:proofErr w:type="spellStart"/>
      <w:r w:rsidR="000E095D" w:rsidRPr="000E095D">
        <w:rPr>
          <w:b/>
          <w:bCs/>
          <w:rtl/>
        </w:rPr>
        <w:t>לרענון</w:t>
      </w:r>
      <w:proofErr w:type="spellEnd"/>
      <w:r w:rsidR="000E095D" w:rsidRPr="000E095D">
        <w:rPr>
          <w:b/>
          <w:bCs/>
          <w:rtl/>
        </w:rPr>
        <w:t xml:space="preserve"> ערכות מיגון לשפעת העופות</w:t>
      </w:r>
      <w:r w:rsidRPr="00AF51E4">
        <w:rPr>
          <w:b/>
          <w:bCs/>
          <w:rtl/>
        </w:rPr>
        <w:fldChar w:fldCharType="end"/>
      </w:r>
      <w:r w:rsidRPr="00AF51E4">
        <w:rPr>
          <w:b/>
          <w:bCs/>
          <w:rtl/>
        </w:rPr>
        <w:t xml:space="preserve"> (להלן: "המכ</w:t>
      </w:r>
      <w:r w:rsidRPr="00AF51E4">
        <w:rPr>
          <w:rFonts w:hint="cs"/>
          <w:b/>
          <w:bCs/>
          <w:rtl/>
        </w:rPr>
        <w:t>ר</w:t>
      </w:r>
      <w:r w:rsidRPr="00AF51E4">
        <w:rPr>
          <w:b/>
          <w:bCs/>
          <w:rtl/>
        </w:rPr>
        <w:t xml:space="preserve">ז") </w:t>
      </w:r>
      <w:r w:rsidRPr="00AF51E4">
        <w:rPr>
          <w:rtl/>
        </w:rPr>
        <w:t xml:space="preserve">כמפורט במכרז על נספחיו </w:t>
      </w:r>
      <w:proofErr w:type="spellStart"/>
      <w:r w:rsidRPr="00AF51E4">
        <w:rPr>
          <w:rtl/>
        </w:rPr>
        <w:t>המצ"ב</w:t>
      </w:r>
      <w:proofErr w:type="spellEnd"/>
      <w:r w:rsidRPr="00AF51E4">
        <w:rPr>
          <w:rtl/>
        </w:rPr>
        <w:t xml:space="preserve"> כנספח להסכם זה ;</w:t>
      </w:r>
    </w:p>
    <w:p w14:paraId="0C6DCA91" w14:textId="77777777" w:rsidR="0058587F" w:rsidRPr="00AF51E4" w:rsidRDefault="0058587F" w:rsidP="0058587F">
      <w:pPr>
        <w:ind w:left="990" w:hanging="990"/>
        <w:rPr>
          <w:b/>
          <w:bCs/>
          <w:rtl/>
        </w:rPr>
      </w:pPr>
      <w:r w:rsidRPr="00AF51E4">
        <w:rPr>
          <w:b/>
          <w:bCs/>
          <w:rtl/>
        </w:rPr>
        <w:t>והואיל:</w:t>
      </w:r>
      <w:r w:rsidRPr="00AF51E4">
        <w:rPr>
          <w:rtl/>
        </w:rPr>
        <w:tab/>
        <w:t xml:space="preserve">והספק הציע לספק למשרד שרותי נשוא המכרז לרבות מתן השירותים המפורטים במכרז על נספחיו ובהצעת הספק על נספחיה </w:t>
      </w:r>
      <w:proofErr w:type="spellStart"/>
      <w:r w:rsidRPr="00AF51E4">
        <w:rPr>
          <w:rtl/>
        </w:rPr>
        <w:t>המצ"ב</w:t>
      </w:r>
      <w:proofErr w:type="spellEnd"/>
      <w:r w:rsidRPr="00AF51E4">
        <w:rPr>
          <w:rtl/>
        </w:rPr>
        <w:t xml:space="preserve"> כנספח להסכם זה </w:t>
      </w:r>
      <w:r w:rsidRPr="00AF51E4">
        <w:rPr>
          <w:b/>
          <w:bCs/>
          <w:rtl/>
        </w:rPr>
        <w:t xml:space="preserve">(להלן: "ההצעה"). </w:t>
      </w:r>
    </w:p>
    <w:p w14:paraId="6B00DB63" w14:textId="77777777" w:rsidR="0058587F" w:rsidRPr="00AF51E4" w:rsidRDefault="0058587F" w:rsidP="0058587F">
      <w:pPr>
        <w:ind w:left="990" w:hanging="990"/>
        <w:rPr>
          <w:b/>
          <w:bCs/>
          <w:rtl/>
        </w:rPr>
      </w:pPr>
      <w:r w:rsidRPr="00AF51E4">
        <w:rPr>
          <w:b/>
          <w:bCs/>
          <w:rtl/>
        </w:rPr>
        <w:t>והואיל:</w:t>
      </w:r>
      <w:r w:rsidRPr="00AF51E4">
        <w:rPr>
          <w:b/>
          <w:bCs/>
          <w:rtl/>
        </w:rPr>
        <w:tab/>
      </w:r>
      <w:r w:rsidRPr="00AF51E4">
        <w:rPr>
          <w:rtl/>
        </w:rPr>
        <w:t>והספק זכה במכרז בכפוף להתחייבות</w:t>
      </w:r>
      <w:r w:rsidRPr="00AF51E4">
        <w:rPr>
          <w:rFonts w:hint="cs"/>
          <w:rtl/>
        </w:rPr>
        <w:t>ו</w:t>
      </w:r>
      <w:r w:rsidRPr="00AF51E4">
        <w:rPr>
          <w:rtl/>
        </w:rPr>
        <w:t xml:space="preserve"> למלא אחר כל תנאי הסכם זה. </w:t>
      </w:r>
    </w:p>
    <w:p w14:paraId="1AED6672" w14:textId="77777777" w:rsidR="0058587F" w:rsidRPr="00AF51E4" w:rsidRDefault="0058587F" w:rsidP="0058587F">
      <w:pPr>
        <w:ind w:left="990" w:hanging="990"/>
        <w:rPr>
          <w:b/>
          <w:bCs/>
          <w:rtl/>
        </w:rPr>
      </w:pPr>
      <w:r w:rsidRPr="00AF51E4">
        <w:rPr>
          <w:b/>
          <w:bCs/>
          <w:rtl/>
        </w:rPr>
        <w:t>והואיל:</w:t>
      </w:r>
      <w:r w:rsidRPr="00AF51E4">
        <w:rPr>
          <w:b/>
          <w:bCs/>
          <w:rtl/>
        </w:rPr>
        <w:tab/>
      </w:r>
      <w:r w:rsidRPr="00AF51E4">
        <w:rPr>
          <w:rtl/>
        </w:rPr>
        <w:t xml:space="preserve">והמשרד מעוניין בקבלת </w:t>
      </w:r>
      <w:proofErr w:type="spellStart"/>
      <w:r w:rsidRPr="00AF51E4">
        <w:rPr>
          <w:rtl/>
        </w:rPr>
        <w:t>השרותים</w:t>
      </w:r>
      <w:proofErr w:type="spellEnd"/>
      <w:r w:rsidRPr="00AF51E4">
        <w:rPr>
          <w:rtl/>
        </w:rPr>
        <w:t xml:space="preserve">, המפורטים בהסכם זה, במכרז ובהצעה, באופן, במועדים ובתנאים, </w:t>
      </w:r>
      <w:proofErr w:type="spellStart"/>
      <w:r w:rsidRPr="00AF51E4">
        <w:rPr>
          <w:rtl/>
        </w:rPr>
        <w:t>הכל</w:t>
      </w:r>
      <w:proofErr w:type="spellEnd"/>
      <w:r w:rsidRPr="00AF51E4">
        <w:rPr>
          <w:rtl/>
        </w:rPr>
        <w:t xml:space="preserve"> כמפורט בהסכם זה, במכרז ובהצעה </w:t>
      </w:r>
      <w:r w:rsidRPr="00AF51E4">
        <w:rPr>
          <w:b/>
          <w:bCs/>
          <w:rtl/>
        </w:rPr>
        <w:t xml:space="preserve">(להלן: "השירותים"). </w:t>
      </w:r>
    </w:p>
    <w:p w14:paraId="207FD219" w14:textId="77777777" w:rsidR="0058587F" w:rsidRPr="00AF51E4" w:rsidRDefault="0058587F" w:rsidP="0058587F">
      <w:pPr>
        <w:widowControl w:val="0"/>
        <w:adjustRightInd w:val="0"/>
        <w:ind w:left="990" w:hanging="990"/>
        <w:textAlignment w:val="baseline"/>
        <w:rPr>
          <w:rtl/>
        </w:rPr>
      </w:pPr>
      <w:r w:rsidRPr="00AF51E4">
        <w:rPr>
          <w:b/>
          <w:bCs/>
          <w:rtl/>
        </w:rPr>
        <w:t>והואיל:</w:t>
      </w:r>
      <w:r w:rsidRPr="00AF51E4">
        <w:rPr>
          <w:b/>
          <w:bCs/>
          <w:rtl/>
        </w:rPr>
        <w:tab/>
      </w:r>
      <w:r w:rsidRPr="00AF51E4">
        <w:rPr>
          <w:rtl/>
        </w:rPr>
        <w:t xml:space="preserve">והצדדים מסכימים כי ההתקשרות ביניהם תהיה על בסיס קבלני ולא תיצור יחסי </w:t>
      </w:r>
      <w:r w:rsidRPr="00AF51E4">
        <w:rPr>
          <w:rFonts w:hint="cs"/>
          <w:rtl/>
        </w:rPr>
        <w:t>עבודה</w:t>
      </w:r>
      <w:r w:rsidRPr="00AF51E4">
        <w:rPr>
          <w:rtl/>
        </w:rPr>
        <w:t xml:space="preserve"> בין המשרד לבין הספק, וזאת בהתחשב בתנאי ההתקשרות שאינם הולמים התקשרות במסגרת יחסי </w:t>
      </w:r>
      <w:r w:rsidRPr="00AF51E4">
        <w:rPr>
          <w:rFonts w:hint="cs"/>
          <w:rtl/>
        </w:rPr>
        <w:t>עבודה</w:t>
      </w:r>
      <w:r w:rsidRPr="00AF51E4">
        <w:rPr>
          <w:rtl/>
        </w:rPr>
        <w:t>;</w:t>
      </w:r>
    </w:p>
    <w:p w14:paraId="62ABC2C6" w14:textId="77777777" w:rsidR="0058587F" w:rsidRPr="00AF51E4" w:rsidRDefault="0058587F" w:rsidP="0058587F">
      <w:pPr>
        <w:ind w:left="990" w:hanging="990"/>
        <w:rPr>
          <w:b/>
          <w:bCs/>
          <w:rtl/>
        </w:rPr>
      </w:pPr>
      <w:r w:rsidRPr="00AF51E4">
        <w:rPr>
          <w:b/>
          <w:bCs/>
          <w:rtl/>
        </w:rPr>
        <w:t>והואיל:</w:t>
      </w:r>
      <w:r w:rsidRPr="00AF51E4">
        <w:rPr>
          <w:b/>
          <w:bCs/>
          <w:rtl/>
        </w:rPr>
        <w:tab/>
      </w:r>
      <w:r w:rsidRPr="00AF51E4">
        <w:rPr>
          <w:rFonts w:hint="cs"/>
          <w:rtl/>
        </w:rPr>
        <w:t>והצדדים מעוניינים להסדיר בהסכם זה את כל היחסים המשפטיים ביניהם בכל הקשור למתן השירותים;</w:t>
      </w:r>
    </w:p>
    <w:p w14:paraId="725C20E2" w14:textId="77777777" w:rsidR="0058587F" w:rsidRPr="00AF51E4" w:rsidRDefault="0058587F" w:rsidP="0058587F">
      <w:pPr>
        <w:tabs>
          <w:tab w:val="left" w:pos="1473"/>
        </w:tabs>
        <w:ind w:left="680" w:hanging="680"/>
        <w:rPr>
          <w:rtl/>
        </w:rPr>
      </w:pPr>
      <w:r w:rsidRPr="00AF51E4">
        <w:rPr>
          <w:rtl/>
        </w:rPr>
        <w:t xml:space="preserve"> </w:t>
      </w:r>
    </w:p>
    <w:p w14:paraId="53668113" w14:textId="77777777" w:rsidR="0058587F" w:rsidRPr="00AF51E4" w:rsidRDefault="0058587F" w:rsidP="0058587F">
      <w:pPr>
        <w:tabs>
          <w:tab w:val="left" w:pos="1473"/>
        </w:tabs>
        <w:ind w:left="680" w:hanging="680"/>
        <w:rPr>
          <w:rtl/>
        </w:rPr>
      </w:pPr>
    </w:p>
    <w:p w14:paraId="1E72A33A" w14:textId="77777777" w:rsidR="0058587F" w:rsidRPr="00AF51E4" w:rsidRDefault="0058587F" w:rsidP="0058587F">
      <w:pPr>
        <w:tabs>
          <w:tab w:val="left" w:pos="1473"/>
        </w:tabs>
        <w:ind w:left="680" w:hanging="680"/>
        <w:rPr>
          <w:rtl/>
        </w:rPr>
      </w:pPr>
    </w:p>
    <w:p w14:paraId="2EEC9C12" w14:textId="77777777" w:rsidR="0058587F" w:rsidRPr="00AF51E4" w:rsidRDefault="0058587F" w:rsidP="0058587F">
      <w:pPr>
        <w:tabs>
          <w:tab w:val="left" w:pos="1473"/>
        </w:tabs>
        <w:ind w:left="680" w:hanging="680"/>
        <w:rPr>
          <w:rtl/>
        </w:rPr>
      </w:pPr>
    </w:p>
    <w:p w14:paraId="462C3AA0" w14:textId="77777777" w:rsidR="0058587F" w:rsidRPr="00AF51E4" w:rsidRDefault="0058587F" w:rsidP="0058587F">
      <w:pPr>
        <w:tabs>
          <w:tab w:val="left" w:pos="1473"/>
        </w:tabs>
        <w:ind w:left="680" w:hanging="680"/>
        <w:jc w:val="center"/>
        <w:rPr>
          <w:u w:val="single"/>
          <w:rtl/>
        </w:rPr>
      </w:pPr>
      <w:r w:rsidRPr="00AF51E4">
        <w:rPr>
          <w:b/>
          <w:bCs/>
          <w:u w:val="single"/>
          <w:rtl/>
        </w:rPr>
        <w:t>לפיכך הותנה והוסכם בין הצדדים כדלקמן</w:t>
      </w:r>
      <w:r w:rsidRPr="00AF51E4">
        <w:rPr>
          <w:rtl/>
        </w:rPr>
        <w:t>:</w:t>
      </w:r>
    </w:p>
    <w:p w14:paraId="29D1EF08" w14:textId="77777777" w:rsidR="0058587F" w:rsidRPr="00AF51E4" w:rsidRDefault="0058587F" w:rsidP="0058587F">
      <w:pPr>
        <w:tabs>
          <w:tab w:val="left" w:pos="1473"/>
        </w:tabs>
        <w:rPr>
          <w:u w:val="single"/>
          <w:rtl/>
        </w:rPr>
      </w:pPr>
    </w:p>
    <w:p w14:paraId="75CBD6C0"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הצהרות יסוד של הצדדים</w:t>
      </w:r>
    </w:p>
    <w:p w14:paraId="27FA8394" w14:textId="77777777" w:rsidR="0058587F" w:rsidRPr="00AF51E4" w:rsidRDefault="0058587F" w:rsidP="0058587F">
      <w:pPr>
        <w:pStyle w:val="afffa"/>
        <w:numPr>
          <w:ilvl w:val="1"/>
          <w:numId w:val="18"/>
        </w:numPr>
        <w:spacing w:line="360" w:lineRule="auto"/>
        <w:ind w:left="1274" w:hanging="707"/>
        <w:rPr>
          <w:rtl/>
        </w:rPr>
      </w:pPr>
      <w:r w:rsidRPr="00AF51E4">
        <w:rPr>
          <w:rtl/>
        </w:rPr>
        <w:lastRenderedPageBreak/>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50969A1C"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14:paraId="3CA2F9BE" w14:textId="77777777" w:rsidR="0058587F" w:rsidRPr="00AF51E4" w:rsidRDefault="0058587F" w:rsidP="0058587F">
      <w:pPr>
        <w:pStyle w:val="afffa"/>
        <w:numPr>
          <w:ilvl w:val="1"/>
          <w:numId w:val="18"/>
        </w:numPr>
        <w:spacing w:line="360" w:lineRule="auto"/>
        <w:ind w:left="1274" w:hanging="707"/>
        <w:rPr>
          <w:rtl/>
        </w:rPr>
      </w:pPr>
      <w:r w:rsidRPr="00AF51E4">
        <w:rPr>
          <w:rtl/>
        </w:rPr>
        <w:t>עוד מצהיר בזאת הספק כי יש ל</w:t>
      </w:r>
      <w:r w:rsidRPr="00AF51E4">
        <w:rPr>
          <w:rFonts w:hint="cs"/>
          <w:rtl/>
        </w:rPr>
        <w:t>ו</w:t>
      </w:r>
      <w:r w:rsidRPr="00AF51E4">
        <w:rPr>
          <w:rtl/>
        </w:rPr>
        <w:t xml:space="preserve"> את היכולת והאמצעים הדרושים לרבות האמצעים הכספיים ומשאבי האנוש העומדים לרשות</w:t>
      </w:r>
      <w:r w:rsidRPr="00AF51E4">
        <w:rPr>
          <w:rFonts w:hint="cs"/>
          <w:rtl/>
        </w:rPr>
        <w:t>ו</w:t>
      </w:r>
      <w:r w:rsidRPr="00AF51E4">
        <w:rPr>
          <w:rtl/>
        </w:rPr>
        <w:t xml:space="preserve"> וכן את הידע המקצועי הניסיון והמומחיות הנדרשים לשם </w:t>
      </w:r>
      <w:r w:rsidRPr="00AF51E4">
        <w:rPr>
          <w:rFonts w:hint="cs"/>
          <w:rtl/>
        </w:rPr>
        <w:t>מתן השירותים</w:t>
      </w:r>
      <w:r w:rsidRPr="00AF51E4">
        <w:rPr>
          <w:rtl/>
        </w:rPr>
        <w:t>.</w:t>
      </w:r>
    </w:p>
    <w:p w14:paraId="5353B222" w14:textId="77777777" w:rsidR="0058587F" w:rsidRPr="00AF51E4" w:rsidRDefault="0058587F" w:rsidP="0058587F">
      <w:pPr>
        <w:tabs>
          <w:tab w:val="left" w:pos="1473"/>
        </w:tabs>
        <w:ind w:left="720"/>
        <w:rPr>
          <w:rtl/>
        </w:rPr>
      </w:pPr>
    </w:p>
    <w:p w14:paraId="4CE5A076"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היתרים רישיונות ואישורים</w:t>
      </w:r>
    </w:p>
    <w:p w14:paraId="2049AE1A"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t>הספק מצהיר ומתחייב בזאת כדלקמן:</w:t>
      </w:r>
    </w:p>
    <w:p w14:paraId="45A8F01D" w14:textId="77777777" w:rsidR="0058587F" w:rsidRPr="00AF51E4" w:rsidRDefault="0058587F" w:rsidP="0058587F">
      <w:pPr>
        <w:pStyle w:val="afffa"/>
        <w:numPr>
          <w:ilvl w:val="2"/>
          <w:numId w:val="18"/>
        </w:numPr>
        <w:spacing w:line="360" w:lineRule="auto"/>
        <w:ind w:left="2266" w:hanging="992"/>
        <w:rPr>
          <w:rtl/>
        </w:rPr>
      </w:pPr>
      <w:r w:rsidRPr="00AF51E4">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14:paraId="7D106C1D" w14:textId="77777777" w:rsidR="0058587F" w:rsidRPr="00AF51E4" w:rsidRDefault="0058587F" w:rsidP="0058587F">
      <w:pPr>
        <w:pStyle w:val="afffa"/>
        <w:numPr>
          <w:ilvl w:val="2"/>
          <w:numId w:val="18"/>
        </w:numPr>
        <w:spacing w:line="360" w:lineRule="auto"/>
        <w:ind w:left="2266" w:hanging="992"/>
      </w:pPr>
      <w:r w:rsidRPr="00AF51E4">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14:paraId="7A107DBB" w14:textId="77777777" w:rsidR="0058587F" w:rsidRPr="00AF51E4" w:rsidRDefault="0058587F" w:rsidP="0058587F">
      <w:pPr>
        <w:pStyle w:val="afffa"/>
        <w:numPr>
          <w:ilvl w:val="2"/>
          <w:numId w:val="18"/>
        </w:numPr>
        <w:spacing w:line="360" w:lineRule="auto"/>
        <w:ind w:left="2266" w:hanging="992"/>
      </w:pPr>
      <w:r w:rsidRPr="00AF51E4">
        <w:rPr>
          <w:rFonts w:hint="cs"/>
          <w:rtl/>
        </w:rPr>
        <w:t>כי הוא מחזיק באישור עדכני ותקף, המעיד על העדר חובות לרשם החברות.</w:t>
      </w:r>
      <w:r w:rsidRPr="00AF51E4">
        <w:rPr>
          <w:rFonts w:hint="cs"/>
          <w:color w:val="FF0000"/>
          <w:rtl/>
        </w:rPr>
        <w:t xml:space="preserve"> </w:t>
      </w:r>
    </w:p>
    <w:p w14:paraId="65B47008" w14:textId="77777777" w:rsidR="0058587F" w:rsidRPr="00AF51E4" w:rsidRDefault="0058587F" w:rsidP="0058587F">
      <w:pPr>
        <w:pStyle w:val="afffa"/>
        <w:numPr>
          <w:ilvl w:val="1"/>
          <w:numId w:val="18"/>
        </w:numPr>
        <w:spacing w:line="360" w:lineRule="auto"/>
        <w:ind w:left="1274" w:hanging="707"/>
      </w:pPr>
      <w:r w:rsidRPr="00AF51E4">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14:paraId="563AE1E9" w14:textId="77777777" w:rsidR="0058587F" w:rsidRPr="00AF51E4" w:rsidRDefault="0058587F" w:rsidP="0058587F">
      <w:pPr>
        <w:pStyle w:val="afffa"/>
        <w:numPr>
          <w:ilvl w:val="1"/>
          <w:numId w:val="18"/>
        </w:numPr>
        <w:spacing w:line="360" w:lineRule="auto"/>
        <w:ind w:left="1274" w:hanging="707"/>
        <w:rPr>
          <w:rtl/>
        </w:rPr>
      </w:pPr>
      <w:r w:rsidRPr="00AF51E4">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AF51E4">
        <w:rPr>
          <w:rFonts w:hint="cs"/>
          <w:rtl/>
        </w:rPr>
        <w:t xml:space="preserve"> המרכזים</w:t>
      </w:r>
      <w:r w:rsidRPr="00AF51E4">
        <w:rPr>
          <w:rtl/>
        </w:rPr>
        <w:t xml:space="preserve"> בהתאם להסכם זה</w:t>
      </w:r>
      <w:r w:rsidRPr="00AF51E4">
        <w:rPr>
          <w:rFonts w:hint="cs"/>
          <w:rtl/>
        </w:rPr>
        <w:t>.</w:t>
      </w:r>
    </w:p>
    <w:p w14:paraId="2BF97CEA" w14:textId="77777777" w:rsidR="0058587F" w:rsidRPr="00AF51E4" w:rsidRDefault="0058587F" w:rsidP="0058587F">
      <w:pPr>
        <w:tabs>
          <w:tab w:val="left" w:pos="1473"/>
        </w:tabs>
        <w:rPr>
          <w:u w:val="single"/>
          <w:rtl/>
        </w:rPr>
      </w:pPr>
    </w:p>
    <w:p w14:paraId="1D39EB9C"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תקופת ההסכם</w:t>
      </w:r>
    </w:p>
    <w:p w14:paraId="521087E7" w14:textId="77777777" w:rsidR="0058587F" w:rsidRPr="00AF51E4" w:rsidRDefault="0058587F" w:rsidP="00B041D3">
      <w:pPr>
        <w:pStyle w:val="afffa"/>
        <w:numPr>
          <w:ilvl w:val="1"/>
          <w:numId w:val="18"/>
        </w:numPr>
        <w:spacing w:line="360" w:lineRule="auto"/>
        <w:ind w:left="1274" w:hanging="707"/>
      </w:pPr>
      <w:r w:rsidRPr="00AF51E4">
        <w:rPr>
          <w:rtl/>
        </w:rPr>
        <w:t xml:space="preserve">הסכם זה נעשה לתקופה </w:t>
      </w:r>
      <w:r w:rsidRPr="00AF51E4">
        <w:rPr>
          <w:rFonts w:hint="cs"/>
          <w:rtl/>
        </w:rPr>
        <w:t xml:space="preserve">של </w:t>
      </w:r>
      <w:r w:rsidR="001038C3" w:rsidRPr="00AF51E4">
        <w:rPr>
          <w:rFonts w:hint="cs"/>
          <w:rtl/>
        </w:rPr>
        <w:t>ח</w:t>
      </w:r>
      <w:r w:rsidR="0083276C" w:rsidRPr="00AF51E4">
        <w:rPr>
          <w:rFonts w:hint="cs"/>
          <w:rtl/>
        </w:rPr>
        <w:t>ודש</w:t>
      </w:r>
      <w:r w:rsidRPr="00AF51E4">
        <w:rPr>
          <w:rFonts w:hint="cs"/>
          <w:rtl/>
        </w:rPr>
        <w:t xml:space="preserve"> מ</w:t>
      </w:r>
      <w:r w:rsidRPr="00AF51E4">
        <w:rPr>
          <w:rtl/>
        </w:rPr>
        <w:t>יום ______ ועד יום_____</w:t>
      </w:r>
      <w:r w:rsidRPr="00AF51E4">
        <w:rPr>
          <w:rFonts w:hint="cs"/>
          <w:rtl/>
        </w:rPr>
        <w:t xml:space="preserve"> </w:t>
      </w:r>
      <w:r w:rsidRPr="00AF51E4">
        <w:rPr>
          <w:rtl/>
        </w:rPr>
        <w:t xml:space="preserve">(להלן: "תקופת ההסכם"). </w:t>
      </w:r>
    </w:p>
    <w:p w14:paraId="5F3A86A7" w14:textId="77777777" w:rsidR="001C68ED" w:rsidRPr="00AF51E4" w:rsidRDefault="001C68ED" w:rsidP="0058587F">
      <w:pPr>
        <w:pStyle w:val="afffa"/>
        <w:numPr>
          <w:ilvl w:val="1"/>
          <w:numId w:val="18"/>
        </w:numPr>
        <w:spacing w:line="360" w:lineRule="auto"/>
        <w:ind w:left="1274" w:hanging="707"/>
        <w:rPr>
          <w:rtl/>
        </w:rPr>
      </w:pPr>
      <w:r w:rsidRPr="00AF51E4">
        <w:rPr>
          <w:rtl/>
        </w:rPr>
        <w:t xml:space="preserve">ההתקשרות כולה כפופה למגבלות כל דין, הוראות חוק חובת המכרזים, התקנות שהותקנו על פיו, הוראות </w:t>
      </w:r>
      <w:proofErr w:type="spellStart"/>
      <w:r w:rsidRPr="00AF51E4">
        <w:rPr>
          <w:rtl/>
        </w:rPr>
        <w:t>התכ"מ</w:t>
      </w:r>
      <w:proofErr w:type="spellEnd"/>
      <w:r w:rsidRPr="00AF51E4">
        <w:rPr>
          <w:rtl/>
        </w:rPr>
        <w:t>, תנאי ההסכם שייחתם עם הזוכה והוצאת הזמנת עבודה חתומה ומאושרת כדין</w:t>
      </w:r>
      <w:r w:rsidRPr="00AF51E4">
        <w:rPr>
          <w:rFonts w:hint="cs"/>
          <w:rtl/>
        </w:rPr>
        <w:t xml:space="preserve">. </w:t>
      </w:r>
    </w:p>
    <w:p w14:paraId="634C976C" w14:textId="77777777" w:rsidR="0058587F" w:rsidRPr="00AF51E4" w:rsidRDefault="0058587F" w:rsidP="0058587F">
      <w:pPr>
        <w:pStyle w:val="afffa"/>
        <w:numPr>
          <w:ilvl w:val="1"/>
          <w:numId w:val="18"/>
        </w:numPr>
        <w:spacing w:line="360" w:lineRule="auto"/>
        <w:ind w:left="1274" w:hanging="707"/>
        <w:rPr>
          <w:rtl/>
        </w:rPr>
      </w:pPr>
      <w:r w:rsidRPr="00AF51E4">
        <w:rPr>
          <w:rtl/>
        </w:rPr>
        <w:t>במקרה של הפרה חמורה של ההסכם מצד הספק, או במקרה של ביצוע פשע על יד</w:t>
      </w:r>
      <w:r w:rsidRPr="00AF51E4">
        <w:rPr>
          <w:rFonts w:hint="cs"/>
          <w:rtl/>
        </w:rPr>
        <w:t>ו</w:t>
      </w:r>
      <w:r w:rsidRPr="00AF51E4">
        <w:rPr>
          <w:rtl/>
        </w:rPr>
        <w:t xml:space="preserve"> או על ידי אחד ממנהלי</w:t>
      </w:r>
      <w:r w:rsidRPr="00AF51E4">
        <w:rPr>
          <w:rFonts w:hint="cs"/>
          <w:rtl/>
        </w:rPr>
        <w:t>ו</w:t>
      </w:r>
      <w:r w:rsidRPr="00AF51E4">
        <w:rPr>
          <w:rtl/>
        </w:rPr>
        <w:t xml:space="preserve"> או </w:t>
      </w:r>
      <w:r w:rsidR="00417BC4" w:rsidRPr="00AF51E4">
        <w:rPr>
          <w:rtl/>
        </w:rPr>
        <w:t>מושא</w:t>
      </w:r>
      <w:r w:rsidRPr="00AF51E4">
        <w:rPr>
          <w:rtl/>
        </w:rPr>
        <w:t>י המשרה שב</w:t>
      </w:r>
      <w:r w:rsidRPr="00AF51E4">
        <w:rPr>
          <w:rFonts w:hint="cs"/>
          <w:rtl/>
        </w:rPr>
        <w:t>ו</w:t>
      </w:r>
      <w:r w:rsidRPr="00AF51E4">
        <w:rPr>
          <w:rtl/>
        </w:rPr>
        <w:t xml:space="preserve"> – יהיה המשרד, באישור המנהל הכללי, רשאי לבטל הסכם זה ללא התראה מוקדמת.</w:t>
      </w:r>
    </w:p>
    <w:p w14:paraId="0C59F383"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lastRenderedPageBreak/>
        <w:t>ב</w:t>
      </w:r>
      <w:r w:rsidRPr="00AF51E4">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71DFA3EE" w14:textId="77777777" w:rsidR="0058587F" w:rsidRPr="00AF51E4" w:rsidRDefault="0058587F" w:rsidP="0058587F">
      <w:pPr>
        <w:pStyle w:val="afffa"/>
        <w:numPr>
          <w:ilvl w:val="1"/>
          <w:numId w:val="18"/>
        </w:numPr>
        <w:spacing w:line="360" w:lineRule="auto"/>
        <w:ind w:left="1274" w:hanging="707"/>
        <w:rPr>
          <w:rtl/>
        </w:rPr>
      </w:pPr>
      <w:r w:rsidRPr="00AF51E4">
        <w:rPr>
          <w:rtl/>
        </w:rPr>
        <w:t>מובהר כי הספק אינ</w:t>
      </w:r>
      <w:r w:rsidRPr="00AF51E4">
        <w:rPr>
          <w:rFonts w:hint="cs"/>
          <w:rtl/>
        </w:rPr>
        <w:t>ו</w:t>
      </w:r>
      <w:r w:rsidRPr="00AF51E4">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2BA0DC45" w14:textId="77777777" w:rsidR="0058587F" w:rsidRPr="00AF51E4" w:rsidRDefault="0058587F" w:rsidP="0058587F">
      <w:pPr>
        <w:pStyle w:val="afffa"/>
        <w:numPr>
          <w:ilvl w:val="1"/>
          <w:numId w:val="18"/>
        </w:numPr>
        <w:spacing w:line="360" w:lineRule="auto"/>
        <w:ind w:left="1274" w:hanging="707"/>
        <w:rPr>
          <w:rtl/>
        </w:rPr>
      </w:pPr>
      <w:r w:rsidRPr="00AF51E4">
        <w:rPr>
          <w:rtl/>
        </w:rPr>
        <w:t>בכל מקרה של הפסקת ההסכם מכל סיבה שהיא, הספק מחויב להעביר למשרד את כל החומר שברשות</w:t>
      </w:r>
      <w:r w:rsidRPr="00AF51E4">
        <w:rPr>
          <w:rFonts w:hint="cs"/>
          <w:rtl/>
        </w:rPr>
        <w:t>ו</w:t>
      </w:r>
      <w:r w:rsidRPr="00AF51E4">
        <w:rPr>
          <w:rtl/>
        </w:rPr>
        <w:t xml:space="preserve"> והשייך למשרד או את כל העבודה שעשה עבור המשרד עד להפסקת ההסכם, ללא דיחוי וללא שום פגיעה. מובהר כי הספק אינ</w:t>
      </w:r>
      <w:r w:rsidRPr="00AF51E4">
        <w:rPr>
          <w:rFonts w:hint="cs"/>
          <w:rtl/>
        </w:rPr>
        <w:t>ו</w:t>
      </w:r>
      <w:r w:rsidRPr="00AF51E4">
        <w:rPr>
          <w:rtl/>
        </w:rPr>
        <w:t xml:space="preserve"> רשאי לעכב אצל</w:t>
      </w:r>
      <w:r w:rsidRPr="00AF51E4">
        <w:rPr>
          <w:rFonts w:hint="cs"/>
          <w:rtl/>
        </w:rPr>
        <w:t>ו</w:t>
      </w:r>
      <w:r w:rsidRPr="00AF51E4">
        <w:rPr>
          <w:rtl/>
        </w:rPr>
        <w:t xml:space="preserve"> חומר כלשהו מכל סיבה שהיא, לרבות לא בשל תשלום המגיע ל</w:t>
      </w:r>
      <w:r w:rsidRPr="00AF51E4">
        <w:rPr>
          <w:rFonts w:hint="cs"/>
          <w:rtl/>
        </w:rPr>
        <w:t>ו</w:t>
      </w:r>
      <w:r w:rsidRPr="00AF51E4">
        <w:rPr>
          <w:rtl/>
        </w:rPr>
        <w:t>.</w:t>
      </w:r>
    </w:p>
    <w:p w14:paraId="552F11D1" w14:textId="77777777" w:rsidR="0058587F" w:rsidRPr="00AF51E4" w:rsidRDefault="0058587F" w:rsidP="0058587F">
      <w:pPr>
        <w:pStyle w:val="afffa"/>
        <w:numPr>
          <w:ilvl w:val="1"/>
          <w:numId w:val="18"/>
        </w:numPr>
        <w:spacing w:line="360" w:lineRule="auto"/>
        <w:ind w:left="1274" w:hanging="707"/>
        <w:rPr>
          <w:rtl/>
        </w:rPr>
      </w:pPr>
      <w:r w:rsidRPr="00AF51E4">
        <w:rPr>
          <w:rtl/>
        </w:rPr>
        <w:t>למען הסר ספק מובהר כי ההוראות בדבר שמירת סודיות וזכויות יוצרים יחולו גם לאחר הפסקת הסכם זה.</w:t>
      </w:r>
    </w:p>
    <w:p w14:paraId="09CB5519" w14:textId="77777777" w:rsidR="0058587F" w:rsidRPr="00AF51E4" w:rsidRDefault="0058587F" w:rsidP="0058587F">
      <w:pPr>
        <w:pStyle w:val="afffa"/>
        <w:numPr>
          <w:ilvl w:val="1"/>
          <w:numId w:val="18"/>
        </w:numPr>
        <w:spacing w:line="360" w:lineRule="auto"/>
        <w:ind w:left="1274" w:hanging="707"/>
      </w:pPr>
      <w:r w:rsidRPr="00AF51E4">
        <w:rPr>
          <w:rFonts w:hint="cs"/>
          <w:rtl/>
        </w:rPr>
        <w:t xml:space="preserve">במהלך תקופת ההתקשרות יידרש הספק להציג בפני המשרד או נציג מטעמו נסח חברה / שותפות עדכני בהתאם להוראת </w:t>
      </w:r>
      <w:proofErr w:type="spellStart"/>
      <w:r w:rsidRPr="00AF51E4">
        <w:rPr>
          <w:rFonts w:hint="cs"/>
          <w:rtl/>
        </w:rPr>
        <w:t>תכ"ם</w:t>
      </w:r>
      <w:proofErr w:type="spellEnd"/>
      <w:r w:rsidRPr="00AF51E4">
        <w:rPr>
          <w:rFonts w:hint="cs"/>
          <w:rtl/>
        </w:rPr>
        <w:t xml:space="preserve"> 7.4.6. אי הצגת הנסח כאמור תוך 30 יום ממועד הדרישה יהווה עילה להפסקת התקשרות המשרד עם הספק.</w:t>
      </w:r>
    </w:p>
    <w:p w14:paraId="588C4F36" w14:textId="77777777" w:rsidR="0058587F" w:rsidRPr="00AF51E4" w:rsidRDefault="0058587F" w:rsidP="0058587F">
      <w:pPr>
        <w:pStyle w:val="afffa"/>
        <w:numPr>
          <w:ilvl w:val="1"/>
          <w:numId w:val="18"/>
        </w:numPr>
        <w:spacing w:line="360" w:lineRule="auto"/>
        <w:ind w:left="1274" w:hanging="707"/>
      </w:pPr>
      <w:r w:rsidRPr="00AF51E4">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AF51E4">
        <w:rPr>
          <w:rFonts w:hint="cs"/>
          <w:rtl/>
        </w:rPr>
        <w:t>.</w:t>
      </w:r>
    </w:p>
    <w:p w14:paraId="19C7AE20" w14:textId="77777777" w:rsidR="0058587F" w:rsidRPr="00AF51E4" w:rsidRDefault="0058587F" w:rsidP="0058587F">
      <w:pPr>
        <w:pStyle w:val="afffa"/>
        <w:spacing w:line="360" w:lineRule="auto"/>
        <w:rPr>
          <w:rtl/>
        </w:rPr>
      </w:pPr>
    </w:p>
    <w:p w14:paraId="1C6FBD7F" w14:textId="77777777" w:rsidR="0058587F" w:rsidRPr="00AF51E4" w:rsidRDefault="0058587F" w:rsidP="0058587F">
      <w:pPr>
        <w:pStyle w:val="afffa"/>
        <w:numPr>
          <w:ilvl w:val="0"/>
          <w:numId w:val="18"/>
        </w:numPr>
        <w:spacing w:line="360" w:lineRule="auto"/>
        <w:ind w:left="565" w:hanging="565"/>
        <w:rPr>
          <w:b/>
          <w:bCs/>
          <w:u w:val="single"/>
          <w:rtl/>
        </w:rPr>
      </w:pPr>
      <w:r w:rsidRPr="00AF51E4">
        <w:rPr>
          <w:rFonts w:hint="cs"/>
          <w:b/>
          <w:bCs/>
          <w:u w:val="single"/>
          <w:rtl/>
        </w:rPr>
        <w:t>השירותים שיינתנו על ידי הספק</w:t>
      </w:r>
    </w:p>
    <w:p w14:paraId="05C569A3" w14:textId="77777777" w:rsidR="0058587F" w:rsidRPr="00AF51E4" w:rsidRDefault="0058587F" w:rsidP="0058587F">
      <w:pPr>
        <w:pStyle w:val="afffa"/>
        <w:numPr>
          <w:ilvl w:val="1"/>
          <w:numId w:val="18"/>
        </w:numPr>
        <w:spacing w:line="360" w:lineRule="auto"/>
        <w:ind w:left="1274" w:hanging="707"/>
      </w:pPr>
      <w:r w:rsidRPr="00AF51E4">
        <w:rPr>
          <w:rFonts w:hint="cs"/>
          <w:rtl/>
        </w:rPr>
        <w:t>הספק מתחייב לספק את השירותים המפורטים בהסכם, במכרז ובהצעה, בהתאם לדרישות המשרד.</w:t>
      </w:r>
    </w:p>
    <w:p w14:paraId="0172440C" w14:textId="77777777" w:rsidR="0058587F" w:rsidRPr="00AF51E4" w:rsidRDefault="0058587F" w:rsidP="0058587F">
      <w:pPr>
        <w:pStyle w:val="afffa"/>
        <w:numPr>
          <w:ilvl w:val="1"/>
          <w:numId w:val="18"/>
        </w:numPr>
        <w:spacing w:line="360" w:lineRule="auto"/>
        <w:ind w:left="1274" w:hanging="707"/>
      </w:pPr>
      <w:r w:rsidRPr="00AF51E4">
        <w:rPr>
          <w:rFonts w:hint="cs"/>
          <w:rtl/>
        </w:rPr>
        <w:t>הספק</w:t>
      </w:r>
      <w:r w:rsidRPr="00AF51E4">
        <w:rPr>
          <w:rtl/>
        </w:rPr>
        <w:t xml:space="preserve"> מתחייב לספק את השירותים ברמה הגבוהה ביותר</w:t>
      </w:r>
      <w:r w:rsidRPr="00AF51E4">
        <w:rPr>
          <w:rFonts w:hint="cs"/>
          <w:rtl/>
        </w:rPr>
        <w:t>.</w:t>
      </w:r>
    </w:p>
    <w:p w14:paraId="17A92BD2" w14:textId="5F5247F0" w:rsidR="0058587F" w:rsidRPr="00AF51E4" w:rsidRDefault="0058587F" w:rsidP="0058587F">
      <w:pPr>
        <w:pStyle w:val="afffa"/>
        <w:numPr>
          <w:ilvl w:val="1"/>
          <w:numId w:val="18"/>
        </w:numPr>
        <w:spacing w:line="360" w:lineRule="auto"/>
        <w:ind w:left="1274" w:hanging="707"/>
      </w:pPr>
      <w:r w:rsidRPr="00AF51E4">
        <w:rPr>
          <w:rFonts w:hint="cs"/>
          <w:rtl/>
        </w:rPr>
        <w:t>הספק</w:t>
      </w:r>
      <w:r w:rsidRPr="00AF51E4">
        <w:rPr>
          <w:rtl/>
        </w:rPr>
        <w:t xml:space="preserve"> </w:t>
      </w:r>
      <w:r w:rsidRPr="00AF51E4">
        <w:rPr>
          <w:rFonts w:hint="cs"/>
          <w:rtl/>
        </w:rPr>
        <w:t>מתחייב</w:t>
      </w:r>
      <w:r w:rsidRPr="00AF51E4">
        <w:rPr>
          <w:rtl/>
        </w:rPr>
        <w:t xml:space="preserve"> </w:t>
      </w:r>
      <w:r w:rsidRPr="00AF51E4">
        <w:rPr>
          <w:rFonts w:hint="cs"/>
          <w:rtl/>
        </w:rPr>
        <w:t>לספק</w:t>
      </w:r>
      <w:r w:rsidRPr="00AF51E4">
        <w:rPr>
          <w:rtl/>
        </w:rPr>
        <w:t xml:space="preserve"> </w:t>
      </w:r>
      <w:r w:rsidRPr="00AF51E4">
        <w:rPr>
          <w:rFonts w:hint="cs"/>
          <w:rtl/>
        </w:rPr>
        <w:t>את</w:t>
      </w:r>
      <w:r w:rsidRPr="00AF51E4">
        <w:rPr>
          <w:rtl/>
        </w:rPr>
        <w:t xml:space="preserve"> </w:t>
      </w:r>
      <w:r w:rsidRPr="00AF51E4">
        <w:rPr>
          <w:rFonts w:hint="cs"/>
          <w:rtl/>
        </w:rPr>
        <w:t>השירותים</w:t>
      </w:r>
      <w:r w:rsidRPr="00AF51E4">
        <w:rPr>
          <w:rtl/>
        </w:rPr>
        <w:t xml:space="preserve"> </w:t>
      </w:r>
      <w:r w:rsidRPr="00AF51E4">
        <w:rPr>
          <w:rFonts w:hint="cs"/>
          <w:rtl/>
        </w:rPr>
        <w:t>לפי</w:t>
      </w:r>
      <w:r w:rsidRPr="00AF51E4">
        <w:rPr>
          <w:rtl/>
        </w:rPr>
        <w:t xml:space="preserve"> </w:t>
      </w:r>
      <w:r w:rsidRPr="00AF51E4">
        <w:rPr>
          <w:rFonts w:hint="cs"/>
          <w:rtl/>
        </w:rPr>
        <w:t>התנאים</w:t>
      </w:r>
      <w:r w:rsidRPr="00AF51E4">
        <w:rPr>
          <w:rtl/>
        </w:rPr>
        <w:t xml:space="preserve"> </w:t>
      </w:r>
      <w:r w:rsidRPr="00AF51E4">
        <w:rPr>
          <w:rFonts w:hint="cs"/>
          <w:rtl/>
        </w:rPr>
        <w:t>המצוינים</w:t>
      </w:r>
      <w:r w:rsidRPr="00AF51E4">
        <w:rPr>
          <w:rtl/>
        </w:rPr>
        <w:t xml:space="preserve"> </w:t>
      </w:r>
      <w:r w:rsidRPr="00AF51E4">
        <w:rPr>
          <w:rFonts w:hint="cs"/>
          <w:rtl/>
        </w:rPr>
        <w:t>במפרט</w:t>
      </w:r>
      <w:r w:rsidRPr="00AF51E4">
        <w:rPr>
          <w:rtl/>
        </w:rPr>
        <w:t xml:space="preserve">, </w:t>
      </w:r>
      <w:r w:rsidRPr="00AF51E4">
        <w:rPr>
          <w:rFonts w:hint="cs"/>
          <w:rtl/>
        </w:rPr>
        <w:t>בשעות</w:t>
      </w:r>
      <w:r w:rsidRPr="00AF51E4">
        <w:rPr>
          <w:rtl/>
        </w:rPr>
        <w:t xml:space="preserve"> </w:t>
      </w:r>
      <w:r w:rsidRPr="00AF51E4">
        <w:rPr>
          <w:rFonts w:hint="cs"/>
          <w:rtl/>
        </w:rPr>
        <w:t>הנדרשות</w:t>
      </w:r>
      <w:r w:rsidRPr="00AF51E4">
        <w:rPr>
          <w:rtl/>
        </w:rPr>
        <w:t xml:space="preserve">, </w:t>
      </w:r>
      <w:r w:rsidRPr="00AF51E4">
        <w:rPr>
          <w:rFonts w:hint="cs"/>
          <w:rtl/>
        </w:rPr>
        <w:t>בשעת</w:t>
      </w:r>
      <w:r w:rsidRPr="00AF51E4">
        <w:rPr>
          <w:rtl/>
        </w:rPr>
        <w:t xml:space="preserve"> </w:t>
      </w:r>
      <w:r w:rsidRPr="00AF51E4">
        <w:rPr>
          <w:rFonts w:hint="cs"/>
          <w:rtl/>
        </w:rPr>
        <w:t>חירום</w:t>
      </w:r>
      <w:r w:rsidRPr="00AF51E4">
        <w:rPr>
          <w:rtl/>
        </w:rPr>
        <w:t xml:space="preserve">, </w:t>
      </w:r>
      <w:r w:rsidRPr="00AF51E4">
        <w:rPr>
          <w:rFonts w:hint="cs"/>
          <w:rtl/>
        </w:rPr>
        <w:t>שביתה</w:t>
      </w:r>
      <w:r w:rsidRPr="00AF51E4">
        <w:rPr>
          <w:rtl/>
        </w:rPr>
        <w:t xml:space="preserve"> </w:t>
      </w:r>
      <w:r w:rsidRPr="00AF51E4">
        <w:rPr>
          <w:rFonts w:hint="cs"/>
          <w:rtl/>
        </w:rPr>
        <w:t>והשבתה</w:t>
      </w:r>
      <w:r w:rsidRPr="00AF51E4">
        <w:rPr>
          <w:rtl/>
        </w:rPr>
        <w:t xml:space="preserve">, </w:t>
      </w:r>
      <w:r w:rsidRPr="00AF51E4">
        <w:rPr>
          <w:rFonts w:hint="cs"/>
          <w:rtl/>
        </w:rPr>
        <w:t>וזאת</w:t>
      </w:r>
      <w:r w:rsidRPr="00AF51E4">
        <w:rPr>
          <w:rtl/>
        </w:rPr>
        <w:t xml:space="preserve"> </w:t>
      </w:r>
      <w:r w:rsidRPr="00AF51E4">
        <w:rPr>
          <w:rFonts w:hint="cs"/>
          <w:rtl/>
        </w:rPr>
        <w:t>במשך</w:t>
      </w:r>
      <w:r w:rsidRPr="00AF51E4">
        <w:rPr>
          <w:rtl/>
        </w:rPr>
        <w:t xml:space="preserve"> </w:t>
      </w:r>
      <w:r w:rsidRPr="00AF51E4">
        <w:rPr>
          <w:rFonts w:hint="cs"/>
          <w:rtl/>
        </w:rPr>
        <w:t>כל</w:t>
      </w:r>
      <w:r w:rsidRPr="00AF51E4">
        <w:rPr>
          <w:rtl/>
        </w:rPr>
        <w:t xml:space="preserve"> </w:t>
      </w:r>
      <w:r w:rsidRPr="00AF51E4">
        <w:rPr>
          <w:rFonts w:hint="cs"/>
          <w:rtl/>
        </w:rPr>
        <w:t>תקופת</w:t>
      </w:r>
      <w:r w:rsidRPr="00AF51E4">
        <w:rPr>
          <w:rtl/>
        </w:rPr>
        <w:t xml:space="preserve"> </w:t>
      </w:r>
      <w:r w:rsidRPr="00AF51E4">
        <w:rPr>
          <w:rFonts w:hint="cs"/>
          <w:rtl/>
        </w:rPr>
        <w:t>ההסכם</w:t>
      </w:r>
      <w:r w:rsidRPr="00AF51E4">
        <w:rPr>
          <w:rtl/>
        </w:rPr>
        <w:t xml:space="preserve">, </w:t>
      </w:r>
      <w:r w:rsidRPr="00AF51E4">
        <w:rPr>
          <w:rFonts w:hint="cs"/>
          <w:rtl/>
        </w:rPr>
        <w:t>ומבלי</w:t>
      </w:r>
      <w:r w:rsidRPr="00AF51E4">
        <w:rPr>
          <w:rtl/>
        </w:rPr>
        <w:t xml:space="preserve"> </w:t>
      </w:r>
      <w:r w:rsidRPr="00AF51E4">
        <w:rPr>
          <w:rFonts w:hint="cs"/>
          <w:rtl/>
        </w:rPr>
        <w:t>לגרוע</w:t>
      </w:r>
      <w:r w:rsidRPr="00AF51E4">
        <w:rPr>
          <w:rtl/>
        </w:rPr>
        <w:t xml:space="preserve"> </w:t>
      </w:r>
      <w:r w:rsidRPr="00AF51E4">
        <w:rPr>
          <w:rFonts w:hint="cs"/>
          <w:rtl/>
        </w:rPr>
        <w:t>מאיכות</w:t>
      </w:r>
      <w:r w:rsidRPr="00AF51E4">
        <w:rPr>
          <w:rtl/>
        </w:rPr>
        <w:t xml:space="preserve"> </w:t>
      </w:r>
      <w:r w:rsidRPr="00AF51E4">
        <w:rPr>
          <w:rFonts w:hint="cs"/>
          <w:rtl/>
        </w:rPr>
        <w:t>השירות</w:t>
      </w:r>
      <w:r w:rsidRPr="00AF51E4">
        <w:rPr>
          <w:rtl/>
        </w:rPr>
        <w:t xml:space="preserve"> </w:t>
      </w:r>
      <w:r w:rsidRPr="00AF51E4">
        <w:rPr>
          <w:rFonts w:hint="cs"/>
          <w:rtl/>
        </w:rPr>
        <w:t>או</w:t>
      </w:r>
      <w:r w:rsidRPr="00AF51E4">
        <w:rPr>
          <w:rtl/>
        </w:rPr>
        <w:t xml:space="preserve"> </w:t>
      </w:r>
      <w:r w:rsidRPr="00AF51E4">
        <w:rPr>
          <w:rFonts w:hint="cs"/>
          <w:rtl/>
        </w:rPr>
        <w:t>מכל</w:t>
      </w:r>
      <w:r w:rsidRPr="00AF51E4">
        <w:rPr>
          <w:rtl/>
        </w:rPr>
        <w:t xml:space="preserve"> </w:t>
      </w:r>
      <w:r w:rsidRPr="00AF51E4">
        <w:rPr>
          <w:rFonts w:hint="cs"/>
          <w:rtl/>
        </w:rPr>
        <w:t>סייג</w:t>
      </w:r>
      <w:r w:rsidRPr="00AF51E4">
        <w:rPr>
          <w:rtl/>
        </w:rPr>
        <w:t xml:space="preserve"> </w:t>
      </w:r>
      <w:r w:rsidRPr="00AF51E4">
        <w:rPr>
          <w:rFonts w:hint="cs"/>
          <w:rtl/>
        </w:rPr>
        <w:t>אחר</w:t>
      </w:r>
      <w:r w:rsidRPr="00AF51E4">
        <w:rPr>
          <w:rtl/>
        </w:rPr>
        <w:t xml:space="preserve"> </w:t>
      </w:r>
      <w:r w:rsidRPr="00AF51E4">
        <w:rPr>
          <w:rFonts w:hint="cs"/>
          <w:rtl/>
        </w:rPr>
        <w:t>המופיע</w:t>
      </w:r>
      <w:r w:rsidRPr="00AF51E4">
        <w:rPr>
          <w:rtl/>
        </w:rPr>
        <w:t xml:space="preserve"> </w:t>
      </w:r>
      <w:r w:rsidRPr="00AF51E4">
        <w:rPr>
          <w:rFonts w:hint="cs"/>
          <w:rtl/>
        </w:rPr>
        <w:t>במסמכי</w:t>
      </w:r>
      <w:r w:rsidRPr="00AF51E4">
        <w:rPr>
          <w:rtl/>
        </w:rPr>
        <w:t xml:space="preserve"> </w:t>
      </w:r>
      <w:r w:rsidRPr="00AF51E4">
        <w:rPr>
          <w:rFonts w:hint="cs"/>
          <w:rtl/>
        </w:rPr>
        <w:t>המכרז</w:t>
      </w:r>
      <w:r w:rsidRPr="00AF51E4">
        <w:rPr>
          <w:rtl/>
        </w:rPr>
        <w:t xml:space="preserve"> </w:t>
      </w:r>
      <w:r w:rsidRPr="00AF51E4">
        <w:rPr>
          <w:rFonts w:hint="cs"/>
          <w:rtl/>
        </w:rPr>
        <w:t>ככלל וב</w:t>
      </w:r>
      <w:r w:rsidRPr="00AF51E4">
        <w:rPr>
          <w:rtl/>
        </w:rPr>
        <w:fldChar w:fldCharType="begin"/>
      </w:r>
      <w:r w:rsidRPr="00AF51E4">
        <w:rPr>
          <w:rtl/>
        </w:rPr>
        <w:instrText xml:space="preserve"> </w:instrText>
      </w:r>
      <w:r w:rsidRPr="00AF51E4">
        <w:rPr>
          <w:rFonts w:hint="cs"/>
        </w:rPr>
        <w:instrText>REF</w:instrText>
      </w:r>
      <w:r w:rsidRPr="00AF51E4">
        <w:rPr>
          <w:rFonts w:hint="cs"/>
          <w:rtl/>
        </w:rPr>
        <w:instrText xml:space="preserve"> נספח_פירוט_השירותים \</w:instrText>
      </w:r>
      <w:r w:rsidRPr="00AF51E4">
        <w:rPr>
          <w:rFonts w:hint="cs"/>
        </w:rPr>
        <w:instrText>h</w:instrText>
      </w:r>
      <w:r w:rsidRPr="00AF51E4">
        <w:rPr>
          <w:rtl/>
        </w:rPr>
        <w:instrText xml:space="preserve"> </w:instrText>
      </w:r>
      <w:r w:rsidR="00CD21AF" w:rsidRPr="00AF51E4">
        <w:rPr>
          <w:rtl/>
        </w:rPr>
        <w:instrText xml:space="preserve"> \* </w:instrText>
      </w:r>
      <w:r w:rsidR="00CD21AF" w:rsidRPr="00AF51E4">
        <w:instrText>MERGEFORMAT</w:instrText>
      </w:r>
      <w:r w:rsidR="00CD21AF" w:rsidRPr="00AF51E4">
        <w:rPr>
          <w:rtl/>
        </w:rPr>
        <w:instrText xml:space="preserve"> </w:instrText>
      </w:r>
      <w:r w:rsidRPr="00AF51E4">
        <w:rPr>
          <w:rtl/>
        </w:rPr>
      </w:r>
      <w:r w:rsidRPr="00AF51E4">
        <w:rPr>
          <w:rtl/>
        </w:rPr>
        <w:fldChar w:fldCharType="separate"/>
      </w:r>
      <w:r w:rsidR="000E095D" w:rsidRPr="00AF51E4">
        <w:rPr>
          <w:rFonts w:hint="eastAsia"/>
          <w:rtl/>
        </w:rPr>
        <w:t>נספח</w:t>
      </w:r>
      <w:r w:rsidR="000E095D" w:rsidRPr="00AF51E4">
        <w:rPr>
          <w:rFonts w:hint="cs"/>
          <w:rtl/>
        </w:rPr>
        <w:t xml:space="preserve"> </w:t>
      </w:r>
      <w:r w:rsidR="000E095D">
        <w:rPr>
          <w:rtl/>
        </w:rPr>
        <w:t xml:space="preserve">1 </w:t>
      </w:r>
      <w:r w:rsidRPr="00AF51E4">
        <w:rPr>
          <w:rtl/>
        </w:rPr>
        <w:fldChar w:fldCharType="end"/>
      </w:r>
      <w:r w:rsidRPr="00AF51E4">
        <w:rPr>
          <w:rFonts w:hint="cs"/>
          <w:rtl/>
        </w:rPr>
        <w:t xml:space="preserve"> בפרט, במידת</w:t>
      </w:r>
      <w:r w:rsidRPr="00AF51E4">
        <w:rPr>
          <w:rtl/>
        </w:rPr>
        <w:t xml:space="preserve"> </w:t>
      </w:r>
      <w:r w:rsidRPr="00AF51E4">
        <w:rPr>
          <w:rFonts w:hint="cs"/>
          <w:rtl/>
        </w:rPr>
        <w:t>הצורך</w:t>
      </w:r>
      <w:r w:rsidRPr="00AF51E4">
        <w:rPr>
          <w:rtl/>
        </w:rPr>
        <w:t xml:space="preserve"> </w:t>
      </w:r>
      <w:r w:rsidRPr="00AF51E4">
        <w:rPr>
          <w:rFonts w:hint="cs"/>
          <w:rtl/>
        </w:rPr>
        <w:t>מתחייב</w:t>
      </w:r>
      <w:r w:rsidRPr="00AF51E4">
        <w:rPr>
          <w:rtl/>
        </w:rPr>
        <w:t xml:space="preserve"> </w:t>
      </w:r>
      <w:r w:rsidRPr="00AF51E4">
        <w:rPr>
          <w:rFonts w:hint="cs"/>
          <w:rtl/>
        </w:rPr>
        <w:t>הספק</w:t>
      </w:r>
      <w:r w:rsidRPr="00AF51E4">
        <w:rPr>
          <w:rtl/>
        </w:rPr>
        <w:t xml:space="preserve"> </w:t>
      </w:r>
      <w:r w:rsidRPr="00AF51E4">
        <w:rPr>
          <w:rFonts w:hint="cs"/>
          <w:rtl/>
        </w:rPr>
        <w:t>לספק</w:t>
      </w:r>
      <w:r w:rsidRPr="00AF51E4">
        <w:rPr>
          <w:rtl/>
        </w:rPr>
        <w:t xml:space="preserve"> </w:t>
      </w:r>
      <w:r w:rsidRPr="00AF51E4">
        <w:rPr>
          <w:rFonts w:hint="cs"/>
          <w:rtl/>
        </w:rPr>
        <w:t>את</w:t>
      </w:r>
      <w:r w:rsidRPr="00AF51E4">
        <w:rPr>
          <w:rtl/>
        </w:rPr>
        <w:t xml:space="preserve"> </w:t>
      </w:r>
      <w:r w:rsidRPr="00AF51E4">
        <w:rPr>
          <w:rFonts w:hint="cs"/>
          <w:rtl/>
        </w:rPr>
        <w:t>השירותים</w:t>
      </w:r>
      <w:r w:rsidRPr="00AF51E4">
        <w:rPr>
          <w:rtl/>
        </w:rPr>
        <w:t xml:space="preserve"> </w:t>
      </w:r>
      <w:r w:rsidRPr="00AF51E4">
        <w:rPr>
          <w:rFonts w:hint="cs"/>
          <w:rtl/>
        </w:rPr>
        <w:t>גם</w:t>
      </w:r>
      <w:r w:rsidRPr="00AF51E4">
        <w:rPr>
          <w:rtl/>
        </w:rPr>
        <w:t xml:space="preserve"> </w:t>
      </w:r>
      <w:r w:rsidRPr="00AF51E4">
        <w:rPr>
          <w:rFonts w:hint="cs"/>
          <w:rtl/>
        </w:rPr>
        <w:t>בזמנים</w:t>
      </w:r>
      <w:r w:rsidRPr="00AF51E4">
        <w:rPr>
          <w:rtl/>
        </w:rPr>
        <w:t xml:space="preserve"> </w:t>
      </w:r>
      <w:r w:rsidRPr="00AF51E4">
        <w:rPr>
          <w:rFonts w:hint="cs"/>
          <w:rtl/>
        </w:rPr>
        <w:t>ובמועדים</w:t>
      </w:r>
      <w:r w:rsidRPr="00AF51E4">
        <w:rPr>
          <w:rtl/>
        </w:rPr>
        <w:t xml:space="preserve"> </w:t>
      </w:r>
      <w:r w:rsidRPr="00AF51E4">
        <w:rPr>
          <w:rFonts w:hint="cs"/>
          <w:rtl/>
        </w:rPr>
        <w:t>נוספים</w:t>
      </w:r>
      <w:r w:rsidRPr="00AF51E4">
        <w:rPr>
          <w:rtl/>
        </w:rPr>
        <w:t xml:space="preserve">, </w:t>
      </w:r>
      <w:r w:rsidRPr="00AF51E4">
        <w:rPr>
          <w:rFonts w:hint="cs"/>
          <w:rtl/>
        </w:rPr>
        <w:t>וזאת</w:t>
      </w:r>
      <w:r w:rsidRPr="00AF51E4">
        <w:rPr>
          <w:rtl/>
        </w:rPr>
        <w:t xml:space="preserve"> </w:t>
      </w:r>
      <w:r w:rsidRPr="00AF51E4">
        <w:rPr>
          <w:rFonts w:hint="cs"/>
          <w:rtl/>
        </w:rPr>
        <w:t>על</w:t>
      </w:r>
      <w:r w:rsidRPr="00AF51E4">
        <w:rPr>
          <w:rtl/>
        </w:rPr>
        <w:t xml:space="preserve"> </w:t>
      </w:r>
      <w:r w:rsidRPr="00AF51E4">
        <w:rPr>
          <w:rFonts w:hint="cs"/>
          <w:rtl/>
        </w:rPr>
        <w:t>פי</w:t>
      </w:r>
      <w:r w:rsidRPr="00AF51E4">
        <w:rPr>
          <w:rtl/>
        </w:rPr>
        <w:t xml:space="preserve"> </w:t>
      </w:r>
      <w:r w:rsidRPr="00AF51E4">
        <w:rPr>
          <w:rFonts w:hint="cs"/>
          <w:rtl/>
        </w:rPr>
        <w:t>דרישת</w:t>
      </w:r>
      <w:r w:rsidRPr="00AF51E4">
        <w:rPr>
          <w:rtl/>
        </w:rPr>
        <w:t xml:space="preserve"> </w:t>
      </w:r>
      <w:proofErr w:type="spellStart"/>
      <w:r w:rsidRPr="00AF51E4">
        <w:rPr>
          <w:rFonts w:hint="cs"/>
          <w:rtl/>
        </w:rPr>
        <w:t>ה</w:t>
      </w:r>
      <w:r w:rsidR="00D454C0" w:rsidRPr="00AF51E4">
        <w:rPr>
          <w:rFonts w:hint="cs"/>
          <w:rtl/>
        </w:rPr>
        <w:t>המשרד</w:t>
      </w:r>
      <w:proofErr w:type="spellEnd"/>
      <w:r w:rsidRPr="00AF51E4">
        <w:rPr>
          <w:rtl/>
        </w:rPr>
        <w:t>.</w:t>
      </w:r>
    </w:p>
    <w:p w14:paraId="5002D841" w14:textId="77777777" w:rsidR="0069314D" w:rsidRPr="00AF51E4" w:rsidRDefault="00D64FFA" w:rsidP="001C68ED">
      <w:pPr>
        <w:pStyle w:val="afffa"/>
        <w:numPr>
          <w:ilvl w:val="1"/>
          <w:numId w:val="18"/>
        </w:numPr>
        <w:spacing w:line="360" w:lineRule="auto"/>
        <w:ind w:left="1274" w:hanging="707"/>
      </w:pPr>
      <w:r w:rsidRPr="00AF51E4">
        <w:rPr>
          <w:rtl/>
        </w:rPr>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14:paraId="182F071A" w14:textId="77777777" w:rsidR="0058587F" w:rsidRPr="00AF51E4" w:rsidRDefault="0058587F" w:rsidP="0058587F">
      <w:pPr>
        <w:pStyle w:val="afc"/>
        <w:rPr>
          <w:color w:val="FF0000"/>
        </w:rPr>
      </w:pPr>
    </w:p>
    <w:p w14:paraId="5F302531"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פיקוח המשרד</w:t>
      </w:r>
      <w:r w:rsidRPr="00AF51E4">
        <w:rPr>
          <w:rFonts w:hint="cs"/>
          <w:b/>
          <w:bCs/>
          <w:u w:val="single"/>
          <w:rtl/>
        </w:rPr>
        <w:t xml:space="preserve"> </w:t>
      </w:r>
    </w:p>
    <w:p w14:paraId="550FC435" w14:textId="77777777" w:rsidR="0058587F" w:rsidRPr="00AF51E4" w:rsidRDefault="0058587F" w:rsidP="0058587F">
      <w:pPr>
        <w:pStyle w:val="afffa"/>
        <w:numPr>
          <w:ilvl w:val="1"/>
          <w:numId w:val="18"/>
        </w:numPr>
        <w:spacing w:line="360" w:lineRule="auto"/>
        <w:ind w:left="1274" w:hanging="707"/>
      </w:pPr>
      <w:r w:rsidRPr="00AF51E4">
        <w:rPr>
          <w:rFonts w:hint="cs"/>
          <w:rtl/>
        </w:rPr>
        <w:t>הספק</w:t>
      </w:r>
      <w:r w:rsidRPr="00AF51E4">
        <w:rPr>
          <w:rtl/>
        </w:rPr>
        <w:t xml:space="preserve"> יתחייב לאפשר לבא כוח המשרד</w:t>
      </w:r>
      <w:r w:rsidRPr="00AF51E4">
        <w:rPr>
          <w:rFonts w:hint="cs"/>
          <w:rtl/>
        </w:rPr>
        <w:t xml:space="preserve"> </w:t>
      </w:r>
      <w:r w:rsidRPr="00AF51E4">
        <w:rPr>
          <w:rtl/>
        </w:rPr>
        <w:t>או מי שבא מטעמ</w:t>
      </w:r>
      <w:r w:rsidRPr="00AF51E4">
        <w:rPr>
          <w:rFonts w:hint="cs"/>
          <w:rtl/>
        </w:rPr>
        <w:t>ו</w:t>
      </w:r>
      <w:r w:rsidRPr="00AF51E4">
        <w:rPr>
          <w:rtl/>
        </w:rPr>
        <w:t xml:space="preserve"> בכל עת לבקר</w:t>
      </w:r>
      <w:r w:rsidRPr="00AF51E4">
        <w:rPr>
          <w:rFonts w:hint="cs"/>
          <w:rtl/>
        </w:rPr>
        <w:t xml:space="preserve"> </w:t>
      </w:r>
      <w:r w:rsidRPr="00AF51E4">
        <w:rPr>
          <w:rtl/>
        </w:rPr>
        <w:t>פעולותיו, לפקח על ביצוע מכרז זה ועל הוראות ההסכ</w:t>
      </w:r>
      <w:r w:rsidRPr="00AF51E4">
        <w:rPr>
          <w:rFonts w:hint="cs"/>
          <w:rtl/>
        </w:rPr>
        <w:t>מי</w:t>
      </w:r>
      <w:r w:rsidRPr="00AF51E4">
        <w:rPr>
          <w:rtl/>
        </w:rPr>
        <w:t>ם שייחת</w:t>
      </w:r>
      <w:r w:rsidRPr="00AF51E4">
        <w:rPr>
          <w:rFonts w:hint="cs"/>
          <w:rtl/>
        </w:rPr>
        <w:t xml:space="preserve">מו </w:t>
      </w:r>
      <w:r w:rsidRPr="00AF51E4">
        <w:rPr>
          <w:rtl/>
        </w:rPr>
        <w:t>בעקבותיו</w:t>
      </w:r>
      <w:r w:rsidRPr="00AF51E4">
        <w:rPr>
          <w:rFonts w:hint="cs"/>
          <w:rtl/>
        </w:rPr>
        <w:t xml:space="preserve"> בכל הקשור למתן השירותים </w:t>
      </w:r>
      <w:r w:rsidRPr="00AF51E4">
        <w:rPr>
          <w:rFonts w:hint="cs"/>
          <w:rtl/>
        </w:rPr>
        <w:lastRenderedPageBreak/>
        <w:t>שהספק התחייב לתת.</w:t>
      </w:r>
      <w:r w:rsidRPr="00AF51E4">
        <w:rPr>
          <w:rtl/>
        </w:rPr>
        <w:t xml:space="preserve"> </w:t>
      </w:r>
      <w:r w:rsidRPr="00AF51E4">
        <w:rPr>
          <w:rFonts w:hint="cs"/>
          <w:rtl/>
        </w:rPr>
        <w:t>הספק</w:t>
      </w:r>
      <w:r w:rsidRPr="00AF51E4">
        <w:rPr>
          <w:rtl/>
        </w:rPr>
        <w:t xml:space="preserve"> </w:t>
      </w:r>
      <w:r w:rsidRPr="00AF51E4">
        <w:rPr>
          <w:rFonts w:hint="cs"/>
          <w:rtl/>
        </w:rPr>
        <w:t>מ</w:t>
      </w:r>
      <w:r w:rsidRPr="00AF51E4">
        <w:rPr>
          <w:rtl/>
        </w:rPr>
        <w:t xml:space="preserve">תחייב להישמע להוראות ב"כ המשרד </w:t>
      </w:r>
      <w:r w:rsidRPr="00AF51E4">
        <w:rPr>
          <w:rFonts w:hint="cs"/>
          <w:rtl/>
        </w:rPr>
        <w:t>ב</w:t>
      </w:r>
      <w:r w:rsidRPr="00AF51E4">
        <w:rPr>
          <w:rtl/>
        </w:rPr>
        <w:t xml:space="preserve">כל העניינים הקשורים </w:t>
      </w:r>
      <w:r w:rsidRPr="00AF51E4">
        <w:rPr>
          <w:rFonts w:hint="cs"/>
          <w:rtl/>
        </w:rPr>
        <w:t>במתן</w:t>
      </w:r>
      <w:r w:rsidRPr="00AF51E4">
        <w:rPr>
          <w:rtl/>
        </w:rPr>
        <w:t xml:space="preserve"> השירות כמפורט במפרט המכרז ובהסכ</w:t>
      </w:r>
      <w:r w:rsidRPr="00AF51E4">
        <w:rPr>
          <w:rFonts w:hint="cs"/>
          <w:rtl/>
        </w:rPr>
        <w:t>מי</w:t>
      </w:r>
      <w:r w:rsidRPr="00AF51E4">
        <w:rPr>
          <w:rtl/>
        </w:rPr>
        <w:t>ם שייחת</w:t>
      </w:r>
      <w:r w:rsidRPr="00AF51E4">
        <w:rPr>
          <w:rFonts w:hint="cs"/>
          <w:rtl/>
        </w:rPr>
        <w:t>מו</w:t>
      </w:r>
      <w:r w:rsidRPr="00AF51E4">
        <w:rPr>
          <w:rtl/>
        </w:rPr>
        <w:t xml:space="preserve"> בעקבותיו</w:t>
      </w:r>
      <w:r w:rsidRPr="00AF51E4">
        <w:rPr>
          <w:rFonts w:hint="cs"/>
          <w:rtl/>
        </w:rPr>
        <w:t xml:space="preserve">. </w:t>
      </w:r>
    </w:p>
    <w:p w14:paraId="58E70550" w14:textId="77777777" w:rsidR="0058587F" w:rsidRPr="00AF51E4" w:rsidRDefault="0058587F" w:rsidP="0058587F">
      <w:pPr>
        <w:pStyle w:val="afffa"/>
        <w:numPr>
          <w:ilvl w:val="1"/>
          <w:numId w:val="18"/>
        </w:numPr>
        <w:spacing w:line="360" w:lineRule="auto"/>
        <w:ind w:left="1274" w:hanging="707"/>
      </w:pPr>
      <w:r w:rsidRPr="00AF51E4">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AF51E4">
        <w:rPr>
          <w:rtl/>
        </w:rPr>
        <w:t>להורות לספק או לכל אחד מהמועסקים על ידו, אלא אמצעי ביצוע הוראות מכרז זה במלואו</w:t>
      </w:r>
      <w:r w:rsidRPr="00AF51E4">
        <w:rPr>
          <w:rFonts w:hint="cs"/>
          <w:rtl/>
        </w:rPr>
        <w:t xml:space="preserve">. </w:t>
      </w:r>
    </w:p>
    <w:p w14:paraId="31C3A2A8" w14:textId="77777777" w:rsidR="0058587F" w:rsidRPr="00AF51E4" w:rsidRDefault="0058587F" w:rsidP="0058587F">
      <w:pPr>
        <w:pStyle w:val="afffa"/>
        <w:numPr>
          <w:ilvl w:val="1"/>
          <w:numId w:val="18"/>
        </w:numPr>
        <w:spacing w:line="360" w:lineRule="auto"/>
        <w:ind w:left="1274" w:hanging="707"/>
      </w:pPr>
      <w:r w:rsidRPr="00AF51E4">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3943E3A5" w14:textId="77777777" w:rsidR="0058587F" w:rsidRPr="00AF51E4" w:rsidRDefault="0058587F" w:rsidP="0058587F">
      <w:pPr>
        <w:pStyle w:val="afffa"/>
        <w:numPr>
          <w:ilvl w:val="1"/>
          <w:numId w:val="18"/>
        </w:numPr>
        <w:spacing w:line="360" w:lineRule="auto"/>
        <w:ind w:left="1274" w:hanging="707"/>
      </w:pPr>
      <w:r w:rsidRPr="00AF51E4">
        <w:rPr>
          <w:rFonts w:hint="cs"/>
          <w:rtl/>
        </w:rPr>
        <w:t xml:space="preserve">נציגי המשרד יעבירו את הערותיהם לספק והוא יהיה מחויב לתקן את הליקויים. </w:t>
      </w:r>
    </w:p>
    <w:p w14:paraId="7C80F7E5" w14:textId="77777777" w:rsidR="0058587F" w:rsidRPr="00AF51E4" w:rsidRDefault="0058587F" w:rsidP="0058587F">
      <w:pPr>
        <w:tabs>
          <w:tab w:val="left" w:pos="1473"/>
        </w:tabs>
        <w:rPr>
          <w:u w:val="single"/>
          <w:rtl/>
        </w:rPr>
      </w:pPr>
    </w:p>
    <w:p w14:paraId="7AB30CEA"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העסקת עובדים וקבלני משנה</w:t>
      </w:r>
    </w:p>
    <w:p w14:paraId="42036F9C" w14:textId="77777777" w:rsidR="0058587F" w:rsidRPr="00AF51E4" w:rsidRDefault="0058587F" w:rsidP="0058587F">
      <w:pPr>
        <w:pStyle w:val="afffa"/>
        <w:numPr>
          <w:ilvl w:val="1"/>
          <w:numId w:val="18"/>
        </w:numPr>
        <w:spacing w:line="360" w:lineRule="auto"/>
        <w:ind w:left="1274" w:hanging="707"/>
      </w:pPr>
      <w:r w:rsidRPr="00AF51E4">
        <w:rPr>
          <w:rFonts w:hint="cs"/>
          <w:rtl/>
        </w:rPr>
        <w:t xml:space="preserve">לשם אספקת השירותים, הספק מתחייב להעסיק </w:t>
      </w:r>
      <w:proofErr w:type="spellStart"/>
      <w:r w:rsidRPr="00AF51E4">
        <w:rPr>
          <w:rFonts w:hint="cs"/>
          <w:rtl/>
        </w:rPr>
        <w:t>כח</w:t>
      </w:r>
      <w:proofErr w:type="spellEnd"/>
      <w:r w:rsidRPr="00AF51E4">
        <w:rPr>
          <w:rFonts w:hint="cs"/>
          <w:rtl/>
        </w:rPr>
        <w:t>-אדם לפחות בהיקף ובעל כישורים, ניסיון והשכלה, כנדרש במכרז, בהצעה ובהסכם.</w:t>
      </w:r>
    </w:p>
    <w:p w14:paraId="18DD7E3A"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t xml:space="preserve">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w:t>
      </w:r>
      <w:proofErr w:type="spellStart"/>
      <w:r w:rsidRPr="00AF51E4">
        <w:rPr>
          <w:rFonts w:hint="cs"/>
          <w:rtl/>
        </w:rPr>
        <w:t>כח</w:t>
      </w:r>
      <w:proofErr w:type="spellEnd"/>
      <w:r w:rsidRPr="00AF51E4">
        <w:rPr>
          <w:rFonts w:hint="cs"/>
          <w:rtl/>
        </w:rPr>
        <w:t>-האדם בהתאם לדרישות המשרד והוראות הסכם זה.</w:t>
      </w:r>
    </w:p>
    <w:p w14:paraId="044046A6" w14:textId="77777777" w:rsidR="0058587F" w:rsidRPr="00AF51E4" w:rsidRDefault="0058587F" w:rsidP="0058587F">
      <w:pPr>
        <w:pStyle w:val="afffa"/>
        <w:numPr>
          <w:ilvl w:val="1"/>
          <w:numId w:val="18"/>
        </w:numPr>
        <w:spacing w:line="360" w:lineRule="auto"/>
        <w:ind w:left="1274" w:hanging="707"/>
        <w:rPr>
          <w:rtl/>
        </w:rPr>
      </w:pPr>
      <w:r w:rsidRPr="00AF51E4">
        <w:rPr>
          <w:rtl/>
        </w:rPr>
        <w:fldChar w:fldCharType="begin"/>
      </w:r>
      <w:r w:rsidRPr="00AF51E4">
        <w:rPr>
          <w:rtl/>
        </w:rPr>
        <w:instrText xml:space="preserve"> </w:instrText>
      </w:r>
      <w:r w:rsidRPr="00AF51E4">
        <w:rPr>
          <w:rFonts w:hint="cs"/>
        </w:rPr>
        <w:instrText>REF</w:instrText>
      </w:r>
      <w:r w:rsidRPr="00AF51E4">
        <w:rPr>
          <w:rFonts w:hint="cs"/>
          <w:rtl/>
        </w:rPr>
        <w:instrText xml:space="preserve"> </w:instrText>
      </w:r>
      <w:r w:rsidRPr="00AF51E4">
        <w:rPr>
          <w:rtl/>
        </w:rPr>
        <w:instrText>קבלני_משנה</w:instrText>
      </w:r>
      <w:r w:rsidRPr="00AF51E4">
        <w:rPr>
          <w:rFonts w:hint="cs"/>
          <w:rtl/>
        </w:rPr>
        <w:instrText xml:space="preserve"> \</w:instrText>
      </w:r>
      <w:r w:rsidRPr="00AF51E4">
        <w:rPr>
          <w:rFonts w:hint="cs"/>
        </w:rPr>
        <w:instrText>h</w:instrText>
      </w:r>
      <w:r w:rsidRPr="00AF51E4">
        <w:rPr>
          <w:rtl/>
        </w:rPr>
        <w:instrText xml:space="preserve">  \* </w:instrText>
      </w:r>
      <w:r w:rsidRPr="00AF51E4">
        <w:instrText>MERGEFORMAT</w:instrText>
      </w:r>
      <w:r w:rsidRPr="00AF51E4">
        <w:rPr>
          <w:rtl/>
        </w:rPr>
        <w:instrText xml:space="preserve"> </w:instrText>
      </w:r>
      <w:r w:rsidRPr="00AF51E4">
        <w:rPr>
          <w:rtl/>
        </w:rPr>
      </w:r>
      <w:r w:rsidRPr="00AF51E4">
        <w:rPr>
          <w:rtl/>
        </w:rPr>
        <w:fldChar w:fldCharType="separate"/>
      </w:r>
      <w:r w:rsidR="000E095D" w:rsidRPr="00AF51E4">
        <w:rPr>
          <w:rFonts w:hint="cs"/>
          <w:rtl/>
        </w:rPr>
        <w:t>הספק</w:t>
      </w:r>
      <w:r w:rsidR="000E095D" w:rsidRPr="00AF51E4">
        <w:rPr>
          <w:rtl/>
        </w:rPr>
        <w:t xml:space="preserve"> </w:t>
      </w:r>
      <w:r w:rsidR="000E095D" w:rsidRPr="00AF51E4">
        <w:rPr>
          <w:rFonts w:hint="eastAsia"/>
          <w:rtl/>
        </w:rPr>
        <w:t>אינו</w:t>
      </w:r>
      <w:r w:rsidR="000E095D" w:rsidRPr="00AF51E4">
        <w:rPr>
          <w:rtl/>
        </w:rPr>
        <w:t xml:space="preserve"> </w:t>
      </w:r>
      <w:r w:rsidR="000E095D" w:rsidRPr="00AF51E4">
        <w:rPr>
          <w:rFonts w:hint="eastAsia"/>
          <w:rtl/>
        </w:rPr>
        <w:t>רשאי</w:t>
      </w:r>
      <w:r w:rsidR="000E095D" w:rsidRPr="00AF51E4">
        <w:rPr>
          <w:rtl/>
        </w:rPr>
        <w:t xml:space="preserve"> </w:t>
      </w:r>
      <w:r w:rsidR="000E095D" w:rsidRPr="00AF51E4">
        <w:rPr>
          <w:rFonts w:hint="eastAsia"/>
          <w:rtl/>
        </w:rPr>
        <w:t>להפעיל</w:t>
      </w:r>
      <w:r w:rsidR="000E095D" w:rsidRPr="00AF51E4">
        <w:rPr>
          <w:rtl/>
        </w:rPr>
        <w:t xml:space="preserve"> </w:t>
      </w:r>
      <w:r w:rsidR="000E095D" w:rsidRPr="00AF51E4">
        <w:rPr>
          <w:rFonts w:hint="eastAsia"/>
          <w:rtl/>
        </w:rPr>
        <w:t>קבלני</w:t>
      </w:r>
      <w:r w:rsidR="000E095D" w:rsidRPr="00AF51E4">
        <w:rPr>
          <w:rtl/>
        </w:rPr>
        <w:t xml:space="preserve"> </w:t>
      </w:r>
      <w:r w:rsidR="000E095D" w:rsidRPr="00AF51E4">
        <w:rPr>
          <w:rFonts w:hint="eastAsia"/>
          <w:rtl/>
        </w:rPr>
        <w:t>משנה</w:t>
      </w:r>
      <w:r w:rsidR="000E095D" w:rsidRPr="00AF51E4">
        <w:rPr>
          <w:rtl/>
        </w:rPr>
        <w:t xml:space="preserve"> </w:t>
      </w:r>
      <w:r w:rsidR="000E095D" w:rsidRPr="00AF51E4">
        <w:rPr>
          <w:rFonts w:hint="eastAsia"/>
          <w:rtl/>
        </w:rPr>
        <w:t>בביצוע</w:t>
      </w:r>
      <w:r w:rsidR="000E095D" w:rsidRPr="00AF51E4">
        <w:rPr>
          <w:rtl/>
        </w:rPr>
        <w:t xml:space="preserve"> ה</w:t>
      </w:r>
      <w:r w:rsidR="000E095D" w:rsidRPr="00AF51E4">
        <w:rPr>
          <w:rFonts w:hint="eastAsia"/>
          <w:rtl/>
        </w:rPr>
        <w:t>שירותים</w:t>
      </w:r>
      <w:r w:rsidR="000E095D" w:rsidRPr="00AF51E4">
        <w:rPr>
          <w:rtl/>
        </w:rPr>
        <w:t xml:space="preserve"> לפי מכרז זה</w:t>
      </w:r>
      <w:r w:rsidR="000E095D" w:rsidRPr="00AF51E4">
        <w:rPr>
          <w:rFonts w:hint="cs"/>
          <w:rtl/>
        </w:rPr>
        <w:t xml:space="preserve">, </w:t>
      </w:r>
      <w:r w:rsidR="000E095D" w:rsidRPr="00AF51E4">
        <w:rPr>
          <w:rtl/>
        </w:rPr>
        <w:t>אלא בכפוף לקבלת אישור מראש ובכתב מהמשרד</w:t>
      </w:r>
      <w:r w:rsidRPr="00AF51E4">
        <w:rPr>
          <w:rtl/>
        </w:rPr>
        <w:fldChar w:fldCharType="end"/>
      </w:r>
      <w:r w:rsidRPr="00AF51E4">
        <w:rPr>
          <w:rFonts w:hint="cs"/>
          <w:rtl/>
        </w:rPr>
        <w:t>. הספק לא יהיה רשאי להעסיק עובד זר כהגדרתו בחוק שירות התעסוקה, התשי"ט-1959 לצורך ביצוע הסכם זה, בין כעובד ובין כקבלן משנה.</w:t>
      </w:r>
    </w:p>
    <w:p w14:paraId="30E2FE09"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t>בכל מקרה, הספק לבדו יהיה אחראי לכל תשלום מכל סוג ומין לו יהיה זכאי העובד או קבלן-המשנה, אשר יספק במקומו את השירותים למדינה.</w:t>
      </w:r>
    </w:p>
    <w:p w14:paraId="0F386DCC" w14:textId="77777777" w:rsidR="0058587F" w:rsidRPr="00AF51E4" w:rsidRDefault="0058587F" w:rsidP="0058587F">
      <w:pPr>
        <w:pStyle w:val="afffa"/>
        <w:numPr>
          <w:ilvl w:val="1"/>
          <w:numId w:val="18"/>
        </w:numPr>
        <w:spacing w:line="360" w:lineRule="auto"/>
        <w:ind w:left="1274" w:hanging="707"/>
      </w:pPr>
      <w:r w:rsidRPr="00AF51E4">
        <w:rPr>
          <w:rtl/>
        </w:rPr>
        <w:t xml:space="preserve">העסיק </w:t>
      </w:r>
      <w:r w:rsidRPr="00AF51E4">
        <w:rPr>
          <w:rFonts w:hint="cs"/>
          <w:rtl/>
        </w:rPr>
        <w:t>הספק</w:t>
      </w:r>
      <w:r w:rsidRPr="00AF51E4">
        <w:rPr>
          <w:rtl/>
        </w:rPr>
        <w:t xml:space="preserve"> עובדים, הוא יהיה אחראי לקיום מלא ושלם של כל חוקי העבודה</w:t>
      </w:r>
      <w:r w:rsidRPr="00AF51E4">
        <w:rPr>
          <w:rFonts w:hint="cs"/>
          <w:rtl/>
        </w:rPr>
        <w:t>,</w:t>
      </w:r>
      <w:r w:rsidRPr="00AF51E4">
        <w:rPr>
          <w:rtl/>
        </w:rPr>
        <w:t xml:space="preserve"> החלים על העובדים, ובכלל זה חוק שכר מינימום, התשמ"ז</w:t>
      </w:r>
      <w:r w:rsidRPr="00AF51E4">
        <w:rPr>
          <w:rFonts w:hint="cs"/>
          <w:rtl/>
        </w:rPr>
        <w:t>-</w:t>
      </w:r>
      <w:r w:rsidRPr="00AF51E4">
        <w:rPr>
          <w:rtl/>
        </w:rPr>
        <w:t>1987</w:t>
      </w:r>
      <w:r w:rsidRPr="00AF51E4">
        <w:rPr>
          <w:rFonts w:hint="cs"/>
          <w:rtl/>
        </w:rPr>
        <w:t>.</w:t>
      </w:r>
    </w:p>
    <w:p w14:paraId="02D8EC60" w14:textId="77777777" w:rsidR="0058587F" w:rsidRPr="00AF51E4" w:rsidRDefault="0058587F" w:rsidP="0058587F">
      <w:pPr>
        <w:pStyle w:val="afffa"/>
        <w:numPr>
          <w:ilvl w:val="1"/>
          <w:numId w:val="18"/>
        </w:numPr>
        <w:spacing w:line="360" w:lineRule="auto"/>
        <w:ind w:left="1274" w:hanging="707"/>
      </w:pPr>
      <w:r w:rsidRPr="00AF51E4">
        <w:rPr>
          <w:rFonts w:hint="cs"/>
          <w:rtl/>
        </w:rPr>
        <w:t>המשרד זכאי בכל עת לקבל מן הספק תלושי שכר, מידע, מסמכים ופרטים אחרים בדבר תנאי העבודה, בהם עובדי הספק מועסקים.</w:t>
      </w:r>
    </w:p>
    <w:p w14:paraId="56F0DA5E" w14:textId="77777777" w:rsidR="0058587F" w:rsidRPr="00AF51E4" w:rsidRDefault="0058587F" w:rsidP="0058587F">
      <w:pPr>
        <w:pStyle w:val="afffa"/>
        <w:numPr>
          <w:ilvl w:val="1"/>
          <w:numId w:val="18"/>
        </w:numPr>
        <w:spacing w:line="360" w:lineRule="auto"/>
        <w:ind w:left="1274" w:hanging="707"/>
      </w:pPr>
      <w:r w:rsidRPr="00AF51E4">
        <w:rPr>
          <w:rFonts w:hint="cs"/>
          <w:rtl/>
        </w:rPr>
        <w:t xml:space="preserve">הספק מתחייב כי אם יעסיק נערים הדבר יהיה בהתאם להוראות חוק עבודת הנוער, </w:t>
      </w:r>
      <w:proofErr w:type="spellStart"/>
      <w:r w:rsidRPr="00AF51E4">
        <w:rPr>
          <w:rFonts w:hint="cs"/>
          <w:rtl/>
        </w:rPr>
        <w:t>התשי"ג</w:t>
      </w:r>
      <w:proofErr w:type="spellEnd"/>
      <w:r w:rsidRPr="00AF51E4">
        <w:rPr>
          <w:rFonts w:hint="cs"/>
          <w:rtl/>
        </w:rPr>
        <w:t>- 1952 (להלן: החוק) במיוחד בשים לב להוראות סעיפים 33 ו33א לחוק.</w:t>
      </w:r>
    </w:p>
    <w:p w14:paraId="70F62A87" w14:textId="77777777" w:rsidR="0058587F" w:rsidRPr="00AF51E4" w:rsidRDefault="0058587F" w:rsidP="0058587F">
      <w:pPr>
        <w:pStyle w:val="afffa"/>
        <w:numPr>
          <w:ilvl w:val="1"/>
          <w:numId w:val="18"/>
        </w:numPr>
        <w:spacing w:line="360" w:lineRule="auto"/>
        <w:ind w:left="1274" w:hanging="707"/>
      </w:pPr>
      <w:r w:rsidRPr="00AF51E4">
        <w:rPr>
          <w:rtl/>
        </w:rPr>
        <w:t xml:space="preserve">בנוסף לאמור, </w:t>
      </w:r>
      <w:r w:rsidRPr="00AF51E4">
        <w:rPr>
          <w:rFonts w:hint="cs"/>
          <w:rtl/>
        </w:rPr>
        <w:t xml:space="preserve">הספק </w:t>
      </w:r>
      <w:r w:rsidRPr="00AF51E4">
        <w:rPr>
          <w:rtl/>
        </w:rPr>
        <w:t>יהיה אחרי לקיום שלם ומלא של צווי הרחבה להסכמים קיבוציים</w:t>
      </w:r>
      <w:r w:rsidRPr="00AF51E4">
        <w:rPr>
          <w:rFonts w:hint="cs"/>
          <w:rtl/>
        </w:rPr>
        <w:t>,</w:t>
      </w:r>
      <w:r w:rsidRPr="00AF51E4">
        <w:rPr>
          <w:rtl/>
        </w:rPr>
        <w:t xml:space="preserve"> החלים על העובדים.</w:t>
      </w:r>
    </w:p>
    <w:p w14:paraId="2ECA80D8" w14:textId="77777777" w:rsidR="0058587F" w:rsidRPr="00AF51E4" w:rsidRDefault="0058587F" w:rsidP="0058587F">
      <w:pPr>
        <w:pStyle w:val="afffa"/>
        <w:numPr>
          <w:ilvl w:val="1"/>
          <w:numId w:val="18"/>
        </w:numPr>
        <w:spacing w:line="360" w:lineRule="auto"/>
        <w:ind w:left="1274" w:hanging="707"/>
        <w:rPr>
          <w:rtl/>
        </w:rPr>
      </w:pPr>
      <w:r w:rsidRPr="00AF51E4">
        <w:rPr>
          <w:rtl/>
        </w:rPr>
        <w:t xml:space="preserve">הספק מתחייב לחתום על תצהיר בדבר העסקת עובדים זרים כדין ותשלום שכר מינימום בנוסח המצורף להסכם זה. </w:t>
      </w:r>
    </w:p>
    <w:p w14:paraId="29BDA56D" w14:textId="77777777" w:rsidR="0058587F" w:rsidRPr="00AF51E4" w:rsidRDefault="0058587F" w:rsidP="0058587F">
      <w:pPr>
        <w:pStyle w:val="afffa"/>
        <w:numPr>
          <w:ilvl w:val="1"/>
          <w:numId w:val="18"/>
        </w:numPr>
        <w:spacing w:line="360" w:lineRule="auto"/>
        <w:ind w:left="1274" w:hanging="707"/>
      </w:pPr>
      <w:r w:rsidRPr="00AF51E4">
        <w:rPr>
          <w:rFonts w:hint="cs"/>
          <w:rtl/>
        </w:rPr>
        <w:t>מובהר, כי הפרת הוראות חוקים וצווי הרחבה אלה, תחשב - לכל דבר ועניין - כהפרת הסכם זה.</w:t>
      </w:r>
    </w:p>
    <w:p w14:paraId="6B8020F5" w14:textId="77777777" w:rsidR="0058587F" w:rsidRPr="00AF51E4" w:rsidRDefault="0058587F" w:rsidP="0058587F">
      <w:pPr>
        <w:tabs>
          <w:tab w:val="left" w:pos="1473"/>
        </w:tabs>
        <w:rPr>
          <w:u w:val="single"/>
          <w:rtl/>
        </w:rPr>
      </w:pPr>
    </w:p>
    <w:p w14:paraId="2D7D5975"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שימוש בכלים ובחומרים</w:t>
      </w:r>
    </w:p>
    <w:p w14:paraId="3CDD9A1F" w14:textId="77777777" w:rsidR="0058587F" w:rsidRPr="00AF51E4" w:rsidRDefault="0058587F" w:rsidP="0058587F">
      <w:pPr>
        <w:pStyle w:val="afffa"/>
        <w:numPr>
          <w:ilvl w:val="1"/>
          <w:numId w:val="18"/>
        </w:numPr>
        <w:spacing w:line="360" w:lineRule="auto"/>
        <w:ind w:left="1274" w:hanging="707"/>
      </w:pPr>
      <w:r w:rsidRPr="00AF51E4">
        <w:rPr>
          <w:rFonts w:hint="cs"/>
          <w:rtl/>
        </w:rPr>
        <w:lastRenderedPageBreak/>
        <w:t>כל הכלים והחומרים, הדרושים לשם הספקת השירותים, יירכשו על ידי הספק ועל חשבונו, אלא אם יוסכם אחרת מראש ובכתב.</w:t>
      </w:r>
    </w:p>
    <w:p w14:paraId="1C6E6F15" w14:textId="77777777" w:rsidR="0058587F" w:rsidRPr="00AF51E4" w:rsidRDefault="0058587F" w:rsidP="0058587F">
      <w:pPr>
        <w:pStyle w:val="afffa"/>
        <w:numPr>
          <w:ilvl w:val="1"/>
          <w:numId w:val="18"/>
        </w:numPr>
        <w:spacing w:line="360" w:lineRule="auto"/>
        <w:ind w:left="1274" w:hanging="707"/>
      </w:pPr>
      <w:r w:rsidRPr="00AF51E4">
        <w:rPr>
          <w:rFonts w:hint="cs"/>
          <w:rtl/>
        </w:rPr>
        <w:t>כל הכלים והחומרים, בהם הספק יעשה שימוש לצורך הספקת השירותים, יהיו מסוג המתאים ללא סייג להספקת השירותים בהתאם להסכם זה.</w:t>
      </w:r>
    </w:p>
    <w:p w14:paraId="53A8279C" w14:textId="77777777" w:rsidR="0058587F" w:rsidRPr="00AF51E4" w:rsidRDefault="0058587F" w:rsidP="0058587F">
      <w:pPr>
        <w:pStyle w:val="afffa"/>
        <w:numPr>
          <w:ilvl w:val="1"/>
          <w:numId w:val="18"/>
        </w:numPr>
        <w:spacing w:line="360" w:lineRule="auto"/>
        <w:ind w:left="1274" w:hanging="707"/>
      </w:pPr>
      <w:r w:rsidRPr="00AF51E4">
        <w:rPr>
          <w:rFonts w:hint="cs"/>
          <w:rtl/>
        </w:rPr>
        <w:t>מובהר, כי עשיית שימוש בכלים, חומרים או תוכנות, שיש בה פגיעה בזכויות צד ג' תחשב - לכל דבר ועניין - כהפרת הסכם זה.</w:t>
      </w:r>
    </w:p>
    <w:p w14:paraId="7504613D" w14:textId="77777777" w:rsidR="0069314D" w:rsidRPr="00AF51E4" w:rsidRDefault="0069314D" w:rsidP="0069314D">
      <w:pPr>
        <w:pStyle w:val="afffa"/>
        <w:numPr>
          <w:ilvl w:val="1"/>
          <w:numId w:val="18"/>
        </w:numPr>
        <w:spacing w:line="360" w:lineRule="auto"/>
        <w:ind w:left="1274" w:hanging="707"/>
      </w:pPr>
      <w:r w:rsidRPr="00AF51E4">
        <w:rPr>
          <w:rFonts w:hint="cs"/>
          <w:rtl/>
        </w:rPr>
        <w:t>ב</w:t>
      </w:r>
      <w:r w:rsidRPr="00AF51E4">
        <w:rPr>
          <w:rtl/>
        </w:rPr>
        <w:t>התקשרויות בהן קיים הבט של השאלת ציוד, מתחייב</w:t>
      </w:r>
      <w:r w:rsidRPr="00AF51E4">
        <w:rPr>
          <w:rFonts w:hint="cs"/>
          <w:rtl/>
        </w:rPr>
        <w:t xml:space="preserve"> הספק</w:t>
      </w:r>
      <w:r w:rsidRPr="00AF51E4">
        <w:rPr>
          <w:rtl/>
        </w:rPr>
        <w:t xml:space="preserve"> לעמוד בדרישות הנוהל השאלת ציוד שמספרו 003.002.001.001 שאושר ע"י וועדת נהלים במשרד</w:t>
      </w:r>
      <w:r w:rsidRPr="00AF51E4">
        <w:rPr>
          <w:rFonts w:hint="cs"/>
          <w:rtl/>
        </w:rPr>
        <w:t>.</w:t>
      </w:r>
    </w:p>
    <w:p w14:paraId="44134BA2" w14:textId="77777777" w:rsidR="0058587F" w:rsidRPr="00AF51E4" w:rsidRDefault="0058587F" w:rsidP="0058587F">
      <w:pPr>
        <w:pStyle w:val="afffa"/>
        <w:spacing w:line="360" w:lineRule="auto"/>
        <w:rPr>
          <w:rtl/>
        </w:rPr>
      </w:pPr>
    </w:p>
    <w:p w14:paraId="3349640A"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איסור פעולה מתוך ניגוד עניינים</w:t>
      </w:r>
    </w:p>
    <w:p w14:paraId="218F9379"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t xml:space="preserve"> הספק רשאי להמשיך ולספק שירותים לאחרים זולת המשרד, ובלבד שלא יהיה בכך משום פגיעה בחובותיו שלפי הסכם זה.</w:t>
      </w:r>
    </w:p>
    <w:p w14:paraId="1C195982" w14:textId="77777777" w:rsidR="0058587F" w:rsidRPr="00AF51E4" w:rsidRDefault="0058587F" w:rsidP="0058587F">
      <w:pPr>
        <w:pStyle w:val="afffa"/>
        <w:numPr>
          <w:ilvl w:val="1"/>
          <w:numId w:val="18"/>
        </w:numPr>
        <w:spacing w:line="360" w:lineRule="auto"/>
        <w:ind w:left="1274" w:hanging="707"/>
      </w:pPr>
      <w:r w:rsidRPr="00AF51E4">
        <w:rPr>
          <w:rFonts w:hint="cs"/>
          <w:rtl/>
        </w:rPr>
        <w:t xml:space="preserve">על אף האמור, הספק אינו רשאי </w:t>
      </w:r>
      <w:r w:rsidRPr="00AF51E4">
        <w:rPr>
          <w:rtl/>
        </w:rPr>
        <w:t>לספק שירותים לאחר, באופן שיש בו</w:t>
      </w:r>
      <w:r w:rsidRPr="00AF51E4">
        <w:rPr>
          <w:rFonts w:hint="cs"/>
          <w:rtl/>
        </w:rPr>
        <w:t xml:space="preserve">, </w:t>
      </w:r>
      <w:r w:rsidRPr="00AF51E4">
        <w:rPr>
          <w:rtl/>
        </w:rPr>
        <w:t>לדעת המשרד</w:t>
      </w:r>
      <w:r w:rsidRPr="00AF51E4">
        <w:rPr>
          <w:rFonts w:hint="cs"/>
          <w:rtl/>
        </w:rPr>
        <w:t xml:space="preserve">, </w:t>
      </w:r>
      <w:r w:rsidRPr="00AF51E4">
        <w:rPr>
          <w:rtl/>
        </w:rPr>
        <w:t>משום פגיעה בהספקת השירותים למדינה לפי הסכם זה</w:t>
      </w:r>
      <w:r w:rsidRPr="00AF51E4">
        <w:rPr>
          <w:rFonts w:hint="cs"/>
          <w:rtl/>
        </w:rPr>
        <w:t>.</w:t>
      </w:r>
    </w:p>
    <w:p w14:paraId="138B8DD2" w14:textId="77777777" w:rsidR="0058587F" w:rsidRPr="00AF51E4" w:rsidRDefault="0058587F" w:rsidP="0058587F">
      <w:pPr>
        <w:tabs>
          <w:tab w:val="left" w:pos="1473"/>
        </w:tabs>
        <w:rPr>
          <w:u w:val="single"/>
          <w:rtl/>
        </w:rPr>
      </w:pPr>
    </w:p>
    <w:p w14:paraId="6BCC709A"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 xml:space="preserve">נזיקין </w:t>
      </w:r>
    </w:p>
    <w:p w14:paraId="1D08B072"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t xml:space="preserve">הספק </w:t>
      </w:r>
      <w:proofErr w:type="spellStart"/>
      <w:r w:rsidRPr="00AF51E4">
        <w:rPr>
          <w:rFonts w:hint="cs"/>
          <w:rtl/>
        </w:rPr>
        <w:t>ישא</w:t>
      </w:r>
      <w:proofErr w:type="spellEnd"/>
      <w:r w:rsidRPr="00AF51E4">
        <w:rPr>
          <w:rFonts w:hint="cs"/>
          <w:rtl/>
        </w:rPr>
        <w:t xml:space="preserve">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p>
    <w:p w14:paraId="7165B97D"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t xml:space="preserve">מוסכם בין הצדדים, כי המשרד לא </w:t>
      </w:r>
      <w:proofErr w:type="spellStart"/>
      <w:r w:rsidRPr="00AF51E4">
        <w:rPr>
          <w:rFonts w:hint="cs"/>
          <w:rtl/>
        </w:rPr>
        <w:t>ישא</w:t>
      </w:r>
      <w:proofErr w:type="spellEnd"/>
      <w:r w:rsidRPr="00AF51E4">
        <w:rPr>
          <w:rFonts w:hint="cs"/>
          <w:rtl/>
        </w:rPr>
        <w:t xml:space="preserve">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14:paraId="6689D377" w14:textId="77777777" w:rsidR="0058587F" w:rsidRPr="00AF51E4" w:rsidRDefault="0058587F" w:rsidP="0058587F">
      <w:pPr>
        <w:pStyle w:val="afffa"/>
        <w:numPr>
          <w:ilvl w:val="1"/>
          <w:numId w:val="18"/>
        </w:numPr>
        <w:spacing w:line="360" w:lineRule="auto"/>
        <w:ind w:left="1274" w:hanging="707"/>
      </w:pPr>
      <w:r w:rsidRPr="00AF51E4">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14:paraId="50825B2A" w14:textId="77777777" w:rsidR="0058587F" w:rsidRPr="00AF51E4" w:rsidRDefault="0058587F" w:rsidP="0058587F">
      <w:pPr>
        <w:tabs>
          <w:tab w:val="left" w:pos="1473"/>
        </w:tabs>
        <w:rPr>
          <w:u w:val="single"/>
          <w:rtl/>
        </w:rPr>
      </w:pPr>
    </w:p>
    <w:p w14:paraId="33F0396B" w14:textId="77777777" w:rsidR="0058587F" w:rsidRPr="00AF51E4" w:rsidRDefault="0058587F" w:rsidP="0058587F">
      <w:pPr>
        <w:pStyle w:val="afffa"/>
        <w:numPr>
          <w:ilvl w:val="0"/>
          <w:numId w:val="18"/>
        </w:numPr>
        <w:ind w:left="565" w:hanging="565"/>
        <w:rPr>
          <w:b/>
          <w:bCs/>
          <w:u w:val="single"/>
        </w:rPr>
      </w:pPr>
      <w:r w:rsidRPr="00AF51E4">
        <w:rPr>
          <w:b/>
          <w:bCs/>
          <w:u w:val="single"/>
          <w:rtl/>
        </w:rPr>
        <w:t>חובת ביטוח</w:t>
      </w:r>
    </w:p>
    <w:p w14:paraId="21D78B93" w14:textId="5252C855" w:rsidR="00340617" w:rsidRPr="00AF51E4" w:rsidRDefault="00340617" w:rsidP="00340617">
      <w:pPr>
        <w:shd w:val="clear" w:color="auto" w:fill="E7E6E6"/>
        <w:rPr>
          <w:b/>
          <w:bCs/>
          <w:rtl/>
        </w:rPr>
      </w:pPr>
      <w:r w:rsidRPr="00AF51E4">
        <w:rPr>
          <w:rFonts w:hint="cs"/>
          <w:b/>
          <w:bCs/>
          <w:rtl/>
        </w:rPr>
        <w:t>ביטוח</w:t>
      </w:r>
    </w:p>
    <w:p w14:paraId="7B279A70" w14:textId="763DDC1A" w:rsidR="0040243F" w:rsidRDefault="0040243F" w:rsidP="00D57E6B">
      <w:pPr>
        <w:pBdr>
          <w:top w:val="single" w:sz="4" w:space="1" w:color="auto"/>
          <w:left w:val="single" w:sz="4" w:space="4" w:color="auto"/>
          <w:bottom w:val="single" w:sz="4" w:space="1" w:color="auto"/>
          <w:right w:val="single" w:sz="4" w:space="4" w:color="auto"/>
        </w:pBdr>
        <w:shd w:val="clear" w:color="auto" w:fill="D9D9D9" w:themeFill="background1" w:themeFillShade="D9"/>
        <w:rPr>
          <w:rtl/>
        </w:rPr>
      </w:pPr>
      <w:r>
        <w:rPr>
          <w:rtl/>
        </w:rPr>
        <w:t xml:space="preserve">תשומת לב המציעים כי נכון ליום פרסום מכרז זה, טרם התקבל במשרד החקלאות נוסח נפסח דרישות  =ביטוח מטעם חברת "ענבל". בהקשר זה ראה הוראות פרק הביטוח במכרז להסכם ההתקשרות הדורשות מן המציעים המצאת נספחי ביטוח חתומים לפי דרישת המשרד. </w:t>
      </w:r>
    </w:p>
    <w:p w14:paraId="395CB666" w14:textId="77777777" w:rsidR="0040243F" w:rsidRDefault="0040243F" w:rsidP="00D57E6B">
      <w:pPr>
        <w:pBdr>
          <w:top w:val="single" w:sz="4" w:space="1" w:color="auto"/>
          <w:left w:val="single" w:sz="4" w:space="4" w:color="auto"/>
          <w:bottom w:val="single" w:sz="4" w:space="1" w:color="auto"/>
          <w:right w:val="single" w:sz="4" w:space="4" w:color="auto"/>
        </w:pBdr>
        <w:shd w:val="clear" w:color="auto" w:fill="D9D9D9" w:themeFill="background1" w:themeFillShade="D9"/>
        <w:rPr>
          <w:rtl/>
        </w:rPr>
      </w:pPr>
      <w:r>
        <w:rPr>
          <w:rtl/>
        </w:rPr>
        <w:lastRenderedPageBreak/>
        <w:t xml:space="preserve">המשרד ייעשה כל שביכולתו כי במועד שנקבע לפרסום שאלות ההבהרה כבר יוכל להעביר לידי המציעים / לפרסם את נספחי הביטוח שיחייבו את הזוכים בפועל, אולם למען הסר ספק מובהר כי גם אם מסיבה כלשהי לא יעלה בידו לעשות כן, לא יוכל המציע [ככל שיוכרז כזוכה]  להלין על אי פרסום כאמור ויהא מחויב כתנאי לזכייתו להמציא למשרד את נספחי הביטוח כפי שיידרשו ממנו במעמד הזכייה במלואם וללא כל שינוי או התניה. </w:t>
      </w:r>
    </w:p>
    <w:p w14:paraId="651247BD" w14:textId="64AB44BF" w:rsidR="00340617" w:rsidRPr="00AF51E4" w:rsidRDefault="0040243F" w:rsidP="00D57E6B">
      <w:pPr>
        <w:pBdr>
          <w:top w:val="single" w:sz="4" w:space="1" w:color="auto"/>
          <w:left w:val="single" w:sz="4" w:space="4" w:color="auto"/>
          <w:bottom w:val="single" w:sz="4" w:space="1" w:color="auto"/>
          <w:right w:val="single" w:sz="4" w:space="4" w:color="auto"/>
        </w:pBdr>
        <w:shd w:val="clear" w:color="auto" w:fill="D9D9D9" w:themeFill="background1" w:themeFillShade="D9"/>
        <w:rPr>
          <w:rtl/>
        </w:rPr>
      </w:pPr>
      <w:r>
        <w:rPr>
          <w:rtl/>
        </w:rPr>
        <w:t xml:space="preserve">עוד מובהר בהקשר זה, כי לא תשולם כל תמורה נוספת בגין דרישת הביטוח נוסף על הנקוב בהצעת המחיר, ואשר על כן ובהנחה כי דרישות הביטוח לא יוצגו טרם הגע המועד האחרון להגשת הצעות – מומלץ למציעים לשקלל מראש בהצעתם </w:t>
      </w:r>
    </w:p>
    <w:p w14:paraId="7CFF85A5" w14:textId="77777777" w:rsidR="0058587F" w:rsidRPr="00AF51E4" w:rsidRDefault="0058587F" w:rsidP="0058587F">
      <w:pPr>
        <w:pStyle w:val="afffa"/>
        <w:spacing w:line="360" w:lineRule="auto"/>
        <w:ind w:left="360"/>
        <w:rPr>
          <w:b/>
          <w:bCs/>
          <w:u w:val="single"/>
          <w:rtl/>
        </w:rPr>
      </w:pPr>
    </w:p>
    <w:p w14:paraId="71B6FCFB"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זכויות יוצרים ושיתוף פעולה עם חוקרים</w:t>
      </w:r>
    </w:p>
    <w:p w14:paraId="141414B5"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14:paraId="616B3067"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t>המשרד יהיה רשאי לפרסם כל חומר, שיימסר לו על-ידי הספק כחלק מהסכם זה, ובלבד שתישמר לספק או למי שיצר את החומר "הזכות המוסרית".</w:t>
      </w:r>
    </w:p>
    <w:p w14:paraId="682CD8A6" w14:textId="77777777" w:rsidR="0058587F" w:rsidRPr="00AF51E4" w:rsidRDefault="0058587F" w:rsidP="0058587F">
      <w:pPr>
        <w:pStyle w:val="afffa"/>
        <w:numPr>
          <w:ilvl w:val="1"/>
          <w:numId w:val="18"/>
        </w:numPr>
        <w:spacing w:line="360" w:lineRule="auto"/>
        <w:ind w:left="1274" w:hanging="707"/>
      </w:pPr>
      <w:r w:rsidRPr="00AF51E4">
        <w:rPr>
          <w:rFonts w:hint="cs"/>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14:paraId="1B805477" w14:textId="77777777" w:rsidR="0058587F" w:rsidRPr="00AF51E4" w:rsidRDefault="0058587F" w:rsidP="0058587F">
      <w:pPr>
        <w:pStyle w:val="afffa"/>
        <w:spacing w:line="360" w:lineRule="auto"/>
      </w:pPr>
    </w:p>
    <w:p w14:paraId="25350BE2" w14:textId="77777777" w:rsidR="0058587F" w:rsidRPr="00AF51E4" w:rsidRDefault="0058587F" w:rsidP="0058587F">
      <w:pPr>
        <w:pStyle w:val="afffa"/>
        <w:numPr>
          <w:ilvl w:val="0"/>
          <w:numId w:val="18"/>
        </w:numPr>
        <w:spacing w:line="360" w:lineRule="auto"/>
        <w:ind w:left="565" w:hanging="565"/>
        <w:rPr>
          <w:b/>
          <w:bCs/>
          <w:u w:val="single"/>
        </w:rPr>
      </w:pPr>
      <w:r w:rsidRPr="00AF51E4">
        <w:rPr>
          <w:b/>
          <w:bCs/>
          <w:u w:val="single"/>
          <w:rtl/>
        </w:rPr>
        <w:t xml:space="preserve">פרסום </w:t>
      </w:r>
      <w:r w:rsidRPr="00AF51E4">
        <w:rPr>
          <w:rFonts w:hint="cs"/>
          <w:b/>
          <w:bCs/>
          <w:u w:val="single"/>
          <w:rtl/>
        </w:rPr>
        <w:t>ההתקשרות על ידי המשרד</w:t>
      </w:r>
    </w:p>
    <w:p w14:paraId="7F15AED8" w14:textId="77777777" w:rsidR="0058587F" w:rsidRPr="00AF51E4" w:rsidRDefault="0058587F" w:rsidP="0058587F">
      <w:pPr>
        <w:pStyle w:val="afffa"/>
        <w:numPr>
          <w:ilvl w:val="1"/>
          <w:numId w:val="18"/>
        </w:numPr>
        <w:spacing w:line="360" w:lineRule="auto"/>
        <w:ind w:left="1274" w:hanging="707"/>
      </w:pPr>
      <w:r w:rsidRPr="00AF51E4">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AF51E4">
        <w:rPr>
          <w:rtl/>
        </w:rPr>
        <w:t>–</w:t>
      </w:r>
      <w:r w:rsidRPr="00AF51E4">
        <w:rPr>
          <w:rFonts w:hint="cs"/>
          <w:rtl/>
        </w:rPr>
        <w:t xml:space="preserve"> "</w:t>
      </w:r>
      <w:r w:rsidRPr="00AF51E4">
        <w:rPr>
          <w:rFonts w:hint="cs"/>
          <w:b/>
          <w:bCs/>
          <w:rtl/>
        </w:rPr>
        <w:t>החלטת הממשלה</w:t>
      </w:r>
      <w:r w:rsidRPr="00AF51E4">
        <w:rPr>
          <w:rFonts w:hint="cs"/>
          <w:rtl/>
        </w:rPr>
        <w:t xml:space="preserve">"), הסכם ההתקשרות </w:t>
      </w:r>
      <w:proofErr w:type="spellStart"/>
      <w:r w:rsidRPr="00AF51E4">
        <w:rPr>
          <w:rFonts w:hint="cs"/>
          <w:rtl/>
        </w:rPr>
        <w:t>עימו</w:t>
      </w:r>
      <w:proofErr w:type="spellEnd"/>
      <w:r w:rsidRPr="00AF51E4">
        <w:rPr>
          <w:rFonts w:hint="cs"/>
          <w:rtl/>
        </w:rPr>
        <w:t xml:space="preserve"> יפורסם בנוסחו המלא והסופי בתוך חודש ימים מיום חתימתו ויועלה לאתר המרכזי לחופש המידע שכתובתו</w:t>
      </w:r>
      <w:hyperlink r:id="rId12" w:history="1">
        <w:r w:rsidRPr="00AF51E4">
          <w:rPr>
            <w:rStyle w:val="Hyperlink"/>
          </w:rPr>
          <w:t>www.foi.gov.il</w:t>
        </w:r>
      </w:hyperlink>
      <w:r w:rsidRPr="00AF51E4">
        <w:t xml:space="preserve"> </w:t>
      </w:r>
      <w:r w:rsidRPr="00AF51E4">
        <w:rPr>
          <w:rFonts w:hint="cs"/>
          <w:rtl/>
        </w:rPr>
        <w:t xml:space="preserve">. הפרסום יחול גם על כל תוספת או תיקון של ההתקשרות שנעשו לאחר פרסום ההתקשרות. </w:t>
      </w:r>
    </w:p>
    <w:p w14:paraId="7DE19B30" w14:textId="77777777" w:rsidR="0058587F" w:rsidRPr="00AF51E4" w:rsidRDefault="0058587F" w:rsidP="0058587F">
      <w:pPr>
        <w:pStyle w:val="afffa"/>
        <w:numPr>
          <w:ilvl w:val="1"/>
          <w:numId w:val="18"/>
        </w:numPr>
        <w:spacing w:line="360" w:lineRule="auto"/>
        <w:ind w:left="1274" w:hanging="707"/>
      </w:pPr>
      <w:r w:rsidRPr="00AF51E4">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530B710E" w14:textId="77777777" w:rsidR="0058587F" w:rsidRPr="00AF51E4" w:rsidRDefault="0058587F" w:rsidP="0058587F">
      <w:pPr>
        <w:tabs>
          <w:tab w:val="left" w:pos="1473"/>
        </w:tabs>
        <w:rPr>
          <w:u w:val="single"/>
          <w:rtl/>
        </w:rPr>
      </w:pPr>
    </w:p>
    <w:p w14:paraId="78FD0039"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שמירת סודיות</w:t>
      </w:r>
      <w:r w:rsidRPr="00AF51E4">
        <w:rPr>
          <w:rFonts w:hint="cs"/>
          <w:b/>
          <w:bCs/>
          <w:u w:val="single"/>
          <w:rtl/>
        </w:rPr>
        <w:t xml:space="preserve"> ואבטחת מידע</w:t>
      </w:r>
    </w:p>
    <w:p w14:paraId="1CFE7841" w14:textId="77777777" w:rsidR="0058587F" w:rsidRPr="00AF51E4" w:rsidRDefault="0058587F" w:rsidP="0058587F">
      <w:pPr>
        <w:pStyle w:val="afffa"/>
        <w:numPr>
          <w:ilvl w:val="1"/>
          <w:numId w:val="18"/>
        </w:numPr>
        <w:spacing w:line="360" w:lineRule="auto"/>
        <w:ind w:left="1274" w:hanging="707"/>
        <w:rPr>
          <w:rtl/>
        </w:rPr>
      </w:pPr>
      <w:r w:rsidRPr="00AF51E4">
        <w:rPr>
          <w:rtl/>
        </w:rPr>
        <w:t>כל ידיעה או מסמך או חפץ או כל דבר אחר שלפי טיבם אינם נכסי הכלל, שהגיעו לידי הספק, או עובדי</w:t>
      </w:r>
      <w:r w:rsidRPr="00AF51E4">
        <w:rPr>
          <w:rFonts w:hint="cs"/>
          <w:rtl/>
        </w:rPr>
        <w:t>ו</w:t>
      </w:r>
      <w:r w:rsidRPr="00AF51E4">
        <w:rPr>
          <w:rtl/>
        </w:rPr>
        <w:t xml:space="preserve"> עקב או בקשר להסכם זה, לא ימסרו ולא יועברו ללא אישור המשרד מראש ובכתב.</w:t>
      </w:r>
    </w:p>
    <w:p w14:paraId="69581EAB" w14:textId="77777777" w:rsidR="0058587F" w:rsidRPr="00AF51E4" w:rsidRDefault="0058587F" w:rsidP="0058587F">
      <w:pPr>
        <w:pStyle w:val="afffa"/>
        <w:numPr>
          <w:ilvl w:val="1"/>
          <w:numId w:val="18"/>
        </w:numPr>
        <w:spacing w:line="360" w:lineRule="auto"/>
        <w:ind w:left="1274" w:hanging="707"/>
        <w:rPr>
          <w:rtl/>
        </w:rPr>
      </w:pPr>
      <w:r w:rsidRPr="00AF51E4">
        <w:rPr>
          <w:rtl/>
        </w:rPr>
        <w:lastRenderedPageBreak/>
        <w:t>הספק מצהיר כי ידוע ל</w:t>
      </w:r>
      <w:r w:rsidRPr="00AF51E4">
        <w:rPr>
          <w:rFonts w:hint="cs"/>
          <w:rtl/>
        </w:rPr>
        <w:t>ו</w:t>
      </w:r>
      <w:r w:rsidRPr="00AF51E4">
        <w:rPr>
          <w:rtl/>
        </w:rPr>
        <w:t xml:space="preserve"> שמסירת מידע בניגוד לאמור לעיל, מהווה עבירה על חוק העונשין, התשל"ז-1977.</w:t>
      </w:r>
    </w:p>
    <w:p w14:paraId="749D63C7" w14:textId="77777777" w:rsidR="0058587F" w:rsidRPr="00AF51E4" w:rsidRDefault="0058587F" w:rsidP="0058587F">
      <w:pPr>
        <w:pStyle w:val="afffa"/>
        <w:numPr>
          <w:ilvl w:val="1"/>
          <w:numId w:val="18"/>
        </w:numPr>
        <w:spacing w:line="360" w:lineRule="auto"/>
        <w:ind w:left="1274" w:hanging="707"/>
        <w:rPr>
          <w:rtl/>
        </w:rPr>
      </w:pPr>
      <w:r w:rsidRPr="00AF51E4">
        <w:rPr>
          <w:rtl/>
        </w:rPr>
        <w:t>הספק מתחייב להחתים כל מי שעובד אצל</w:t>
      </w:r>
      <w:r w:rsidRPr="00AF51E4">
        <w:rPr>
          <w:rFonts w:hint="cs"/>
          <w:rtl/>
        </w:rPr>
        <w:t>ו</w:t>
      </w:r>
      <w:r w:rsidRPr="00AF51E4">
        <w:rPr>
          <w:rtl/>
        </w:rPr>
        <w:t xml:space="preserve"> ושעשוי להיחשף למידע כאמור על התחייבות שלא לעשות שימוש במידע ללא אישור המשרד מראש ובכתב, בנוסח המצורף להסכם זה </w:t>
      </w:r>
      <w:r w:rsidRPr="00AF51E4">
        <w:rPr>
          <w:rtl/>
        </w:rPr>
        <w:fldChar w:fldCharType="begin"/>
      </w:r>
      <w:r w:rsidRPr="00AF51E4">
        <w:rPr>
          <w:rtl/>
        </w:rPr>
        <w:instrText xml:space="preserve"> </w:instrText>
      </w:r>
      <w:r w:rsidRPr="00AF51E4">
        <w:rPr>
          <w:rFonts w:hint="cs"/>
        </w:rPr>
        <w:instrText>REF</w:instrText>
      </w:r>
      <w:r w:rsidRPr="00AF51E4">
        <w:rPr>
          <w:rFonts w:hint="cs"/>
          <w:rtl/>
        </w:rPr>
        <w:instrText xml:space="preserve"> נספח_סודיות \</w:instrText>
      </w:r>
      <w:r w:rsidRPr="00AF51E4">
        <w:rPr>
          <w:rFonts w:hint="cs"/>
        </w:rPr>
        <w:instrText>h</w:instrText>
      </w:r>
      <w:r w:rsidRPr="00AF51E4">
        <w:rPr>
          <w:rtl/>
        </w:rPr>
        <w:instrText xml:space="preserve">  \* </w:instrText>
      </w:r>
      <w:r w:rsidRPr="00AF51E4">
        <w:instrText>MERGEFORMAT</w:instrText>
      </w:r>
      <w:r w:rsidRPr="00AF51E4">
        <w:rPr>
          <w:rtl/>
        </w:rPr>
        <w:instrText xml:space="preserve"> </w:instrText>
      </w:r>
      <w:r w:rsidRPr="00AF51E4">
        <w:rPr>
          <w:rtl/>
        </w:rPr>
      </w:r>
      <w:r w:rsidRPr="00AF51E4">
        <w:rPr>
          <w:rtl/>
        </w:rPr>
        <w:fldChar w:fldCharType="separate"/>
      </w:r>
      <w:r w:rsidR="000E095D" w:rsidRPr="00AF51E4">
        <w:rPr>
          <w:rFonts w:hint="cs"/>
          <w:rtl/>
        </w:rPr>
        <w:t xml:space="preserve">נספח  </w:t>
      </w:r>
      <w:r w:rsidRPr="00AF51E4">
        <w:rPr>
          <w:rtl/>
        </w:rPr>
        <w:fldChar w:fldCharType="end"/>
      </w:r>
      <w:r w:rsidRPr="00AF51E4">
        <w:rPr>
          <w:rFonts w:hint="cs"/>
          <w:rtl/>
        </w:rPr>
        <w:t>.</w:t>
      </w:r>
    </w:p>
    <w:p w14:paraId="5509CB71" w14:textId="77777777" w:rsidR="0058587F" w:rsidRPr="00AF51E4" w:rsidRDefault="0058587F" w:rsidP="0058587F">
      <w:pPr>
        <w:tabs>
          <w:tab w:val="left" w:pos="1473"/>
        </w:tabs>
        <w:rPr>
          <w:color w:val="FF0000"/>
          <w:rtl/>
        </w:rPr>
      </w:pPr>
    </w:p>
    <w:p w14:paraId="73CE9B85" w14:textId="77777777" w:rsidR="0058587F" w:rsidRPr="00AF51E4" w:rsidRDefault="0058587F" w:rsidP="0058587F">
      <w:pPr>
        <w:pStyle w:val="afffa"/>
        <w:numPr>
          <w:ilvl w:val="0"/>
          <w:numId w:val="18"/>
        </w:numPr>
        <w:spacing w:line="360" w:lineRule="auto"/>
        <w:ind w:left="565" w:hanging="565"/>
        <w:rPr>
          <w:b/>
          <w:bCs/>
          <w:u w:val="single"/>
        </w:rPr>
      </w:pPr>
      <w:r w:rsidRPr="00AF51E4">
        <w:rPr>
          <w:b/>
          <w:bCs/>
          <w:u w:val="single"/>
          <w:rtl/>
        </w:rPr>
        <w:t>התמורה</w:t>
      </w:r>
    </w:p>
    <w:p w14:paraId="5831259E" w14:textId="77777777" w:rsidR="0058587F" w:rsidRPr="00AF51E4" w:rsidRDefault="0058587F" w:rsidP="0058587F">
      <w:pPr>
        <w:pStyle w:val="afffa"/>
        <w:numPr>
          <w:ilvl w:val="1"/>
          <w:numId w:val="18"/>
        </w:numPr>
        <w:spacing w:line="360" w:lineRule="auto"/>
        <w:ind w:left="1274" w:hanging="707"/>
        <w:rPr>
          <w:u w:val="single"/>
          <w:rtl/>
        </w:rPr>
      </w:pPr>
      <w:r w:rsidRPr="00AF51E4">
        <w:rPr>
          <w:rFonts w:hint="cs"/>
          <w:u w:val="single"/>
          <w:rtl/>
        </w:rPr>
        <w:t>מנגנון התשלום</w:t>
      </w:r>
    </w:p>
    <w:p w14:paraId="707CF23E" w14:textId="77777777" w:rsidR="0058587F" w:rsidRPr="00AF51E4" w:rsidRDefault="0058587F" w:rsidP="0058587F">
      <w:pPr>
        <w:pStyle w:val="afffa"/>
        <w:numPr>
          <w:ilvl w:val="2"/>
          <w:numId w:val="18"/>
        </w:numPr>
        <w:spacing w:line="360" w:lineRule="auto"/>
        <w:ind w:left="2266" w:hanging="992"/>
      </w:pPr>
      <w:r w:rsidRPr="00AF51E4">
        <w:rPr>
          <w:rFonts w:hint="cs"/>
          <w:rtl/>
        </w:rPr>
        <w:t>המחיר שישולם לספק יהיה בהתאם להצעת המחיר שהגיש בסך: _________.</w:t>
      </w:r>
    </w:p>
    <w:p w14:paraId="0466182F" w14:textId="77777777" w:rsidR="0058587F" w:rsidRPr="00AF51E4" w:rsidRDefault="0058587F" w:rsidP="0058587F">
      <w:pPr>
        <w:pStyle w:val="afffa"/>
        <w:numPr>
          <w:ilvl w:val="2"/>
          <w:numId w:val="18"/>
        </w:numPr>
        <w:spacing w:line="360" w:lineRule="auto"/>
        <w:ind w:left="2266" w:hanging="992"/>
      </w:pPr>
      <w:r w:rsidRPr="00AF51E4">
        <w:rPr>
          <w:rFonts w:hint="cs"/>
          <w:rtl/>
        </w:rPr>
        <w:t xml:space="preserve">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 וכל הוכחה נוספת, ככל </w:t>
      </w:r>
      <w:proofErr w:type="spellStart"/>
      <w:r w:rsidRPr="00AF51E4">
        <w:rPr>
          <w:rFonts w:hint="cs"/>
          <w:rtl/>
        </w:rPr>
        <w:t>שתדרש</w:t>
      </w:r>
      <w:proofErr w:type="spellEnd"/>
      <w:r w:rsidRPr="00AF51E4">
        <w:rPr>
          <w:rFonts w:hint="cs"/>
          <w:rtl/>
        </w:rPr>
        <w:t xml:space="preserve"> על ידי המשרד.</w:t>
      </w:r>
    </w:p>
    <w:p w14:paraId="5BBA66AA" w14:textId="77777777" w:rsidR="0058587F" w:rsidRPr="00AF51E4" w:rsidRDefault="0058587F" w:rsidP="0058587F">
      <w:pPr>
        <w:pStyle w:val="afffa"/>
        <w:numPr>
          <w:ilvl w:val="2"/>
          <w:numId w:val="18"/>
        </w:numPr>
        <w:spacing w:line="360" w:lineRule="auto"/>
        <w:ind w:left="2266" w:hanging="992"/>
      </w:pPr>
      <w:r w:rsidRPr="00AF51E4">
        <w:rPr>
          <w:rFonts w:hint="cs"/>
          <w:rtl/>
        </w:rPr>
        <w:t xml:space="preserve">התשלומים יבוצעו רק לאחר שהדרישה תאושר ע"י נציג המשרד וע"י שאר הגורמים המוסמכים במשרד. </w:t>
      </w:r>
    </w:p>
    <w:p w14:paraId="19016C50" w14:textId="77777777" w:rsidR="0058587F" w:rsidRPr="00AF51E4" w:rsidRDefault="0058587F" w:rsidP="0058587F">
      <w:pPr>
        <w:pStyle w:val="afffa"/>
        <w:numPr>
          <w:ilvl w:val="2"/>
          <w:numId w:val="18"/>
        </w:numPr>
        <w:spacing w:line="360" w:lineRule="auto"/>
        <w:ind w:left="2266" w:hanging="992"/>
      </w:pPr>
      <w:r w:rsidRPr="00AF51E4">
        <w:rPr>
          <w:rtl/>
        </w:rPr>
        <w:t xml:space="preserve">הרשות בידי המשרד לאשר את דרישת התשלום ואת הדין וחשבון במלואם או בחלקם. לא אישר המשרד את דרישת התשלום במלואה, על המשרד להודיע </w:t>
      </w:r>
      <w:r w:rsidRPr="00AF51E4" w:rsidDel="005C7631">
        <w:rPr>
          <w:rtl/>
        </w:rPr>
        <w:t>ל</w:t>
      </w:r>
      <w:r w:rsidRPr="00AF51E4">
        <w:rPr>
          <w:rtl/>
        </w:rPr>
        <w:t>ספק בתוך שלושים יום מיום קבלת הדין וחשבון, איזה חלק מן הדוח ומדרישת התשלום מקובל עליו, ולנמק מדוע לא קיבל את החלקים שאינם מקובלים עליו</w:t>
      </w:r>
      <w:r w:rsidRPr="00AF51E4">
        <w:rPr>
          <w:rFonts w:hint="cs"/>
          <w:rtl/>
        </w:rPr>
        <w:t>.</w:t>
      </w:r>
    </w:p>
    <w:p w14:paraId="66A509C2" w14:textId="77777777" w:rsidR="0058587F" w:rsidRPr="00AF51E4" w:rsidRDefault="0058587F" w:rsidP="0058587F">
      <w:pPr>
        <w:pStyle w:val="afffa"/>
        <w:numPr>
          <w:ilvl w:val="2"/>
          <w:numId w:val="18"/>
        </w:numPr>
        <w:spacing w:line="360" w:lineRule="auto"/>
        <w:ind w:left="2266" w:hanging="992"/>
      </w:pPr>
      <w:r w:rsidRPr="00AF51E4">
        <w:rPr>
          <w:rFonts w:hint="cs"/>
          <w:rtl/>
        </w:rPr>
        <w:t>הספק</w:t>
      </w:r>
      <w:r w:rsidRPr="00AF51E4">
        <w:rPr>
          <w:rtl/>
        </w:rPr>
        <w:t xml:space="preserve"> מתחייב להחזיר למשרד מיד כל סכום עודף שקיבל מהמשרד. </w:t>
      </w:r>
      <w:r w:rsidRPr="00AF51E4">
        <w:rPr>
          <w:rFonts w:hint="cs"/>
          <w:rtl/>
        </w:rPr>
        <w:t xml:space="preserve">המשרד רשאי לקזז מכל תשלום המגיע לספק בגין סכום עודף שקיבל מהמשרד. </w:t>
      </w:r>
    </w:p>
    <w:p w14:paraId="6474495E" w14:textId="77777777" w:rsidR="0058587F" w:rsidRPr="00AF51E4" w:rsidRDefault="0058587F" w:rsidP="001C68ED">
      <w:pPr>
        <w:pStyle w:val="afffa"/>
        <w:numPr>
          <w:ilvl w:val="2"/>
          <w:numId w:val="18"/>
        </w:numPr>
        <w:spacing w:line="360" w:lineRule="auto"/>
        <w:ind w:left="2266" w:hanging="992"/>
      </w:pPr>
      <w:r w:rsidRPr="00AF51E4">
        <w:rPr>
          <w:rFonts w:hint="cs"/>
          <w:rtl/>
        </w:rPr>
        <w:t xml:space="preserve">התשלום </w:t>
      </w:r>
      <w:r w:rsidRPr="00AF51E4">
        <w:rPr>
          <w:rtl/>
        </w:rPr>
        <w:t xml:space="preserve">כפוף לאישור </w:t>
      </w:r>
      <w:r w:rsidRPr="00AF51E4">
        <w:rPr>
          <w:rFonts w:hint="cs"/>
          <w:rtl/>
        </w:rPr>
        <w:t xml:space="preserve">של </w:t>
      </w:r>
      <w:r w:rsidRPr="00AF51E4">
        <w:rPr>
          <w:rtl/>
        </w:rPr>
        <w:t xml:space="preserve">ועדת המכרזים המשרדית, אישור תקציב המדינה מדי שנה ובקיום תקציב בפועל. </w:t>
      </w:r>
    </w:p>
    <w:p w14:paraId="5C2F7895" w14:textId="77777777" w:rsidR="0058587F" w:rsidRPr="00AF51E4" w:rsidRDefault="0058587F" w:rsidP="0058587F">
      <w:pPr>
        <w:pStyle w:val="afffa"/>
        <w:numPr>
          <w:ilvl w:val="1"/>
          <w:numId w:val="18"/>
        </w:numPr>
        <w:spacing w:line="360" w:lineRule="auto"/>
        <w:ind w:left="1274" w:hanging="707"/>
        <w:rPr>
          <w:u w:val="single"/>
        </w:rPr>
      </w:pPr>
      <w:r w:rsidRPr="00AF51E4">
        <w:rPr>
          <w:rFonts w:hint="cs"/>
          <w:u w:val="single"/>
          <w:rtl/>
        </w:rPr>
        <w:t>תנאי תשלום</w:t>
      </w:r>
    </w:p>
    <w:p w14:paraId="2431D960" w14:textId="77777777" w:rsidR="0058587F" w:rsidRPr="00AF51E4" w:rsidRDefault="0058587F" w:rsidP="00B9346C">
      <w:pPr>
        <w:pStyle w:val="afffa"/>
        <w:numPr>
          <w:ilvl w:val="2"/>
          <w:numId w:val="18"/>
        </w:numPr>
        <w:spacing w:line="360" w:lineRule="auto"/>
        <w:ind w:left="2266" w:hanging="992"/>
      </w:pPr>
      <w:r w:rsidRPr="00AF51E4">
        <w:rPr>
          <w:rtl/>
        </w:rPr>
        <w:t xml:space="preserve">התשלום יבוצע </w:t>
      </w:r>
      <w:r w:rsidRPr="00AF51E4">
        <w:rPr>
          <w:rFonts w:hint="cs"/>
          <w:rtl/>
        </w:rPr>
        <w:t xml:space="preserve">בהתאם </w:t>
      </w:r>
      <w:r w:rsidR="00B9346C" w:rsidRPr="00AF51E4">
        <w:rPr>
          <w:rFonts w:hint="cs"/>
          <w:rtl/>
        </w:rPr>
        <w:t xml:space="preserve">לחוק מוסר תשלומים </w:t>
      </w:r>
      <w:r w:rsidR="00997AB5" w:rsidRPr="00AF51E4">
        <w:rPr>
          <w:rFonts w:hint="cs"/>
          <w:rtl/>
        </w:rPr>
        <w:t xml:space="preserve">לספקים, התשע"ז-2017 והוראות החשב הכללי. </w:t>
      </w:r>
    </w:p>
    <w:p w14:paraId="276D0B46" w14:textId="77777777" w:rsidR="0058587F" w:rsidRPr="00AF51E4" w:rsidRDefault="0058587F" w:rsidP="0058587F">
      <w:pPr>
        <w:pStyle w:val="afffa"/>
        <w:numPr>
          <w:ilvl w:val="2"/>
          <w:numId w:val="18"/>
        </w:numPr>
        <w:spacing w:line="360" w:lineRule="auto"/>
        <w:ind w:left="2266" w:hanging="992"/>
      </w:pPr>
      <w:r w:rsidRPr="00AF51E4">
        <w:rPr>
          <w:rFonts w:hint="cs"/>
          <w:rtl/>
        </w:rPr>
        <w:t>לא תינתן תמורה נוספת מעבר לאמור לעיל. התשלומים לעיל יהוו תמורה מלאה לכל הוצאותיו של הספק בגין מתן השירותים (לרבות</w:t>
      </w:r>
      <w:r w:rsidRPr="00AF51E4">
        <w:rPr>
          <w:rtl/>
        </w:rPr>
        <w:t xml:space="preserve"> </w:t>
      </w:r>
      <w:proofErr w:type="spellStart"/>
      <w:r w:rsidRPr="00AF51E4">
        <w:rPr>
          <w:rFonts w:hint="cs"/>
          <w:rtl/>
        </w:rPr>
        <w:t>כח</w:t>
      </w:r>
      <w:proofErr w:type="spellEnd"/>
      <w:r w:rsidRPr="00AF51E4">
        <w:rPr>
          <w:rFonts w:hint="cs"/>
          <w:rtl/>
        </w:rPr>
        <w:t xml:space="preserve">-אדם, ציוד, תשתיות, </w:t>
      </w:r>
      <w:r w:rsidRPr="00AF51E4">
        <w:rPr>
          <w:rtl/>
        </w:rPr>
        <w:t>תיקון תקלות ושא</w:t>
      </w:r>
      <w:r w:rsidRPr="00AF51E4">
        <w:rPr>
          <w:rFonts w:hint="cs"/>
          <w:rtl/>
        </w:rPr>
        <w:t xml:space="preserve">ר </w:t>
      </w:r>
      <w:r w:rsidRPr="00AF51E4">
        <w:rPr>
          <w:rtl/>
        </w:rPr>
        <w:t>הוצאות שיהיה על</w:t>
      </w:r>
      <w:r w:rsidRPr="00AF51E4">
        <w:rPr>
          <w:rFonts w:hint="cs"/>
          <w:rtl/>
        </w:rPr>
        <w:t xml:space="preserve"> הספק </w:t>
      </w:r>
      <w:r w:rsidRPr="00AF51E4">
        <w:rPr>
          <w:rtl/>
        </w:rPr>
        <w:t>להוציא</w:t>
      </w:r>
      <w:r w:rsidRPr="00AF51E4">
        <w:rPr>
          <w:rFonts w:hint="cs"/>
          <w:rtl/>
        </w:rPr>
        <w:t xml:space="preserve"> או</w:t>
      </w:r>
      <w:r w:rsidRPr="00AF51E4">
        <w:rPr>
          <w:rtl/>
        </w:rPr>
        <w:t xml:space="preserve"> בשל התייקרויות מכל סוג ומין</w:t>
      </w:r>
      <w:r w:rsidRPr="00AF51E4">
        <w:rPr>
          <w:rFonts w:hint="cs"/>
          <w:rtl/>
        </w:rPr>
        <w:t xml:space="preserve">). </w:t>
      </w:r>
    </w:p>
    <w:p w14:paraId="1D563647" w14:textId="77777777" w:rsidR="0058587F" w:rsidRPr="00AF51E4" w:rsidRDefault="0058587F" w:rsidP="0058587F">
      <w:pPr>
        <w:pStyle w:val="afffa"/>
        <w:numPr>
          <w:ilvl w:val="2"/>
          <w:numId w:val="18"/>
        </w:numPr>
        <w:spacing w:line="360" w:lineRule="auto"/>
        <w:ind w:left="2266" w:hanging="992"/>
      </w:pPr>
      <w:r w:rsidRPr="00AF51E4">
        <w:rPr>
          <w:rtl/>
        </w:rPr>
        <w:t xml:space="preserve">למען הסר ספק מוסכם בין הצדדים כי המשרד לא יהא אחראי לכיסוי גרעון כלשהו שייגרם </w:t>
      </w:r>
      <w:r w:rsidRPr="00AF51E4">
        <w:rPr>
          <w:rFonts w:hint="cs"/>
          <w:rtl/>
        </w:rPr>
        <w:t>לספק</w:t>
      </w:r>
      <w:r w:rsidRPr="00AF51E4">
        <w:rPr>
          <w:rtl/>
        </w:rPr>
        <w:t xml:space="preserve"> עקב </w:t>
      </w:r>
      <w:r w:rsidRPr="00AF51E4">
        <w:rPr>
          <w:rFonts w:hint="cs"/>
          <w:rtl/>
        </w:rPr>
        <w:t xml:space="preserve">מתן השירותים. </w:t>
      </w:r>
    </w:p>
    <w:p w14:paraId="0F6CFDF7" w14:textId="77777777" w:rsidR="0058587F" w:rsidRPr="00AF51E4" w:rsidRDefault="0058587F" w:rsidP="0058587F">
      <w:pPr>
        <w:pStyle w:val="afffa"/>
        <w:numPr>
          <w:ilvl w:val="2"/>
          <w:numId w:val="18"/>
        </w:numPr>
        <w:spacing w:line="360" w:lineRule="auto"/>
        <w:ind w:left="2266" w:hanging="992"/>
      </w:pPr>
      <w:r w:rsidRPr="00AF51E4">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63579ABC" w14:textId="77777777" w:rsidR="0058587F" w:rsidRPr="00AF51E4" w:rsidRDefault="0058587F" w:rsidP="0058587F">
      <w:pPr>
        <w:pStyle w:val="afffa"/>
        <w:numPr>
          <w:ilvl w:val="2"/>
          <w:numId w:val="18"/>
        </w:numPr>
        <w:spacing w:line="360" w:lineRule="auto"/>
        <w:ind w:left="2266" w:hanging="992"/>
      </w:pPr>
      <w:r w:rsidRPr="00AF51E4">
        <w:rPr>
          <w:rtl/>
        </w:rPr>
        <w:lastRenderedPageBreak/>
        <w:t xml:space="preserve">באחריות </w:t>
      </w:r>
      <w:r w:rsidRPr="00AF51E4">
        <w:rPr>
          <w:rFonts w:hint="cs"/>
          <w:rtl/>
        </w:rPr>
        <w:t>הספק</w:t>
      </w:r>
      <w:r w:rsidRPr="00AF51E4">
        <w:rPr>
          <w:rtl/>
        </w:rPr>
        <w:t xml:space="preserve"> להעביר למשרד אישור ניהול תקין ואישור לצורך ניכוי מס במקור בתוקף ליום התשלום. יובהר כי המשרד יהא רשאי שלא להעביר </w:t>
      </w:r>
      <w:r w:rsidRPr="00AF51E4">
        <w:rPr>
          <w:rFonts w:hint="cs"/>
          <w:rtl/>
        </w:rPr>
        <w:t>לספק</w:t>
      </w:r>
      <w:r w:rsidRPr="00AF51E4">
        <w:rPr>
          <w:rtl/>
        </w:rPr>
        <w:t xml:space="preserve"> את התמורה המגיעה לו בגין מתן השירות עד לקבלת האישורים כאמור</w:t>
      </w:r>
      <w:r w:rsidRPr="00AF51E4">
        <w:rPr>
          <w:rFonts w:hint="cs"/>
          <w:rtl/>
        </w:rPr>
        <w:t>.</w:t>
      </w:r>
    </w:p>
    <w:p w14:paraId="32D80C5E" w14:textId="77777777" w:rsidR="0058587F" w:rsidRPr="00AF51E4" w:rsidRDefault="0058587F" w:rsidP="0058587F">
      <w:pPr>
        <w:pStyle w:val="afffa"/>
        <w:numPr>
          <w:ilvl w:val="2"/>
          <w:numId w:val="18"/>
        </w:numPr>
        <w:spacing w:line="360" w:lineRule="auto"/>
        <w:ind w:left="2266" w:hanging="992"/>
      </w:pPr>
      <w:r w:rsidRPr="00AF51E4">
        <w:rPr>
          <w:rFonts w:hint="cs"/>
          <w:rtl/>
        </w:rPr>
        <w:t>הספק</w:t>
      </w:r>
      <w:r w:rsidRPr="00AF51E4">
        <w:rPr>
          <w:rtl/>
        </w:rPr>
        <w:t xml:space="preserve"> מתחייב להשתמש בכספים שיועברו על-ידי הממשלה, אך ורק למימון השירותים </w:t>
      </w:r>
      <w:r w:rsidRPr="00AF51E4">
        <w:rPr>
          <w:rFonts w:hint="cs"/>
          <w:rtl/>
        </w:rPr>
        <w:t xml:space="preserve">למען המטרה לשמה יועדו.  </w:t>
      </w:r>
    </w:p>
    <w:p w14:paraId="255F4578" w14:textId="77777777" w:rsidR="0058587F" w:rsidRPr="00AF51E4" w:rsidRDefault="0058587F" w:rsidP="0058587F">
      <w:pPr>
        <w:pStyle w:val="afffa"/>
        <w:numPr>
          <w:ilvl w:val="2"/>
          <w:numId w:val="18"/>
        </w:numPr>
        <w:spacing w:line="360" w:lineRule="auto"/>
        <w:ind w:left="2266" w:hanging="992"/>
      </w:pPr>
      <w:r w:rsidRPr="00AF51E4">
        <w:rPr>
          <w:rFonts w:hint="cs"/>
          <w:rtl/>
        </w:rPr>
        <w:t xml:space="preserve">הספק מתחייב שלא לקבל מכל מוסד או גוף אחר מימון כספי בגין השירותים במסגרת הסכם זה אלא בכפוף לקבלת הסכמת המשרד מראש ובכתב. </w:t>
      </w:r>
    </w:p>
    <w:p w14:paraId="52F8E5D5" w14:textId="77777777" w:rsidR="0058587F" w:rsidRPr="00AF51E4" w:rsidRDefault="0058587F" w:rsidP="0058587F">
      <w:pPr>
        <w:pStyle w:val="afffa"/>
        <w:numPr>
          <w:ilvl w:val="2"/>
          <w:numId w:val="18"/>
        </w:numPr>
        <w:spacing w:line="360" w:lineRule="auto"/>
        <w:ind w:left="2266" w:hanging="992"/>
      </w:pPr>
      <w:r w:rsidRPr="00AF51E4">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AF51E4">
        <w:rPr>
          <w:rFonts w:hint="cs"/>
          <w:rtl/>
        </w:rPr>
        <w:t xml:space="preserve">. </w:t>
      </w:r>
    </w:p>
    <w:p w14:paraId="31960308" w14:textId="77777777" w:rsidR="0058587F" w:rsidRPr="00AF51E4" w:rsidRDefault="0058587F" w:rsidP="0058587F">
      <w:pPr>
        <w:pStyle w:val="afffa"/>
        <w:numPr>
          <w:ilvl w:val="1"/>
          <w:numId w:val="18"/>
        </w:numPr>
        <w:spacing w:line="360" w:lineRule="auto"/>
        <w:ind w:left="1274" w:hanging="707"/>
        <w:rPr>
          <w:u w:val="single"/>
        </w:rPr>
      </w:pPr>
      <w:r w:rsidRPr="00AF51E4">
        <w:rPr>
          <w:rFonts w:hint="cs"/>
          <w:u w:val="single"/>
          <w:rtl/>
        </w:rPr>
        <w:t>הצמדה</w:t>
      </w:r>
    </w:p>
    <w:p w14:paraId="62FF1DE6" w14:textId="77777777" w:rsidR="0058587F" w:rsidRPr="00AF51E4" w:rsidRDefault="0058587F" w:rsidP="0058587F">
      <w:pPr>
        <w:pStyle w:val="afc"/>
        <w:bidi/>
        <w:ind w:left="1274"/>
        <w:rPr>
          <w:rtl/>
        </w:rPr>
      </w:pPr>
      <w:r w:rsidRPr="00AF51E4">
        <w:rPr>
          <w:sz w:val="22"/>
          <w:rtl/>
        </w:rPr>
        <w:t xml:space="preserve">המחירים, אשר יאושרו ע"י ועדת המכרזים המשרדית, יעודכנו בהתאם להוראות </w:t>
      </w:r>
      <w:proofErr w:type="spellStart"/>
      <w:r w:rsidRPr="00AF51E4">
        <w:rPr>
          <w:sz w:val="22"/>
          <w:rtl/>
        </w:rPr>
        <w:t>החשכ"ל</w:t>
      </w:r>
      <w:proofErr w:type="spellEnd"/>
      <w:r w:rsidRPr="00AF51E4">
        <w:rPr>
          <w:sz w:val="22"/>
          <w:rtl/>
        </w:rPr>
        <w:t xml:space="preserve"> (החשב הכללי במשרד האוצר)</w:t>
      </w:r>
      <w:r w:rsidRPr="00AF51E4">
        <w:rPr>
          <w:rFonts w:hint="cs"/>
          <w:sz w:val="22"/>
          <w:rtl/>
        </w:rPr>
        <w:t xml:space="preserve"> </w:t>
      </w:r>
      <w:r w:rsidRPr="00AF51E4">
        <w:rPr>
          <w:sz w:val="22"/>
          <w:rtl/>
        </w:rPr>
        <w:t>ב</w:t>
      </w:r>
      <w:r w:rsidR="00417BC4" w:rsidRPr="00AF51E4">
        <w:rPr>
          <w:sz w:val="22"/>
          <w:rtl/>
        </w:rPr>
        <w:t>מושא</w:t>
      </w:r>
      <w:r w:rsidRPr="00AF51E4">
        <w:rPr>
          <w:sz w:val="22"/>
          <w:rtl/>
        </w:rPr>
        <w:t xml:space="preserve"> הצמדה (הוראות </w:t>
      </w:r>
      <w:proofErr w:type="spellStart"/>
      <w:r w:rsidRPr="00AF51E4">
        <w:rPr>
          <w:sz w:val="22"/>
          <w:rtl/>
        </w:rPr>
        <w:t>תכ"ם</w:t>
      </w:r>
      <w:proofErr w:type="spellEnd"/>
      <w:r w:rsidRPr="00AF51E4">
        <w:rPr>
          <w:sz w:val="22"/>
          <w:rtl/>
        </w:rPr>
        <w:t xml:space="preserve"> 7.17.</w:t>
      </w:r>
      <w:r w:rsidRPr="00AF51E4">
        <w:rPr>
          <w:rFonts w:hint="cs"/>
          <w:sz w:val="22"/>
          <w:rtl/>
        </w:rPr>
        <w:t>2</w:t>
      </w:r>
      <w:r w:rsidRPr="00AF51E4">
        <w:rPr>
          <w:sz w:val="22"/>
          <w:rtl/>
        </w:rPr>
        <w:t>, 7.17.</w:t>
      </w:r>
      <w:r w:rsidRPr="00AF51E4">
        <w:rPr>
          <w:rFonts w:hint="cs"/>
          <w:sz w:val="22"/>
          <w:rtl/>
        </w:rPr>
        <w:t>3</w:t>
      </w:r>
      <w:r w:rsidRPr="00AF51E4">
        <w:rPr>
          <w:sz w:val="22"/>
          <w:rtl/>
        </w:rPr>
        <w:t xml:space="preserve"> ו-7.17.</w:t>
      </w:r>
      <w:r w:rsidRPr="00AF51E4">
        <w:rPr>
          <w:rFonts w:hint="cs"/>
          <w:sz w:val="22"/>
          <w:rtl/>
        </w:rPr>
        <w:t>4</w:t>
      </w:r>
      <w:r w:rsidRPr="00AF51E4">
        <w:rPr>
          <w:sz w:val="22"/>
          <w:rtl/>
        </w:rPr>
        <w:t xml:space="preserve">), המתעדכנות </w:t>
      </w:r>
      <w:r w:rsidRPr="00AF51E4">
        <w:rPr>
          <w:rFonts w:hint="cs"/>
          <w:sz w:val="22"/>
          <w:rtl/>
        </w:rPr>
        <w:t>מעת לעת</w:t>
      </w:r>
      <w:r w:rsidRPr="00AF51E4">
        <w:rPr>
          <w:rFonts w:hint="cs"/>
          <w:rtl/>
        </w:rPr>
        <w:t xml:space="preserve"> וכמפורט ב</w:t>
      </w:r>
      <w:r w:rsidRPr="00AF51E4">
        <w:rPr>
          <w:rtl/>
        </w:rPr>
        <w:fldChar w:fldCharType="begin"/>
      </w:r>
      <w:r w:rsidRPr="00AF51E4">
        <w:rPr>
          <w:rtl/>
        </w:rPr>
        <w:instrText xml:space="preserve"> </w:instrText>
      </w:r>
      <w:r w:rsidRPr="00AF51E4">
        <w:rPr>
          <w:rFonts w:hint="cs"/>
        </w:rPr>
        <w:instrText>REF</w:instrText>
      </w:r>
      <w:r w:rsidRPr="00AF51E4">
        <w:rPr>
          <w:rFonts w:hint="cs"/>
          <w:rtl/>
        </w:rPr>
        <w:instrText xml:space="preserve"> נספח_פירוט_קביעת_הצמדה \</w:instrText>
      </w:r>
      <w:r w:rsidRPr="00AF51E4">
        <w:rPr>
          <w:rFonts w:hint="cs"/>
        </w:rPr>
        <w:instrText>h</w:instrText>
      </w:r>
      <w:r w:rsidRPr="00AF51E4">
        <w:rPr>
          <w:rtl/>
        </w:rPr>
        <w:instrText xml:space="preserve">  \* </w:instrText>
      </w:r>
      <w:r w:rsidRPr="00AF51E4">
        <w:instrText>MERGEFORMAT</w:instrText>
      </w:r>
      <w:r w:rsidRPr="00AF51E4">
        <w:rPr>
          <w:rtl/>
        </w:rPr>
        <w:instrText xml:space="preserve"> </w:instrText>
      </w:r>
      <w:r w:rsidRPr="00AF51E4">
        <w:rPr>
          <w:rtl/>
        </w:rPr>
      </w:r>
      <w:r w:rsidRPr="00AF51E4">
        <w:rPr>
          <w:rtl/>
        </w:rPr>
        <w:fldChar w:fldCharType="separate"/>
      </w:r>
      <w:r w:rsidR="000E095D" w:rsidRPr="00AF51E4">
        <w:rPr>
          <w:rFonts w:hint="eastAsia"/>
          <w:rtl/>
        </w:rPr>
        <w:t>נספח</w:t>
      </w:r>
      <w:r w:rsidR="000E095D" w:rsidRPr="00AF51E4">
        <w:rPr>
          <w:rFonts w:hint="cs"/>
          <w:rtl/>
        </w:rPr>
        <w:t xml:space="preserve"> </w:t>
      </w:r>
      <w:r w:rsidRPr="00AF51E4">
        <w:rPr>
          <w:rtl/>
        </w:rPr>
        <w:fldChar w:fldCharType="end"/>
      </w:r>
      <w:r w:rsidRPr="00AF51E4">
        <w:rPr>
          <w:rFonts w:hint="cs"/>
          <w:rtl/>
        </w:rPr>
        <w:t xml:space="preserve"> למכרז.</w:t>
      </w:r>
    </w:p>
    <w:p w14:paraId="702AF225" w14:textId="77777777" w:rsidR="0058587F" w:rsidRPr="00AF51E4" w:rsidRDefault="0058587F" w:rsidP="0058587F">
      <w:pPr>
        <w:pStyle w:val="afc"/>
        <w:bidi/>
        <w:ind w:left="1274"/>
        <w:rPr>
          <w:rtl/>
        </w:rPr>
      </w:pPr>
    </w:p>
    <w:p w14:paraId="3A985D5E" w14:textId="77777777" w:rsidR="0058587F" w:rsidRPr="00AF51E4" w:rsidRDefault="0058587F" w:rsidP="0058587F">
      <w:pPr>
        <w:pStyle w:val="afffa"/>
        <w:numPr>
          <w:ilvl w:val="0"/>
          <w:numId w:val="18"/>
        </w:numPr>
        <w:spacing w:line="360" w:lineRule="auto"/>
        <w:ind w:left="565" w:hanging="565"/>
        <w:rPr>
          <w:b/>
          <w:bCs/>
          <w:u w:val="single"/>
        </w:rPr>
      </w:pPr>
      <w:r w:rsidRPr="00AF51E4">
        <w:rPr>
          <w:rFonts w:hint="cs"/>
          <w:b/>
          <w:bCs/>
          <w:u w:val="single"/>
          <w:rtl/>
        </w:rPr>
        <w:t>משמעות הקביעה כי הספק או מי מטעמו הם עובד המשרד</w:t>
      </w:r>
    </w:p>
    <w:p w14:paraId="0242B698" w14:textId="77777777" w:rsidR="0058587F" w:rsidRPr="00AF51E4" w:rsidRDefault="0058587F" w:rsidP="0058587F">
      <w:pPr>
        <w:pStyle w:val="afffa"/>
        <w:numPr>
          <w:ilvl w:val="1"/>
          <w:numId w:val="18"/>
        </w:numPr>
        <w:spacing w:line="360" w:lineRule="auto"/>
        <w:ind w:left="1274" w:hanging="707"/>
      </w:pPr>
      <w:r w:rsidRPr="00AF51E4">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546397B8"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14:paraId="0BC05806" w14:textId="77777777" w:rsidR="0058587F" w:rsidRPr="00AF51E4" w:rsidRDefault="0058587F" w:rsidP="0058587F">
      <w:pPr>
        <w:tabs>
          <w:tab w:val="left" w:pos="746"/>
          <w:tab w:val="left" w:pos="1473"/>
        </w:tabs>
        <w:spacing w:line="240" w:lineRule="auto"/>
        <w:rPr>
          <w:rtl/>
        </w:rPr>
      </w:pPr>
    </w:p>
    <w:p w14:paraId="6CFD910E" w14:textId="77777777" w:rsidR="0058587F" w:rsidRPr="00AF51E4" w:rsidRDefault="0058587F" w:rsidP="0058587F">
      <w:pPr>
        <w:pStyle w:val="afffa"/>
        <w:numPr>
          <w:ilvl w:val="0"/>
          <w:numId w:val="18"/>
        </w:numPr>
        <w:spacing w:line="360" w:lineRule="auto"/>
        <w:ind w:left="565" w:hanging="565"/>
        <w:rPr>
          <w:b/>
          <w:bCs/>
          <w:u w:val="single"/>
          <w:rtl/>
        </w:rPr>
      </w:pPr>
      <w:r w:rsidRPr="00AF51E4">
        <w:rPr>
          <w:rFonts w:hint="cs"/>
          <w:b/>
          <w:bCs/>
          <w:u w:val="single"/>
          <w:rtl/>
        </w:rPr>
        <w:t>התמורה – סופית ומוחלטת</w:t>
      </w:r>
    </w:p>
    <w:p w14:paraId="56B2ACBD"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14:paraId="1F99A2CF" w14:textId="77777777" w:rsidR="0058587F" w:rsidRPr="00AF51E4" w:rsidRDefault="0058587F" w:rsidP="0058587F">
      <w:pPr>
        <w:pStyle w:val="afc"/>
        <w:bidi/>
        <w:ind w:left="1274"/>
        <w:rPr>
          <w:rtl/>
        </w:rPr>
      </w:pPr>
    </w:p>
    <w:p w14:paraId="64079200"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קיזוז</w:t>
      </w:r>
    </w:p>
    <w:p w14:paraId="1178E9B0" w14:textId="77777777" w:rsidR="0058587F" w:rsidRPr="00AF51E4" w:rsidRDefault="0058587F" w:rsidP="0058587F">
      <w:pPr>
        <w:pStyle w:val="afffa"/>
        <w:numPr>
          <w:ilvl w:val="1"/>
          <w:numId w:val="18"/>
        </w:numPr>
        <w:spacing w:line="360" w:lineRule="auto"/>
        <w:ind w:left="1274" w:hanging="707"/>
        <w:rPr>
          <w:rtl/>
        </w:rPr>
      </w:pPr>
      <w:r w:rsidRPr="00AF51E4">
        <w:rPr>
          <w:rtl/>
        </w:rPr>
        <w:t>הספק מסכי</w:t>
      </w:r>
      <w:r w:rsidRPr="00AF51E4">
        <w:rPr>
          <w:rFonts w:hint="cs"/>
          <w:rtl/>
        </w:rPr>
        <w:t>ם</w:t>
      </w:r>
      <w:r w:rsidRPr="00AF51E4">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66A9B6B0" w14:textId="77777777" w:rsidR="0058587F" w:rsidRPr="00AF51E4" w:rsidRDefault="0058587F" w:rsidP="0058587F">
      <w:pPr>
        <w:pStyle w:val="afffa"/>
        <w:numPr>
          <w:ilvl w:val="1"/>
          <w:numId w:val="18"/>
        </w:numPr>
        <w:spacing w:line="360" w:lineRule="auto"/>
        <w:ind w:left="1274" w:hanging="707"/>
        <w:rPr>
          <w:rtl/>
        </w:rPr>
      </w:pPr>
      <w:r w:rsidRPr="00AF51E4">
        <w:rPr>
          <w:rtl/>
        </w:rPr>
        <w:lastRenderedPageBreak/>
        <w:t>הספק מסכי</w:t>
      </w:r>
      <w:r w:rsidRPr="00AF51E4">
        <w:rPr>
          <w:rFonts w:hint="cs"/>
          <w:rtl/>
        </w:rPr>
        <w:t>ם</w:t>
      </w:r>
      <w:r w:rsidRPr="00AF51E4">
        <w:rPr>
          <w:rtl/>
        </w:rPr>
        <w:t xml:space="preserve"> ומצהיר כי המשרד יהא רשאי לקזז כל סכום שיגיע למשרד מהספק עפ"י הסכם זה מכל סכום המגיע לספק מהמשרד מכוח הסכם זה או כל הסכם אחר. </w:t>
      </w:r>
    </w:p>
    <w:p w14:paraId="17D26F28" w14:textId="77777777" w:rsidR="0058587F" w:rsidRPr="00AF51E4" w:rsidRDefault="0058587F" w:rsidP="0058587F">
      <w:pPr>
        <w:tabs>
          <w:tab w:val="left" w:pos="1473"/>
        </w:tabs>
        <w:ind w:left="170"/>
        <w:rPr>
          <w:rtl/>
        </w:rPr>
      </w:pPr>
    </w:p>
    <w:p w14:paraId="7EFF169D"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העברת זכויות</w:t>
      </w:r>
    </w:p>
    <w:p w14:paraId="1B137102" w14:textId="77777777" w:rsidR="0058587F" w:rsidRPr="00AF51E4" w:rsidRDefault="0058587F" w:rsidP="0058587F">
      <w:pPr>
        <w:pStyle w:val="afffa"/>
        <w:numPr>
          <w:ilvl w:val="1"/>
          <w:numId w:val="18"/>
        </w:numPr>
        <w:spacing w:line="360" w:lineRule="auto"/>
        <w:ind w:left="1274" w:hanging="707"/>
        <w:rPr>
          <w:rtl/>
        </w:rPr>
      </w:pPr>
      <w:r w:rsidRPr="00AF51E4">
        <w:rPr>
          <w:rtl/>
        </w:rPr>
        <w:t>הספק אינ</w:t>
      </w:r>
      <w:r w:rsidRPr="00AF51E4">
        <w:rPr>
          <w:rFonts w:hint="cs"/>
          <w:rtl/>
        </w:rPr>
        <w:t>ו</w:t>
      </w:r>
      <w:r w:rsidRPr="00AF51E4">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AF51E4">
        <w:rPr>
          <w:rFonts w:hint="cs"/>
          <w:rtl/>
        </w:rPr>
        <w:t>י</w:t>
      </w:r>
      <w:r w:rsidRPr="00AF51E4">
        <w:rPr>
          <w:rtl/>
        </w:rPr>
        <w:t xml:space="preserve">קבל לכך את הסכמת המשרד מראש ובכתב. </w:t>
      </w:r>
    </w:p>
    <w:p w14:paraId="53E329D3" w14:textId="77777777" w:rsidR="0058587F" w:rsidRPr="00AF51E4" w:rsidRDefault="0058587F" w:rsidP="0058587F">
      <w:pPr>
        <w:pStyle w:val="afffa"/>
        <w:numPr>
          <w:ilvl w:val="1"/>
          <w:numId w:val="18"/>
        </w:numPr>
        <w:spacing w:line="360" w:lineRule="auto"/>
        <w:ind w:left="1274" w:hanging="707"/>
      </w:pPr>
      <w:r w:rsidRPr="00AF51E4">
        <w:rPr>
          <w:rtl/>
        </w:rPr>
        <w:t>הספק מתחייב לבצע את השירותים בעצמ</w:t>
      </w:r>
      <w:r w:rsidRPr="00AF51E4">
        <w:rPr>
          <w:rFonts w:hint="cs"/>
          <w:rtl/>
        </w:rPr>
        <w:t>ו</w:t>
      </w:r>
      <w:r w:rsidRPr="00AF51E4">
        <w:rPr>
          <w:rtl/>
        </w:rPr>
        <w:t xml:space="preserve"> ולא להעביר את הביצוע לצד שלישי כלשהו, אלא אישור מראש ובכתב של המשרד. זכויותי</w:t>
      </w:r>
      <w:r w:rsidRPr="00AF51E4">
        <w:rPr>
          <w:rFonts w:hint="cs"/>
          <w:rtl/>
        </w:rPr>
        <w:t>ו</w:t>
      </w:r>
      <w:r w:rsidRPr="00AF51E4">
        <w:rPr>
          <w:rtl/>
        </w:rPr>
        <w:t xml:space="preserve"> וחובותי</w:t>
      </w:r>
      <w:r w:rsidRPr="00AF51E4">
        <w:rPr>
          <w:rFonts w:hint="cs"/>
          <w:rtl/>
        </w:rPr>
        <w:t>ו</w:t>
      </w:r>
      <w:r w:rsidRPr="00AF51E4">
        <w:rPr>
          <w:rtl/>
        </w:rPr>
        <w:t xml:space="preserve"> של הספק על פי </w:t>
      </w:r>
      <w:r w:rsidRPr="00AF51E4">
        <w:rPr>
          <w:rFonts w:hint="cs"/>
          <w:rtl/>
        </w:rPr>
        <w:t>ה</w:t>
      </w:r>
      <w:r w:rsidRPr="00AF51E4">
        <w:rPr>
          <w:rtl/>
        </w:rPr>
        <w:t xml:space="preserve">הסכם אינם ניתנים להמחאה לצד שלישי כלשהו, אלא באישור מראש ובכתב של המשרד. </w:t>
      </w:r>
    </w:p>
    <w:p w14:paraId="4CC86429" w14:textId="77777777" w:rsidR="0058587F" w:rsidRPr="00AF51E4" w:rsidRDefault="0058587F" w:rsidP="0058587F">
      <w:pPr>
        <w:pStyle w:val="afffa"/>
        <w:numPr>
          <w:ilvl w:val="1"/>
          <w:numId w:val="18"/>
        </w:numPr>
        <w:spacing w:line="360" w:lineRule="auto"/>
        <w:ind w:left="1274" w:hanging="707"/>
        <w:rPr>
          <w:rtl/>
        </w:rPr>
      </w:pPr>
      <w:r w:rsidRPr="00AF51E4">
        <w:rPr>
          <w:rtl/>
        </w:rPr>
        <w:t>המשרד מודיע בזאת כי מדיניותו היא להתנגד להמחאת זכויות וחובות, ועל כן קרוב לוודאי שלא יאשר בקשת הספק להסב זכויות או חובות.</w:t>
      </w:r>
    </w:p>
    <w:p w14:paraId="3EB750F0" w14:textId="77777777" w:rsidR="0058587F" w:rsidRPr="00AF51E4" w:rsidRDefault="0058587F" w:rsidP="0058587F">
      <w:pPr>
        <w:pStyle w:val="afffa"/>
        <w:numPr>
          <w:ilvl w:val="1"/>
          <w:numId w:val="18"/>
        </w:numPr>
        <w:spacing w:line="360" w:lineRule="auto"/>
        <w:ind w:left="1274" w:hanging="707"/>
        <w:rPr>
          <w:rtl/>
        </w:rPr>
      </w:pPr>
      <w:r w:rsidRPr="00AF51E4">
        <w:rPr>
          <w:rtl/>
        </w:rPr>
        <w:t>גם במקרה של הסבת זכויות או חובות תישאר הספק בכל מקרה אחראי בפני המשרד לכל דבר הקשור לביצוע הוראת הסכם זה.</w:t>
      </w:r>
    </w:p>
    <w:p w14:paraId="19A8CB13" w14:textId="77777777" w:rsidR="0058587F" w:rsidRPr="00AF51E4" w:rsidRDefault="0058587F" w:rsidP="0058587F">
      <w:pPr>
        <w:pStyle w:val="afffa"/>
        <w:numPr>
          <w:ilvl w:val="1"/>
          <w:numId w:val="18"/>
        </w:numPr>
        <w:spacing w:line="360" w:lineRule="auto"/>
        <w:ind w:left="1274" w:hanging="707"/>
        <w:rPr>
          <w:rtl/>
        </w:rPr>
      </w:pPr>
      <w:r w:rsidRPr="00AF51E4">
        <w:rPr>
          <w:rtl/>
        </w:rPr>
        <w:t xml:space="preserve">מובהר כי העברת 25% מכוח ההצבעה בגוף המוסמך לקבל החלטות שוטפות אצל הספק, או בהעברת 25% מהבעלות על הספק – כהסבת זכויות לפי הסכם זה. </w:t>
      </w:r>
    </w:p>
    <w:p w14:paraId="7B83611B" w14:textId="77777777" w:rsidR="0058587F" w:rsidRPr="00AF51E4" w:rsidRDefault="0058587F" w:rsidP="0058587F">
      <w:pPr>
        <w:tabs>
          <w:tab w:val="right" w:pos="0"/>
          <w:tab w:val="left" w:pos="1473"/>
        </w:tabs>
        <w:ind w:left="736" w:hanging="396"/>
        <w:rPr>
          <w:rtl/>
        </w:rPr>
      </w:pPr>
    </w:p>
    <w:p w14:paraId="7A313467"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נציג המשרד</w:t>
      </w:r>
    </w:p>
    <w:p w14:paraId="4CB44D53" w14:textId="77777777" w:rsidR="0058587F" w:rsidRPr="00AF51E4" w:rsidRDefault="0058587F" w:rsidP="0058587F">
      <w:pPr>
        <w:pStyle w:val="afffa"/>
        <w:numPr>
          <w:ilvl w:val="1"/>
          <w:numId w:val="18"/>
        </w:numPr>
        <w:spacing w:line="360" w:lineRule="auto"/>
        <w:ind w:left="1274" w:hanging="707"/>
        <w:rPr>
          <w:rtl/>
        </w:rPr>
      </w:pPr>
      <w:r w:rsidRPr="00AF51E4">
        <w:rPr>
          <w:rtl/>
        </w:rPr>
        <w:t>נציג המשרד לעניין הסכם זה הוא</w:t>
      </w:r>
      <w:r w:rsidRPr="00AF51E4">
        <w:rPr>
          <w:rFonts w:hint="cs"/>
          <w:rtl/>
        </w:rPr>
        <w:t xml:space="preserve"> ___________</w:t>
      </w:r>
      <w:r w:rsidRPr="00AF51E4">
        <w:rPr>
          <w:rtl/>
        </w:rPr>
        <w:t xml:space="preserve"> או מי שמחזיק בייפוי כוח ממנהל האגף לשמש כנציג המשרד לעניין הסכם זה.</w:t>
      </w:r>
    </w:p>
    <w:p w14:paraId="3C07575F" w14:textId="77777777" w:rsidR="0058587F" w:rsidRPr="00AF51E4" w:rsidRDefault="0058587F" w:rsidP="0058587F">
      <w:pPr>
        <w:pStyle w:val="afffa"/>
        <w:numPr>
          <w:ilvl w:val="1"/>
          <w:numId w:val="18"/>
        </w:numPr>
        <w:spacing w:line="360" w:lineRule="auto"/>
        <w:ind w:left="1274" w:hanging="707"/>
        <w:rPr>
          <w:rtl/>
        </w:rPr>
      </w:pPr>
      <w:r w:rsidRPr="00AF51E4">
        <w:rPr>
          <w:rtl/>
        </w:rPr>
        <w:t xml:space="preserve">הזכות בידי המשרד להחליף את נציגו מעת לעת, ובלבד </w:t>
      </w:r>
      <w:proofErr w:type="spellStart"/>
      <w:r w:rsidRPr="00AF51E4">
        <w:rPr>
          <w:rtl/>
        </w:rPr>
        <w:t>שיתן</w:t>
      </w:r>
      <w:proofErr w:type="spellEnd"/>
      <w:r w:rsidRPr="00AF51E4">
        <w:rPr>
          <w:rtl/>
        </w:rPr>
        <w:t xml:space="preserve"> על כך הודעה בכתב. </w:t>
      </w:r>
    </w:p>
    <w:p w14:paraId="00AFB8C6" w14:textId="77777777" w:rsidR="0058587F" w:rsidRPr="00AF51E4" w:rsidRDefault="0058587F" w:rsidP="0058587F">
      <w:pPr>
        <w:pStyle w:val="afffa"/>
        <w:spacing w:line="360" w:lineRule="auto"/>
        <w:rPr>
          <w:rtl/>
        </w:rPr>
      </w:pPr>
    </w:p>
    <w:p w14:paraId="70502E90"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אי מילוי חיוב על ידי הספק</w:t>
      </w:r>
    </w:p>
    <w:p w14:paraId="4F1731B7" w14:textId="77777777" w:rsidR="0058587F" w:rsidRPr="00AF51E4" w:rsidRDefault="0058587F" w:rsidP="0058587F">
      <w:pPr>
        <w:pStyle w:val="afffa"/>
        <w:numPr>
          <w:ilvl w:val="1"/>
          <w:numId w:val="18"/>
        </w:numPr>
        <w:spacing w:line="360" w:lineRule="auto"/>
        <w:ind w:left="1274" w:hanging="707"/>
        <w:rPr>
          <w:rtl/>
        </w:rPr>
      </w:pPr>
      <w:r w:rsidRPr="00AF51E4">
        <w:rPr>
          <w:rtl/>
        </w:rPr>
        <w:t>היה ולא מילא הספק חיוב מחיובי</w:t>
      </w:r>
      <w:r w:rsidRPr="00AF51E4">
        <w:rPr>
          <w:rFonts w:hint="cs"/>
          <w:rtl/>
        </w:rPr>
        <w:t>ו</w:t>
      </w:r>
      <w:r w:rsidRPr="00AF51E4">
        <w:rPr>
          <w:rtl/>
        </w:rPr>
        <w:t>, רשאי המשרד מבלי לגרוע מכל סמכות אחרת הקיימת לו בין אם לפי חוק ובין אם לפי הסכם זה לבצע, את אחת הפעולות הבאות או כולן ביחד:</w:t>
      </w:r>
    </w:p>
    <w:p w14:paraId="47DB11F8" w14:textId="77777777" w:rsidR="0058587F" w:rsidRPr="00AF51E4" w:rsidRDefault="0058587F" w:rsidP="0058587F">
      <w:pPr>
        <w:pStyle w:val="afffa"/>
        <w:numPr>
          <w:ilvl w:val="2"/>
          <w:numId w:val="18"/>
        </w:numPr>
        <w:spacing w:line="360" w:lineRule="auto"/>
        <w:ind w:left="1983"/>
        <w:rPr>
          <w:rtl/>
        </w:rPr>
      </w:pPr>
      <w:r w:rsidRPr="00AF51E4">
        <w:rPr>
          <w:rtl/>
        </w:rPr>
        <w:t>לבצע במקום הספק את החיוב בין בעצמ</w:t>
      </w:r>
      <w:r w:rsidRPr="00AF51E4">
        <w:rPr>
          <w:rFonts w:hint="cs"/>
          <w:rtl/>
        </w:rPr>
        <w:t>ו</w:t>
      </w:r>
      <w:r w:rsidRPr="00AF51E4">
        <w:rPr>
          <w:rtl/>
        </w:rPr>
        <w:t xml:space="preserve"> ובין באמצעות מי מטעמ</w:t>
      </w:r>
      <w:r w:rsidRPr="00AF51E4">
        <w:rPr>
          <w:rFonts w:hint="cs"/>
          <w:rtl/>
        </w:rPr>
        <w:t>ו</w:t>
      </w:r>
      <w:r w:rsidRPr="00AF51E4">
        <w:rPr>
          <w:rtl/>
        </w:rPr>
        <w:t>, ולקזז את הוצאות שנגרמו לו בשל כך מהתשלומים המגיעים לספק לפי הסכם זה.</w:t>
      </w:r>
    </w:p>
    <w:p w14:paraId="3A4D44CA" w14:textId="77777777" w:rsidR="0058587F" w:rsidRPr="00AF51E4" w:rsidRDefault="0058587F" w:rsidP="0058587F">
      <w:pPr>
        <w:pStyle w:val="afffa"/>
        <w:numPr>
          <w:ilvl w:val="2"/>
          <w:numId w:val="18"/>
        </w:numPr>
        <w:spacing w:line="360" w:lineRule="auto"/>
        <w:ind w:left="1983"/>
        <w:rPr>
          <w:rtl/>
        </w:rPr>
      </w:pPr>
      <w:r w:rsidRPr="00AF51E4">
        <w:rPr>
          <w:rtl/>
        </w:rPr>
        <w:t xml:space="preserve">לבטל את ההסכם בהודעה בכתב. </w:t>
      </w:r>
    </w:p>
    <w:p w14:paraId="4154D03A" w14:textId="77777777" w:rsidR="0058587F" w:rsidRPr="00AF51E4" w:rsidRDefault="0058587F" w:rsidP="0058587F">
      <w:pPr>
        <w:pStyle w:val="afffa"/>
        <w:numPr>
          <w:ilvl w:val="1"/>
          <w:numId w:val="18"/>
        </w:numPr>
        <w:spacing w:line="360" w:lineRule="auto"/>
        <w:ind w:left="1274" w:hanging="707"/>
        <w:rPr>
          <w:rtl/>
        </w:rPr>
      </w:pPr>
      <w:r w:rsidRPr="00AF51E4">
        <w:rPr>
          <w:rtl/>
        </w:rPr>
        <w:t xml:space="preserve">בכל מקרה של ביטול ההסכם </w:t>
      </w:r>
      <w:r w:rsidRPr="00AF51E4">
        <w:rPr>
          <w:rFonts w:hint="cs"/>
          <w:rtl/>
        </w:rPr>
        <w:t>ת</w:t>
      </w:r>
      <w:r w:rsidRPr="00AF51E4">
        <w:rPr>
          <w:rtl/>
        </w:rPr>
        <w:t xml:space="preserve">שולם לספק התמורה עבור השירותים שסיפק עד לביטול ההסכם בקיזוז הסכומים המפורטים בהסכם זה. </w:t>
      </w:r>
    </w:p>
    <w:p w14:paraId="6DC5088D" w14:textId="77777777" w:rsidR="0058587F" w:rsidRPr="00AF51E4" w:rsidRDefault="0058587F" w:rsidP="0058587F">
      <w:pPr>
        <w:pStyle w:val="afffa"/>
        <w:numPr>
          <w:ilvl w:val="1"/>
          <w:numId w:val="18"/>
        </w:numPr>
        <w:spacing w:line="360" w:lineRule="auto"/>
        <w:ind w:left="1274" w:hanging="707"/>
        <w:rPr>
          <w:rtl/>
        </w:rPr>
      </w:pPr>
      <w:r w:rsidRPr="00AF51E4">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3AE5EE00" w14:textId="77777777" w:rsidR="0058587F" w:rsidRPr="00AF51E4" w:rsidRDefault="0058587F" w:rsidP="0058587F">
      <w:pPr>
        <w:pStyle w:val="afffa"/>
        <w:numPr>
          <w:ilvl w:val="1"/>
          <w:numId w:val="18"/>
        </w:numPr>
        <w:spacing w:line="360" w:lineRule="auto"/>
        <w:ind w:left="1274" w:hanging="707"/>
      </w:pPr>
      <w:r w:rsidRPr="00AF51E4">
        <w:rPr>
          <w:rtl/>
        </w:rPr>
        <w:lastRenderedPageBreak/>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21E85BAE" w14:textId="77777777" w:rsidR="0058587F" w:rsidRPr="00AF51E4" w:rsidRDefault="0058587F" w:rsidP="002A1105">
      <w:pPr>
        <w:pStyle w:val="afffa"/>
        <w:numPr>
          <w:ilvl w:val="1"/>
          <w:numId w:val="18"/>
        </w:numPr>
        <w:spacing w:line="360" w:lineRule="auto"/>
        <w:ind w:left="1274" w:hanging="707"/>
        <w:rPr>
          <w:rtl/>
        </w:rPr>
      </w:pPr>
      <w:r w:rsidRPr="00AF51E4">
        <w:rPr>
          <w:rFonts w:asciiTheme="majorBidi" w:hAnsiTheme="majorBidi"/>
          <w:rtl/>
        </w:rPr>
        <w:t xml:space="preserve">בכל מקרה, המשרד יהא רשאי לחלט את הערבות, כאמור בסעיף </w:t>
      </w:r>
      <w:r w:rsidR="00DD17F0" w:rsidRPr="00AF51E4">
        <w:rPr>
          <w:rFonts w:asciiTheme="majorBidi" w:hAnsiTheme="majorBidi" w:hint="cs"/>
          <w:rtl/>
        </w:rPr>
        <w:t xml:space="preserve">21 </w:t>
      </w:r>
      <w:r w:rsidRPr="00AF51E4">
        <w:rPr>
          <w:rFonts w:asciiTheme="majorBidi" w:hAnsiTheme="majorBidi"/>
          <w:rtl/>
        </w:rPr>
        <w:t>להלן.</w:t>
      </w:r>
    </w:p>
    <w:p w14:paraId="6A11E857" w14:textId="77777777" w:rsidR="0058587F" w:rsidRPr="00AF51E4" w:rsidRDefault="0058587F" w:rsidP="0058587F">
      <w:pPr>
        <w:tabs>
          <w:tab w:val="left" w:pos="1274"/>
        </w:tabs>
        <w:autoSpaceDE w:val="0"/>
        <w:autoSpaceDN w:val="0"/>
        <w:ind w:left="1274"/>
        <w:rPr>
          <w:rtl/>
        </w:rPr>
      </w:pPr>
    </w:p>
    <w:p w14:paraId="4C0B5268" w14:textId="77777777" w:rsidR="0058587F" w:rsidRPr="00AF51E4" w:rsidRDefault="0058587F" w:rsidP="0058587F">
      <w:pPr>
        <w:pStyle w:val="afffa"/>
        <w:numPr>
          <w:ilvl w:val="0"/>
          <w:numId w:val="18"/>
        </w:numPr>
        <w:spacing w:line="360" w:lineRule="auto"/>
        <w:ind w:left="565" w:hanging="565"/>
        <w:rPr>
          <w:b/>
          <w:bCs/>
          <w:u w:val="single"/>
        </w:rPr>
      </w:pPr>
      <w:r w:rsidRPr="00AF51E4">
        <w:rPr>
          <w:b/>
          <w:bCs/>
          <w:u w:val="single"/>
          <w:rtl/>
        </w:rPr>
        <w:t>ערבות</w:t>
      </w:r>
    </w:p>
    <w:p w14:paraId="696542D6" w14:textId="77777777" w:rsidR="0058587F" w:rsidRPr="00AF51E4" w:rsidRDefault="0058587F" w:rsidP="0058587F">
      <w:pPr>
        <w:pStyle w:val="afffa"/>
        <w:numPr>
          <w:ilvl w:val="1"/>
          <w:numId w:val="18"/>
        </w:numPr>
        <w:spacing w:line="360" w:lineRule="auto"/>
        <w:ind w:left="1274" w:hanging="707"/>
      </w:pPr>
      <w:r w:rsidRPr="00AF51E4">
        <w:rPr>
          <w:rtl/>
        </w:rPr>
        <w:t xml:space="preserve">להבטחת זכויות המשרד לפי הסכם זה, ומילוי התחייבויות הספק על-פי תנאי המכרז, ההצעה והוראות הסכם זה, </w:t>
      </w:r>
      <w:r w:rsidRPr="00AF51E4">
        <w:rPr>
          <w:rFonts w:hint="cs"/>
          <w:rtl/>
        </w:rPr>
        <w:t>י</w:t>
      </w:r>
      <w:r w:rsidRPr="00AF51E4">
        <w:rPr>
          <w:rtl/>
        </w:rPr>
        <w:t>עמיד הספק על חשבונ</w:t>
      </w:r>
      <w:r w:rsidRPr="00AF51E4">
        <w:rPr>
          <w:rFonts w:hint="cs"/>
          <w:rtl/>
        </w:rPr>
        <w:t>ו</w:t>
      </w:r>
      <w:r w:rsidRPr="00AF51E4">
        <w:rPr>
          <w:rtl/>
        </w:rPr>
        <w:t xml:space="preserve"> ערבות בנקאית בלתי תלויה לטובת המשרד, בסכום של</w:t>
      </w:r>
      <w:r w:rsidRPr="00AF51E4">
        <w:rPr>
          <w:rFonts w:hint="cs"/>
          <w:rtl/>
        </w:rPr>
        <w:t xml:space="preserve"> _____________₪ .</w:t>
      </w:r>
    </w:p>
    <w:p w14:paraId="6CC1EA86" w14:textId="77777777" w:rsidR="0058587F" w:rsidRPr="00AF51E4" w:rsidRDefault="0058587F" w:rsidP="0058587F">
      <w:pPr>
        <w:pStyle w:val="afffa"/>
        <w:numPr>
          <w:ilvl w:val="1"/>
          <w:numId w:val="18"/>
        </w:numPr>
        <w:spacing w:line="360" w:lineRule="auto"/>
        <w:ind w:left="1274" w:hanging="707"/>
        <w:rPr>
          <w:rtl/>
        </w:rPr>
      </w:pPr>
      <w:r w:rsidRPr="00AF51E4">
        <w:rPr>
          <w:rtl/>
        </w:rPr>
        <w:t xml:space="preserve">הערבות תהא צמודה בשיעור של 100% למדד המחירים לצרכן, כפי שהיה ידוע במועד הגשת ההצעה ע"י הספק. </w:t>
      </w:r>
    </w:p>
    <w:p w14:paraId="664F0E43" w14:textId="77777777" w:rsidR="0058587F" w:rsidRPr="00AF51E4" w:rsidRDefault="0058587F" w:rsidP="0058587F">
      <w:pPr>
        <w:pStyle w:val="afffa"/>
        <w:numPr>
          <w:ilvl w:val="1"/>
          <w:numId w:val="18"/>
        </w:numPr>
        <w:spacing w:line="360" w:lineRule="auto"/>
        <w:ind w:left="1274" w:hanging="707"/>
        <w:rPr>
          <w:rtl/>
        </w:rPr>
      </w:pPr>
      <w:r w:rsidRPr="00AF51E4">
        <w:rPr>
          <w:rtl/>
        </w:rPr>
        <w:t>הערבות תהיה בתוקף לתקופה של לפחות 60 ימים לאחר תום תקופת</w:t>
      </w:r>
      <w:r w:rsidRPr="00AF51E4">
        <w:rPr>
          <w:rFonts w:hint="cs"/>
          <w:rtl/>
        </w:rPr>
        <w:t xml:space="preserve"> </w:t>
      </w:r>
      <w:r w:rsidRPr="00AF51E4">
        <w:rPr>
          <w:rtl/>
        </w:rPr>
        <w:t xml:space="preserve">ההסכם. </w:t>
      </w:r>
    </w:p>
    <w:p w14:paraId="01E31CA6"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t>נ</w:t>
      </w:r>
      <w:r w:rsidRPr="00AF51E4">
        <w:rPr>
          <w:rtl/>
        </w:rPr>
        <w:t>וסח הערבות יהיה כמפורט ב</w:t>
      </w:r>
      <w:r w:rsidRPr="00AF51E4">
        <w:rPr>
          <w:rFonts w:hint="cs"/>
          <w:rtl/>
        </w:rPr>
        <w:t>מסמכי המכרז</w:t>
      </w:r>
      <w:r w:rsidRPr="00AF51E4">
        <w:rPr>
          <w:rtl/>
        </w:rPr>
        <w:t xml:space="preserve"> המצור</w:t>
      </w:r>
      <w:r w:rsidRPr="00AF51E4">
        <w:rPr>
          <w:rFonts w:hint="cs"/>
          <w:rtl/>
        </w:rPr>
        <w:t>פים</w:t>
      </w:r>
      <w:r w:rsidRPr="00AF51E4">
        <w:rPr>
          <w:rtl/>
        </w:rPr>
        <w:t xml:space="preserve"> להסכם זה. </w:t>
      </w:r>
    </w:p>
    <w:p w14:paraId="00CECCE6" w14:textId="77777777" w:rsidR="0058587F" w:rsidRPr="00AF51E4" w:rsidRDefault="0058587F" w:rsidP="0058587F">
      <w:pPr>
        <w:pStyle w:val="afffa"/>
        <w:numPr>
          <w:ilvl w:val="1"/>
          <w:numId w:val="18"/>
        </w:numPr>
        <w:spacing w:line="360" w:lineRule="auto"/>
        <w:ind w:left="1274" w:hanging="707"/>
        <w:rPr>
          <w:rtl/>
        </w:rPr>
      </w:pPr>
      <w:r w:rsidRPr="00AF51E4">
        <w:rPr>
          <w:rtl/>
        </w:rPr>
        <w:t xml:space="preserve">עלויות הערבות יחולו על הספק בלבד. </w:t>
      </w:r>
    </w:p>
    <w:p w14:paraId="189736B3" w14:textId="77777777" w:rsidR="0058587F" w:rsidRPr="00AF51E4" w:rsidRDefault="0058587F" w:rsidP="0058587F">
      <w:pPr>
        <w:pStyle w:val="afffa"/>
        <w:numPr>
          <w:ilvl w:val="1"/>
          <w:numId w:val="18"/>
        </w:numPr>
        <w:spacing w:line="360" w:lineRule="auto"/>
        <w:ind w:left="1274" w:hanging="707"/>
        <w:rPr>
          <w:rtl/>
        </w:rPr>
      </w:pPr>
      <w:r w:rsidRPr="00AF51E4">
        <w:rPr>
          <w:rtl/>
        </w:rPr>
        <w:t xml:space="preserve">הספק </w:t>
      </w:r>
      <w:r w:rsidRPr="00AF51E4">
        <w:rPr>
          <w:rFonts w:hint="cs"/>
          <w:rtl/>
        </w:rPr>
        <w:t>י</w:t>
      </w:r>
      <w:r w:rsidRPr="00AF51E4">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7C1A42C4" w14:textId="77777777" w:rsidR="0058587F" w:rsidRPr="00AF51E4" w:rsidRDefault="0058587F" w:rsidP="0058587F">
      <w:pPr>
        <w:pStyle w:val="afffa"/>
        <w:numPr>
          <w:ilvl w:val="1"/>
          <w:numId w:val="18"/>
        </w:numPr>
        <w:spacing w:line="360" w:lineRule="auto"/>
        <w:ind w:left="1274" w:hanging="707"/>
        <w:rPr>
          <w:rtl/>
        </w:rPr>
      </w:pPr>
      <w:r w:rsidRPr="00AF51E4">
        <w:rPr>
          <w:rtl/>
        </w:rPr>
        <w:t>לא הארי</w:t>
      </w:r>
      <w:r w:rsidRPr="00AF51E4">
        <w:rPr>
          <w:rFonts w:hint="cs"/>
          <w:rtl/>
        </w:rPr>
        <w:t>ך</w:t>
      </w:r>
      <w:r w:rsidRPr="00AF51E4">
        <w:rPr>
          <w:rtl/>
        </w:rPr>
        <w:t xml:space="preserve"> הספק את תוקף הערבות יהיה המשרד רשאי לחלט את הערבות ללא כל התראה מוקדמת, גם אם הספק מילא אחר יתר חיובי</w:t>
      </w:r>
      <w:r w:rsidRPr="00AF51E4">
        <w:rPr>
          <w:rFonts w:hint="cs"/>
          <w:rtl/>
        </w:rPr>
        <w:t>ו</w:t>
      </w:r>
      <w:r w:rsidRPr="00AF51E4">
        <w:rPr>
          <w:rtl/>
        </w:rPr>
        <w:t>.</w:t>
      </w:r>
    </w:p>
    <w:p w14:paraId="16804CCD" w14:textId="77777777" w:rsidR="0058587F" w:rsidRPr="00AF51E4" w:rsidRDefault="0058587F" w:rsidP="0058587F">
      <w:pPr>
        <w:pStyle w:val="afffa"/>
        <w:numPr>
          <w:ilvl w:val="1"/>
          <w:numId w:val="18"/>
        </w:numPr>
        <w:spacing w:line="360" w:lineRule="auto"/>
        <w:ind w:left="1274" w:hanging="707"/>
        <w:rPr>
          <w:rtl/>
        </w:rPr>
      </w:pPr>
      <w:r w:rsidRPr="00AF51E4">
        <w:rPr>
          <w:rtl/>
        </w:rPr>
        <w:t>המשרד יהיה רשאי לחלט את הערבות אם הוא יהיה זכאי לתשלום כלשהו מהספק ולא ניתן לקזז תשלום זה מהתשלומים המגיעים לספק בתוך שלושה חודשים.</w:t>
      </w:r>
    </w:p>
    <w:p w14:paraId="530F1A3B" w14:textId="77777777" w:rsidR="0058587F" w:rsidRPr="00AF51E4" w:rsidRDefault="0058587F" w:rsidP="0058587F">
      <w:pPr>
        <w:pStyle w:val="afffa"/>
        <w:numPr>
          <w:ilvl w:val="1"/>
          <w:numId w:val="18"/>
        </w:numPr>
        <w:spacing w:line="360" w:lineRule="auto"/>
        <w:ind w:left="1274" w:hanging="707"/>
      </w:pPr>
      <w:r w:rsidRPr="00AF51E4">
        <w:rPr>
          <w:rtl/>
        </w:rPr>
        <w:t xml:space="preserve">מבלי לגרוע מהאמור לעיל, המשרד יהיה רשאי לחלט את הערבות בכל מקרה שבו לדעת המשרד </w:t>
      </w:r>
      <w:r w:rsidRPr="00AF51E4">
        <w:rPr>
          <w:rFonts w:hint="cs"/>
          <w:rtl/>
        </w:rPr>
        <w:t xml:space="preserve">הספק </w:t>
      </w:r>
      <w:r w:rsidRPr="00AF51E4">
        <w:rPr>
          <w:rtl/>
        </w:rPr>
        <w:t>הפר</w:t>
      </w:r>
      <w:r w:rsidRPr="00AF51E4">
        <w:rPr>
          <w:rFonts w:hint="cs"/>
          <w:rtl/>
        </w:rPr>
        <w:t xml:space="preserve"> </w:t>
      </w:r>
      <w:r w:rsidRPr="00AF51E4">
        <w:rPr>
          <w:rtl/>
        </w:rPr>
        <w:t>או לא קיי</w:t>
      </w:r>
      <w:r w:rsidRPr="00AF51E4">
        <w:rPr>
          <w:rFonts w:hint="cs"/>
          <w:rtl/>
        </w:rPr>
        <w:t>ם</w:t>
      </w:r>
      <w:r w:rsidRPr="00AF51E4">
        <w:rPr>
          <w:rtl/>
        </w:rPr>
        <w:t xml:space="preserve"> תנאי מתנאי הסכם זה, הוראות המכרז וההצעה</w:t>
      </w:r>
      <w:r w:rsidRPr="00AF51E4">
        <w:rPr>
          <w:rFonts w:hint="cs"/>
          <w:rtl/>
        </w:rPr>
        <w:t xml:space="preserve">, </w:t>
      </w:r>
      <w:r w:rsidRPr="00AF51E4">
        <w:rPr>
          <w:rtl/>
        </w:rPr>
        <w:t>או לא תיק</w:t>
      </w:r>
      <w:r w:rsidRPr="00AF51E4">
        <w:rPr>
          <w:rFonts w:hint="cs"/>
          <w:rtl/>
        </w:rPr>
        <w:t>ן</w:t>
      </w:r>
      <w:r w:rsidRPr="00AF51E4">
        <w:rPr>
          <w:rtl/>
        </w:rPr>
        <w:t xml:space="preserve"> מעוות </w:t>
      </w:r>
      <w:r w:rsidRPr="00AF51E4">
        <w:rPr>
          <w:rFonts w:hint="cs"/>
          <w:rtl/>
        </w:rPr>
        <w:t>על-פי</w:t>
      </w:r>
      <w:r w:rsidRPr="00AF51E4">
        <w:rPr>
          <w:rtl/>
        </w:rPr>
        <w:t xml:space="preserve"> דרישת המשרד</w:t>
      </w:r>
      <w:r w:rsidRPr="00AF51E4">
        <w:rPr>
          <w:rFonts w:hint="cs"/>
          <w:rtl/>
        </w:rPr>
        <w:t xml:space="preserve">, וכן בהתאם להוראות החוק להגברת האכיפה של דיני העבודה, </w:t>
      </w:r>
      <w:proofErr w:type="spellStart"/>
      <w:r w:rsidRPr="00AF51E4">
        <w:rPr>
          <w:rFonts w:hint="cs"/>
          <w:rtl/>
        </w:rPr>
        <w:t>התשע"ב</w:t>
      </w:r>
      <w:proofErr w:type="spellEnd"/>
      <w:r w:rsidRPr="00AF51E4">
        <w:rPr>
          <w:rFonts w:hint="cs"/>
          <w:rtl/>
        </w:rPr>
        <w:t xml:space="preserve"> - 2011.</w:t>
      </w:r>
    </w:p>
    <w:p w14:paraId="056E2766" w14:textId="77777777" w:rsidR="0058587F" w:rsidRPr="00AF51E4" w:rsidRDefault="0058587F" w:rsidP="0058587F">
      <w:pPr>
        <w:pStyle w:val="afffa"/>
        <w:numPr>
          <w:ilvl w:val="1"/>
          <w:numId w:val="18"/>
        </w:numPr>
        <w:spacing w:line="360" w:lineRule="auto"/>
        <w:ind w:left="1274" w:hanging="707"/>
        <w:rPr>
          <w:rtl/>
        </w:rPr>
      </w:pPr>
      <w:r w:rsidRPr="00AF51E4">
        <w:rPr>
          <w:rtl/>
        </w:rPr>
        <w:t xml:space="preserve">הערבות תחולט בדרישה חד צדדית של המשרד לבנק שעליה תינתן הודעה בכתב גם לספק. </w:t>
      </w:r>
    </w:p>
    <w:p w14:paraId="6DEA1EFC" w14:textId="77777777" w:rsidR="0058587F" w:rsidRPr="00AF51E4" w:rsidRDefault="0058587F" w:rsidP="0058587F">
      <w:pPr>
        <w:pStyle w:val="afffa"/>
        <w:numPr>
          <w:ilvl w:val="1"/>
          <w:numId w:val="18"/>
        </w:numPr>
        <w:spacing w:line="360" w:lineRule="auto"/>
        <w:ind w:left="1274" w:hanging="707"/>
      </w:pPr>
      <w:r w:rsidRPr="00AF51E4">
        <w:rPr>
          <w:rtl/>
        </w:rPr>
        <w:t>חילט המשרד את הערבות, והסכם זה לא בוטל או הופסק, יהיה על הספק לדאוג על חשבונ</w:t>
      </w:r>
      <w:r w:rsidRPr="00AF51E4">
        <w:rPr>
          <w:rFonts w:hint="cs"/>
          <w:rtl/>
        </w:rPr>
        <w:t>ו</w:t>
      </w:r>
      <w:r w:rsidRPr="00AF51E4">
        <w:rPr>
          <w:rtl/>
        </w:rPr>
        <w:t xml:space="preserve"> לערבות חדשה בסכום דומה.</w:t>
      </w:r>
    </w:p>
    <w:p w14:paraId="49B3ACD2"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t xml:space="preserve">בהתאם להוראת </w:t>
      </w:r>
      <w:proofErr w:type="spellStart"/>
      <w:r w:rsidRPr="00AF51E4">
        <w:rPr>
          <w:rFonts w:hint="cs"/>
          <w:rtl/>
        </w:rPr>
        <w:t>חשכ"ל</w:t>
      </w:r>
      <w:proofErr w:type="spellEnd"/>
      <w:r w:rsidRPr="00AF51E4">
        <w:rPr>
          <w:rFonts w:hint="cs"/>
          <w:rtl/>
        </w:rPr>
        <w:t xml:space="preserve"> 7.7.1 עומדת לספק האפשרות לבקש להגיש הוראת חלף ערבות כתחליף לכתב ערבות ביצוע. בקשת הספק תיבדק בהתאם להנחיות ולתנאים המפורטים בהוראת </w:t>
      </w:r>
      <w:proofErr w:type="spellStart"/>
      <w:r w:rsidRPr="00AF51E4">
        <w:rPr>
          <w:rFonts w:hint="cs"/>
          <w:rtl/>
        </w:rPr>
        <w:t>החשכ"ל</w:t>
      </w:r>
      <w:proofErr w:type="spellEnd"/>
      <w:r w:rsidRPr="00AF51E4">
        <w:rPr>
          <w:rFonts w:hint="cs"/>
          <w:rtl/>
        </w:rPr>
        <w:t xml:space="preserve"> הנ"ל ותאושר במידה והספק ותנאי ההתקשרות עומדים בתנאים.</w:t>
      </w:r>
    </w:p>
    <w:p w14:paraId="0CF9D71F" w14:textId="77777777" w:rsidR="0058587F" w:rsidRPr="00AF51E4" w:rsidRDefault="0058587F" w:rsidP="0058587F">
      <w:pPr>
        <w:tabs>
          <w:tab w:val="left" w:pos="1473"/>
        </w:tabs>
        <w:autoSpaceDE w:val="0"/>
        <w:autoSpaceDN w:val="0"/>
        <w:ind w:left="792"/>
        <w:rPr>
          <w:rtl/>
        </w:rPr>
      </w:pPr>
    </w:p>
    <w:p w14:paraId="67BE8A24" w14:textId="77777777" w:rsidR="00DD17F0" w:rsidRPr="00AF51E4" w:rsidRDefault="00DD17F0" w:rsidP="002A1105">
      <w:pPr>
        <w:pStyle w:val="a2"/>
      </w:pPr>
    </w:p>
    <w:p w14:paraId="13C664AB" w14:textId="77777777" w:rsidR="0058587F" w:rsidRPr="00AF51E4" w:rsidRDefault="0058587F" w:rsidP="0058587F">
      <w:pPr>
        <w:pStyle w:val="afffa"/>
        <w:numPr>
          <w:ilvl w:val="0"/>
          <w:numId w:val="18"/>
        </w:numPr>
        <w:spacing w:line="360" w:lineRule="auto"/>
        <w:ind w:left="565" w:hanging="565"/>
        <w:rPr>
          <w:b/>
          <w:bCs/>
          <w:u w:val="single"/>
        </w:rPr>
      </w:pPr>
      <w:r w:rsidRPr="00AF51E4">
        <w:rPr>
          <w:b/>
          <w:bCs/>
          <w:u w:val="single"/>
          <w:rtl/>
        </w:rPr>
        <w:t>יישוב חילוקי דעות</w:t>
      </w:r>
    </w:p>
    <w:p w14:paraId="3D10A294" w14:textId="77777777" w:rsidR="0058587F" w:rsidRPr="00AF51E4" w:rsidRDefault="0058587F" w:rsidP="0058587F">
      <w:pPr>
        <w:pStyle w:val="afffa"/>
        <w:numPr>
          <w:ilvl w:val="1"/>
          <w:numId w:val="18"/>
        </w:numPr>
        <w:spacing w:line="360" w:lineRule="auto"/>
        <w:ind w:left="1274" w:hanging="707"/>
        <w:rPr>
          <w:rtl/>
        </w:rPr>
      </w:pPr>
      <w:r w:rsidRPr="00AF51E4">
        <w:rPr>
          <w:rtl/>
        </w:rPr>
        <w:lastRenderedPageBreak/>
        <w:t xml:space="preserve">אם יתעוררו בין הצדדים חילוקי דעות הקשורים לחוזה, מסכימים הצדדים לנסות וליישב את הסכסוך בדרך של משא ומתן ישיר, או בסיועו של המגשר. </w:t>
      </w:r>
    </w:p>
    <w:p w14:paraId="4239D2EB" w14:textId="77777777" w:rsidR="0058587F" w:rsidRPr="00AF51E4" w:rsidRDefault="0058587F" w:rsidP="0058587F">
      <w:pPr>
        <w:pStyle w:val="afffa"/>
        <w:numPr>
          <w:ilvl w:val="1"/>
          <w:numId w:val="18"/>
        </w:numPr>
        <w:spacing w:line="360" w:lineRule="auto"/>
        <w:ind w:left="1274" w:hanging="707"/>
        <w:rPr>
          <w:rtl/>
        </w:rPr>
      </w:pPr>
      <w:r w:rsidRPr="00AF51E4">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14:paraId="3F5D6254" w14:textId="77777777" w:rsidR="0058587F" w:rsidRPr="00AF51E4" w:rsidRDefault="0058587F" w:rsidP="0058587F">
      <w:pPr>
        <w:pStyle w:val="afffa"/>
        <w:numPr>
          <w:ilvl w:val="1"/>
          <w:numId w:val="18"/>
        </w:numPr>
        <w:spacing w:line="360" w:lineRule="auto"/>
        <w:ind w:left="1274" w:hanging="707"/>
        <w:rPr>
          <w:rtl/>
        </w:rPr>
      </w:pPr>
      <w:r w:rsidRPr="00AF51E4">
        <w:rPr>
          <w:rtl/>
        </w:rPr>
        <w:t>לא הסכימו הצדדים לפנות לגישור, רשאי כל צד להגיש תובענה לבית המשפט.</w:t>
      </w:r>
    </w:p>
    <w:p w14:paraId="7C920C00" w14:textId="77777777" w:rsidR="0058587F" w:rsidRPr="00AF51E4" w:rsidRDefault="0058587F" w:rsidP="0058587F">
      <w:pPr>
        <w:pStyle w:val="afffa"/>
        <w:numPr>
          <w:ilvl w:val="1"/>
          <w:numId w:val="18"/>
        </w:numPr>
        <w:spacing w:line="360" w:lineRule="auto"/>
        <w:ind w:left="1274" w:hanging="707"/>
        <w:rPr>
          <w:rtl/>
        </w:rPr>
      </w:pPr>
      <w:r w:rsidRPr="00AF51E4">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14:paraId="09E353E4" w14:textId="77777777" w:rsidR="0058587F" w:rsidRPr="00AF51E4" w:rsidRDefault="0058587F" w:rsidP="0058587F">
      <w:pPr>
        <w:pStyle w:val="afffa"/>
        <w:numPr>
          <w:ilvl w:val="1"/>
          <w:numId w:val="18"/>
        </w:numPr>
        <w:spacing w:line="360" w:lineRule="auto"/>
        <w:ind w:left="1274" w:hanging="707"/>
        <w:rPr>
          <w:rtl/>
        </w:rPr>
      </w:pPr>
      <w:r w:rsidRPr="00AF51E4">
        <w:rPr>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14:paraId="7115F6EA" w14:textId="77777777" w:rsidR="0058587F" w:rsidRPr="00AF51E4" w:rsidRDefault="0058587F" w:rsidP="0058587F">
      <w:pPr>
        <w:pStyle w:val="afffa"/>
        <w:spacing w:line="360" w:lineRule="auto"/>
        <w:ind w:left="1274"/>
        <w:rPr>
          <w:rtl/>
        </w:rPr>
      </w:pPr>
    </w:p>
    <w:p w14:paraId="72AE6BD6" w14:textId="77777777" w:rsidR="0058587F" w:rsidRPr="00AF51E4" w:rsidRDefault="0058587F" w:rsidP="0058587F">
      <w:pPr>
        <w:pStyle w:val="afffa"/>
        <w:numPr>
          <w:ilvl w:val="0"/>
          <w:numId w:val="18"/>
        </w:numPr>
        <w:spacing w:line="360" w:lineRule="auto"/>
        <w:ind w:left="565" w:hanging="565"/>
        <w:rPr>
          <w:b/>
          <w:bCs/>
          <w:u w:val="single"/>
          <w:rtl/>
        </w:rPr>
      </w:pPr>
      <w:proofErr w:type="spellStart"/>
      <w:r w:rsidRPr="00AF51E4">
        <w:rPr>
          <w:b/>
          <w:bCs/>
          <w:u w:val="single"/>
          <w:rtl/>
        </w:rPr>
        <w:t>תניית</w:t>
      </w:r>
      <w:proofErr w:type="spellEnd"/>
      <w:r w:rsidRPr="00AF51E4">
        <w:rPr>
          <w:b/>
          <w:bCs/>
          <w:u w:val="single"/>
          <w:rtl/>
        </w:rPr>
        <w:t xml:space="preserve"> שיפוט</w:t>
      </w:r>
    </w:p>
    <w:p w14:paraId="286BE243" w14:textId="77777777" w:rsidR="0058587F" w:rsidRPr="00AF51E4" w:rsidRDefault="0058587F" w:rsidP="0058587F">
      <w:pPr>
        <w:tabs>
          <w:tab w:val="left" w:pos="1473"/>
        </w:tabs>
        <w:autoSpaceDE w:val="0"/>
        <w:autoSpaceDN w:val="0"/>
        <w:ind w:left="578"/>
        <w:rPr>
          <w:rtl/>
        </w:rPr>
      </w:pPr>
      <w:r w:rsidRPr="00AF51E4">
        <w:rPr>
          <w:rtl/>
        </w:rPr>
        <w:t xml:space="preserve">הצדדים מסכימים כי מקום השיפוט הבלעדי בכל הקשור להסכם זה להפרתו ולביטולו יהיה בבתי המשפט המוסמכים </w:t>
      </w:r>
      <w:r w:rsidRPr="00AF51E4">
        <w:rPr>
          <w:rFonts w:hint="cs"/>
          <w:rtl/>
        </w:rPr>
        <w:t>בתל אביב.</w:t>
      </w:r>
    </w:p>
    <w:p w14:paraId="4DD3DF02" w14:textId="77777777" w:rsidR="0058587F" w:rsidRPr="00AF51E4" w:rsidRDefault="0058587F" w:rsidP="0058587F">
      <w:pPr>
        <w:pStyle w:val="afffa"/>
        <w:spacing w:line="360" w:lineRule="auto"/>
        <w:rPr>
          <w:rtl/>
        </w:rPr>
      </w:pPr>
    </w:p>
    <w:p w14:paraId="541F322E"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כתובות והודעות</w:t>
      </w:r>
    </w:p>
    <w:p w14:paraId="4BD5027A" w14:textId="77777777" w:rsidR="0058587F" w:rsidRPr="00AF51E4" w:rsidRDefault="0058587F" w:rsidP="0058587F">
      <w:pPr>
        <w:pStyle w:val="afffa"/>
        <w:numPr>
          <w:ilvl w:val="1"/>
          <w:numId w:val="18"/>
        </w:numPr>
        <w:spacing w:line="360" w:lineRule="auto"/>
        <w:ind w:left="1274" w:hanging="707"/>
        <w:rPr>
          <w:rtl/>
        </w:rPr>
      </w:pPr>
      <w:r w:rsidRPr="00AF51E4">
        <w:rPr>
          <w:rtl/>
        </w:rPr>
        <w:t>כתובת הספק היא כמפורט בראש ההסכם.</w:t>
      </w:r>
    </w:p>
    <w:p w14:paraId="45CCCE26" w14:textId="77777777" w:rsidR="0058587F" w:rsidRPr="00AF51E4" w:rsidRDefault="0058587F" w:rsidP="0058587F">
      <w:pPr>
        <w:pStyle w:val="afffa"/>
        <w:numPr>
          <w:ilvl w:val="1"/>
          <w:numId w:val="18"/>
        </w:numPr>
        <w:spacing w:line="360" w:lineRule="auto"/>
        <w:ind w:left="1274" w:hanging="707"/>
      </w:pPr>
      <w:r w:rsidRPr="00AF51E4">
        <w:rPr>
          <w:rtl/>
        </w:rPr>
        <w:t>כל הודעה שתימסר לכתובת דלעיל, תיחשב כאילו נמסרה לספק, ובלבד שנשלחה בדואר רשום.</w:t>
      </w:r>
    </w:p>
    <w:p w14:paraId="5D0D5AC0" w14:textId="77777777" w:rsidR="0058587F" w:rsidRPr="00AF51E4" w:rsidRDefault="0058587F" w:rsidP="0058587F">
      <w:pPr>
        <w:pStyle w:val="afffa"/>
        <w:numPr>
          <w:ilvl w:val="1"/>
          <w:numId w:val="18"/>
        </w:numPr>
        <w:spacing w:line="360" w:lineRule="auto"/>
        <w:ind w:left="1274" w:hanging="707"/>
      </w:pPr>
      <w:r w:rsidRPr="00AF51E4">
        <w:rPr>
          <w:rtl/>
        </w:rPr>
        <w:t>הספק רשאי להודיע למשרד, מעת לעת, על שינוי בכתובת</w:t>
      </w:r>
      <w:r w:rsidRPr="00AF51E4">
        <w:rPr>
          <w:rFonts w:hint="cs"/>
          <w:rtl/>
        </w:rPr>
        <w:t>ו</w:t>
      </w:r>
      <w:r w:rsidRPr="00AF51E4">
        <w:rPr>
          <w:rtl/>
        </w:rPr>
        <w:t xml:space="preserve">. הודעה לפי סעיף זה תינתן לנציג המשרד </w:t>
      </w:r>
      <w:proofErr w:type="spellStart"/>
      <w:r w:rsidRPr="00AF51E4">
        <w:rPr>
          <w:rtl/>
        </w:rPr>
        <w:t>ולחשבות</w:t>
      </w:r>
      <w:proofErr w:type="spellEnd"/>
      <w:r w:rsidRPr="00AF51E4">
        <w:rPr>
          <w:rtl/>
        </w:rPr>
        <w:t xml:space="preserve"> משרד ה</w:t>
      </w:r>
      <w:r w:rsidRPr="00AF51E4">
        <w:rPr>
          <w:rFonts w:hint="cs"/>
          <w:rtl/>
        </w:rPr>
        <w:t>חקלאות ופיתוח הכפר</w:t>
      </w:r>
      <w:r w:rsidRPr="00AF51E4">
        <w:rPr>
          <w:rtl/>
        </w:rPr>
        <w:t>.</w:t>
      </w:r>
    </w:p>
    <w:p w14:paraId="645F5482" w14:textId="77777777" w:rsidR="0058587F" w:rsidRPr="00AF51E4" w:rsidRDefault="0058587F" w:rsidP="0058587F">
      <w:pPr>
        <w:tabs>
          <w:tab w:val="left" w:pos="1473"/>
        </w:tabs>
        <w:autoSpaceDE w:val="0"/>
        <w:autoSpaceDN w:val="0"/>
        <w:ind w:left="360"/>
        <w:rPr>
          <w:rtl/>
        </w:rPr>
      </w:pPr>
    </w:p>
    <w:p w14:paraId="3839FA7C" w14:textId="77777777" w:rsidR="0058587F" w:rsidRPr="00AF51E4" w:rsidRDefault="0058587F" w:rsidP="0058587F">
      <w:pPr>
        <w:pStyle w:val="afffa"/>
        <w:numPr>
          <w:ilvl w:val="0"/>
          <w:numId w:val="18"/>
        </w:numPr>
        <w:spacing w:line="360" w:lineRule="auto"/>
        <w:ind w:left="565" w:hanging="565"/>
        <w:rPr>
          <w:b/>
          <w:bCs/>
          <w:u w:val="single"/>
        </w:rPr>
      </w:pPr>
      <w:r w:rsidRPr="00AF51E4">
        <w:rPr>
          <w:b/>
          <w:bCs/>
          <w:u w:val="single"/>
          <w:rtl/>
        </w:rPr>
        <w:t>ביקורת</w:t>
      </w:r>
      <w:r w:rsidRPr="00AF51E4">
        <w:rPr>
          <w:rFonts w:hint="cs"/>
          <w:b/>
          <w:bCs/>
          <w:u w:val="single"/>
          <w:rtl/>
        </w:rPr>
        <w:t xml:space="preserve"> </w:t>
      </w:r>
    </w:p>
    <w:p w14:paraId="234B392C" w14:textId="77777777" w:rsidR="0058587F" w:rsidRPr="00AF51E4" w:rsidRDefault="0058587F" w:rsidP="0058587F">
      <w:pPr>
        <w:pStyle w:val="afffa"/>
        <w:numPr>
          <w:ilvl w:val="1"/>
          <w:numId w:val="18"/>
        </w:numPr>
        <w:spacing w:line="360" w:lineRule="auto"/>
        <w:ind w:left="1274" w:hanging="707"/>
      </w:pPr>
      <w:r w:rsidRPr="00AF51E4">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14:paraId="17DD0376" w14:textId="77777777" w:rsidR="0058587F" w:rsidRPr="00AF51E4" w:rsidRDefault="0058587F" w:rsidP="0058587F">
      <w:pPr>
        <w:pStyle w:val="afffa"/>
        <w:numPr>
          <w:ilvl w:val="1"/>
          <w:numId w:val="18"/>
        </w:numPr>
        <w:spacing w:line="360" w:lineRule="auto"/>
        <w:ind w:left="1274" w:hanging="707"/>
      </w:pPr>
      <w:r w:rsidRPr="00AF51E4">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14DA7B5E" w14:textId="77777777" w:rsidR="0058587F" w:rsidRPr="00AF51E4" w:rsidRDefault="0058587F" w:rsidP="0058587F">
      <w:pPr>
        <w:pStyle w:val="afffa"/>
        <w:numPr>
          <w:ilvl w:val="1"/>
          <w:numId w:val="18"/>
        </w:numPr>
        <w:spacing w:line="360" w:lineRule="auto"/>
        <w:ind w:left="1274" w:hanging="707"/>
      </w:pPr>
      <w:r w:rsidRPr="00AF51E4">
        <w:rPr>
          <w:rFonts w:hint="cs"/>
          <w:rtl/>
        </w:rPr>
        <w:t>מטרות הביקורת הן לבחון את חוסנו הפיננסי של הספק, לוודא שהתשלום שמועבר לספק</w:t>
      </w:r>
      <w:r w:rsidRPr="00AF51E4">
        <w:rPr>
          <w:rtl/>
        </w:rPr>
        <w:t xml:space="preserve"> </w:t>
      </w:r>
      <w:r w:rsidRPr="00AF51E4">
        <w:rPr>
          <w:rFonts w:hint="eastAsia"/>
          <w:rtl/>
        </w:rPr>
        <w:t>עבור</w:t>
      </w:r>
      <w:r w:rsidRPr="00AF51E4">
        <w:rPr>
          <w:rtl/>
        </w:rPr>
        <w:t xml:space="preserve"> </w:t>
      </w:r>
      <w:r w:rsidRPr="00AF51E4">
        <w:rPr>
          <w:rFonts w:hint="cs"/>
          <w:rtl/>
        </w:rPr>
        <w:t>מתן השירותים</w:t>
      </w:r>
      <w:r w:rsidRPr="00AF51E4">
        <w:rPr>
          <w:rtl/>
        </w:rPr>
        <w:t xml:space="preserve"> </w:t>
      </w:r>
      <w:r w:rsidRPr="00AF51E4">
        <w:rPr>
          <w:rFonts w:hint="cs"/>
          <w:rtl/>
        </w:rPr>
        <w:t>אכן משמש לאותם שירותים, ולפקח על עמידת הספק בדרישות חוקי העבודה וכל דין אחר. המשרד יהיה רשאי לבצע את הביקורת רק לשם השגת מטרות אלו.</w:t>
      </w:r>
    </w:p>
    <w:p w14:paraId="1CBB9327" w14:textId="77777777" w:rsidR="0058587F" w:rsidRPr="00AF51E4" w:rsidRDefault="0058587F" w:rsidP="0058587F">
      <w:pPr>
        <w:pStyle w:val="afffa"/>
        <w:numPr>
          <w:ilvl w:val="1"/>
          <w:numId w:val="18"/>
        </w:numPr>
        <w:spacing w:line="360" w:lineRule="auto"/>
        <w:ind w:left="1274" w:hanging="707"/>
      </w:pPr>
      <w:r w:rsidRPr="00AF51E4">
        <w:rPr>
          <w:rFonts w:hint="cs"/>
          <w:rtl/>
        </w:rPr>
        <w:lastRenderedPageBreak/>
        <w:t xml:space="preserve">הספק מתחייב </w:t>
      </w:r>
      <w:r w:rsidRPr="00AF51E4">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AF51E4">
        <w:rPr>
          <w:rFonts w:hint="cs"/>
          <w:rtl/>
        </w:rPr>
        <w:t>הכל</w:t>
      </w:r>
      <w:proofErr w:type="spellEnd"/>
      <w:r w:rsidRPr="00AF51E4">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6308F603" w14:textId="77777777" w:rsidR="0058587F" w:rsidRPr="00AF51E4" w:rsidRDefault="0058587F" w:rsidP="0058587F">
      <w:pPr>
        <w:pStyle w:val="afffa"/>
        <w:numPr>
          <w:ilvl w:val="1"/>
          <w:numId w:val="18"/>
        </w:numPr>
        <w:spacing w:line="360" w:lineRule="auto"/>
        <w:ind w:left="1274" w:hanging="707"/>
      </w:pPr>
      <w:r w:rsidRPr="00AF51E4">
        <w:rPr>
          <w:rFonts w:hint="cs"/>
          <w:rtl/>
        </w:rPr>
        <w:t xml:space="preserve">במקרים בהם יראה המשרד צורך לבדיקה מעמיקה ויסודית של השכר, יועברו תלושי שכר לביקורת. </w:t>
      </w:r>
    </w:p>
    <w:p w14:paraId="69D2CFCB" w14:textId="77777777" w:rsidR="0058587F" w:rsidRPr="00AF51E4" w:rsidRDefault="0058587F" w:rsidP="0058587F">
      <w:pPr>
        <w:pStyle w:val="afffa"/>
        <w:numPr>
          <w:ilvl w:val="1"/>
          <w:numId w:val="18"/>
        </w:numPr>
        <w:spacing w:line="360" w:lineRule="auto"/>
        <w:ind w:left="1274" w:hanging="707"/>
      </w:pPr>
      <w:r w:rsidRPr="00AF51E4">
        <w:rPr>
          <w:rtl/>
        </w:rPr>
        <w:t xml:space="preserve">על </w:t>
      </w:r>
      <w:r w:rsidRPr="00AF51E4">
        <w:rPr>
          <w:rFonts w:hint="cs"/>
          <w:rtl/>
        </w:rPr>
        <w:t>הספק</w:t>
      </w:r>
      <w:r w:rsidRPr="00AF51E4">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AF51E4">
        <w:rPr>
          <w:rFonts w:hint="cs"/>
          <w:rtl/>
        </w:rPr>
        <w:t xml:space="preserve">. </w:t>
      </w:r>
    </w:p>
    <w:p w14:paraId="577A7E81" w14:textId="77777777" w:rsidR="0058587F" w:rsidRPr="00AF51E4" w:rsidRDefault="0058587F" w:rsidP="0058587F">
      <w:pPr>
        <w:pStyle w:val="afffa"/>
        <w:numPr>
          <w:ilvl w:val="1"/>
          <w:numId w:val="18"/>
        </w:numPr>
        <w:spacing w:line="360" w:lineRule="auto"/>
        <w:ind w:left="1274" w:hanging="707"/>
      </w:pPr>
      <w:r w:rsidRPr="00AF51E4">
        <w:rPr>
          <w:rFonts w:hint="cs"/>
          <w:rtl/>
        </w:rPr>
        <w:t>הספק</w:t>
      </w:r>
      <w:r w:rsidRPr="00AF51E4">
        <w:rPr>
          <w:rtl/>
        </w:rPr>
        <w:t xml:space="preserve"> יידרש להמציא דוחות חשבונאיים מפורטים עפ"י סעיפי ההוצאה בהתאם לדרישות רואה-חשבון מטעם חשב </w:t>
      </w:r>
      <w:r w:rsidRPr="00AF51E4">
        <w:rPr>
          <w:rFonts w:hint="cs"/>
          <w:rtl/>
        </w:rPr>
        <w:t>משרד החקלאות ופיתוח הכפר.</w:t>
      </w:r>
    </w:p>
    <w:p w14:paraId="1153F9F3" w14:textId="77777777" w:rsidR="0058587F" w:rsidRPr="00AF51E4" w:rsidRDefault="0058587F" w:rsidP="0058587F">
      <w:pPr>
        <w:pStyle w:val="afffa"/>
        <w:numPr>
          <w:ilvl w:val="1"/>
          <w:numId w:val="18"/>
        </w:numPr>
        <w:spacing w:line="360" w:lineRule="auto"/>
        <w:ind w:left="1274" w:hanging="707"/>
      </w:pPr>
      <w:r w:rsidRPr="00AF51E4">
        <w:rPr>
          <w:rtl/>
        </w:rPr>
        <w:t>דוחות כספיים שיופקו לשימוש הנהלת האגף/המשרד יהיו חייבים באישור רואה חשבון</w:t>
      </w:r>
      <w:r w:rsidRPr="00AF51E4">
        <w:rPr>
          <w:rFonts w:hint="cs"/>
          <w:rtl/>
        </w:rPr>
        <w:t xml:space="preserve">. </w:t>
      </w:r>
    </w:p>
    <w:p w14:paraId="5DA8A602" w14:textId="77777777" w:rsidR="0058587F" w:rsidRPr="00AF51E4" w:rsidRDefault="0058587F" w:rsidP="0058587F">
      <w:pPr>
        <w:pStyle w:val="afffa"/>
        <w:numPr>
          <w:ilvl w:val="1"/>
          <w:numId w:val="18"/>
        </w:numPr>
        <w:spacing w:line="360" w:lineRule="auto"/>
        <w:ind w:left="1274" w:hanging="707"/>
      </w:pPr>
      <w:r w:rsidRPr="00AF51E4">
        <w:rPr>
          <w:rFonts w:hint="cs"/>
          <w:rtl/>
        </w:rPr>
        <w:t>הספק</w:t>
      </w:r>
      <w:r w:rsidRPr="00AF51E4">
        <w:rPr>
          <w:rtl/>
        </w:rPr>
        <w:t xml:space="preserve"> מתחייב להעביר למשרד כל מסמך נוסף, לפי דרישת המשרד</w:t>
      </w:r>
      <w:r w:rsidRPr="00AF51E4">
        <w:rPr>
          <w:rFonts w:hint="cs"/>
          <w:rtl/>
        </w:rPr>
        <w:t xml:space="preserve">. </w:t>
      </w:r>
    </w:p>
    <w:p w14:paraId="29F5868D" w14:textId="77777777" w:rsidR="0058587F" w:rsidRPr="00AF51E4" w:rsidRDefault="0058587F" w:rsidP="0058587F">
      <w:pPr>
        <w:pStyle w:val="afffa"/>
        <w:numPr>
          <w:ilvl w:val="1"/>
          <w:numId w:val="18"/>
        </w:numPr>
        <w:spacing w:line="360" w:lineRule="auto"/>
        <w:ind w:left="1274" w:hanging="707"/>
      </w:pPr>
      <w:r w:rsidRPr="00AF51E4">
        <w:rPr>
          <w:rFonts w:hint="cs"/>
          <w:rtl/>
        </w:rPr>
        <w:t>הספק מתחייב</w:t>
      </w:r>
      <w:r w:rsidRPr="00AF51E4">
        <w:rPr>
          <w:rtl/>
        </w:rPr>
        <w:t xml:space="preserve"> לקיים את האמור לעיל גם בכל הקשור למידע הקשור </w:t>
      </w:r>
      <w:r w:rsidRPr="00AF51E4">
        <w:rPr>
          <w:rFonts w:hint="cs"/>
          <w:rtl/>
        </w:rPr>
        <w:t xml:space="preserve"> </w:t>
      </w:r>
      <w:r w:rsidRPr="00AF51E4">
        <w:rPr>
          <w:rtl/>
        </w:rPr>
        <w:t>לביצוע ההסכם ומצוי בידי צד שלישי</w:t>
      </w:r>
      <w:r w:rsidRPr="00AF51E4">
        <w:rPr>
          <w:rFonts w:hint="cs"/>
          <w:rtl/>
        </w:rPr>
        <w:t xml:space="preserve">. </w:t>
      </w:r>
    </w:p>
    <w:p w14:paraId="4B37914F" w14:textId="77777777" w:rsidR="0058587F" w:rsidRPr="00AF51E4" w:rsidRDefault="0058587F" w:rsidP="0058587F">
      <w:pPr>
        <w:pStyle w:val="afffa"/>
        <w:spacing w:line="360" w:lineRule="auto"/>
        <w:ind w:left="565"/>
        <w:rPr>
          <w:b/>
          <w:bCs/>
          <w:u w:val="single"/>
          <w:rtl/>
        </w:rPr>
      </w:pPr>
    </w:p>
    <w:p w14:paraId="2DCE657B"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שינוי בהסכם או בתנאים</w:t>
      </w:r>
    </w:p>
    <w:p w14:paraId="6217FB18" w14:textId="77777777" w:rsidR="0058587F" w:rsidRPr="00AF51E4" w:rsidRDefault="0058587F" w:rsidP="0058587F">
      <w:pPr>
        <w:tabs>
          <w:tab w:val="left" w:pos="1473"/>
        </w:tabs>
        <w:autoSpaceDE w:val="0"/>
        <w:autoSpaceDN w:val="0"/>
        <w:ind w:left="578"/>
        <w:rPr>
          <w:rtl/>
        </w:rPr>
      </w:pPr>
      <w:r w:rsidRPr="00AF51E4">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4D08B8A3" w14:textId="77777777" w:rsidR="0058587F" w:rsidRPr="00AF51E4" w:rsidRDefault="0058587F" w:rsidP="0058587F">
      <w:pPr>
        <w:pStyle w:val="afffa"/>
        <w:spacing w:line="360" w:lineRule="auto"/>
        <w:rPr>
          <w:rtl/>
        </w:rPr>
      </w:pPr>
    </w:p>
    <w:p w14:paraId="62A014C9" w14:textId="77777777" w:rsidR="0058587F" w:rsidRPr="00AF51E4" w:rsidRDefault="0058587F" w:rsidP="0058587F">
      <w:pPr>
        <w:pStyle w:val="afffa"/>
        <w:numPr>
          <w:ilvl w:val="0"/>
          <w:numId w:val="18"/>
        </w:numPr>
        <w:spacing w:line="360" w:lineRule="auto"/>
        <w:ind w:left="565" w:hanging="565"/>
        <w:rPr>
          <w:b/>
          <w:bCs/>
          <w:u w:val="single"/>
          <w:rtl/>
        </w:rPr>
      </w:pPr>
      <w:r w:rsidRPr="00AF51E4">
        <w:rPr>
          <w:b/>
          <w:bCs/>
          <w:u w:val="single"/>
          <w:rtl/>
        </w:rPr>
        <w:t>מיצוי זכויות</w:t>
      </w:r>
    </w:p>
    <w:p w14:paraId="324A5F7A" w14:textId="77777777" w:rsidR="0058587F" w:rsidRPr="00AF51E4" w:rsidRDefault="0058587F" w:rsidP="0058587F">
      <w:pPr>
        <w:tabs>
          <w:tab w:val="left" w:pos="1473"/>
        </w:tabs>
        <w:autoSpaceDE w:val="0"/>
        <w:autoSpaceDN w:val="0"/>
        <w:ind w:left="578"/>
      </w:pPr>
      <w:r w:rsidRPr="00AF51E4">
        <w:rPr>
          <w:rtl/>
        </w:rPr>
        <w:t>מוצהר ומוסכם בין הצדדים כי תנאי הסכם זה מהווים ביטוי שלם ומלא של זכויות הצדדים, והם מבטלים כל הסכם, מצג, הבטחה או נוהג שקדם לחתימתו.</w:t>
      </w:r>
    </w:p>
    <w:p w14:paraId="6A3D99D8" w14:textId="77777777" w:rsidR="0058587F" w:rsidRPr="00AF51E4" w:rsidRDefault="0058587F" w:rsidP="0058587F">
      <w:pPr>
        <w:tabs>
          <w:tab w:val="left" w:pos="1473"/>
        </w:tabs>
        <w:autoSpaceDE w:val="0"/>
        <w:autoSpaceDN w:val="0"/>
        <w:ind w:left="720"/>
      </w:pPr>
    </w:p>
    <w:p w14:paraId="5843DB18" w14:textId="77777777" w:rsidR="0058587F" w:rsidRPr="00AF51E4" w:rsidRDefault="0058587F" w:rsidP="0058587F">
      <w:pPr>
        <w:pStyle w:val="afffa"/>
        <w:numPr>
          <w:ilvl w:val="0"/>
          <w:numId w:val="18"/>
        </w:numPr>
        <w:spacing w:line="360" w:lineRule="auto"/>
        <w:ind w:left="565" w:hanging="565"/>
        <w:rPr>
          <w:b/>
          <w:bCs/>
          <w:u w:val="single"/>
        </w:rPr>
      </w:pPr>
      <w:r w:rsidRPr="00AF51E4">
        <w:rPr>
          <w:rFonts w:hint="eastAsia"/>
          <w:b/>
          <w:bCs/>
          <w:u w:val="single"/>
          <w:rtl/>
        </w:rPr>
        <w:t>תחילת</w:t>
      </w:r>
      <w:r w:rsidRPr="00AF51E4">
        <w:rPr>
          <w:b/>
          <w:bCs/>
          <w:u w:val="single"/>
          <w:rtl/>
        </w:rPr>
        <w:t xml:space="preserve"> </w:t>
      </w:r>
      <w:r w:rsidRPr="00AF51E4">
        <w:rPr>
          <w:rFonts w:hint="eastAsia"/>
          <w:b/>
          <w:bCs/>
          <w:u w:val="single"/>
          <w:rtl/>
        </w:rPr>
        <w:t>הפעילות</w:t>
      </w:r>
      <w:r w:rsidRPr="00AF51E4">
        <w:rPr>
          <w:b/>
          <w:bCs/>
          <w:u w:val="single"/>
          <w:rtl/>
        </w:rPr>
        <w:t xml:space="preserve"> </w:t>
      </w:r>
      <w:proofErr w:type="spellStart"/>
      <w:r w:rsidRPr="00AF51E4">
        <w:rPr>
          <w:rFonts w:hint="eastAsia"/>
          <w:b/>
          <w:bCs/>
          <w:u w:val="single"/>
          <w:rtl/>
        </w:rPr>
        <w:t>מכח</w:t>
      </w:r>
      <w:proofErr w:type="spellEnd"/>
      <w:r w:rsidRPr="00AF51E4">
        <w:rPr>
          <w:b/>
          <w:bCs/>
          <w:u w:val="single"/>
          <w:rtl/>
        </w:rPr>
        <w:t xml:space="preserve"> </w:t>
      </w:r>
      <w:r w:rsidRPr="00AF51E4">
        <w:rPr>
          <w:rFonts w:hint="eastAsia"/>
          <w:b/>
          <w:bCs/>
          <w:u w:val="single"/>
          <w:rtl/>
        </w:rPr>
        <w:t>המכרז</w:t>
      </w:r>
      <w:r w:rsidRPr="00AF51E4">
        <w:rPr>
          <w:b/>
          <w:bCs/>
          <w:u w:val="single"/>
          <w:rtl/>
        </w:rPr>
        <w:t xml:space="preserve"> </w:t>
      </w:r>
      <w:r w:rsidRPr="00AF51E4">
        <w:rPr>
          <w:rFonts w:hint="eastAsia"/>
          <w:b/>
          <w:bCs/>
          <w:u w:val="single"/>
          <w:rtl/>
        </w:rPr>
        <w:t>וההסכם</w:t>
      </w:r>
    </w:p>
    <w:p w14:paraId="3E390993" w14:textId="77777777" w:rsidR="0058587F" w:rsidRPr="00AF51E4" w:rsidRDefault="0058587F" w:rsidP="0058587F">
      <w:pPr>
        <w:pStyle w:val="afffa"/>
        <w:numPr>
          <w:ilvl w:val="1"/>
          <w:numId w:val="18"/>
        </w:numPr>
        <w:spacing w:line="360" w:lineRule="auto"/>
        <w:ind w:left="1274" w:hanging="707"/>
        <w:rPr>
          <w:rtl/>
        </w:rPr>
      </w:pPr>
      <w:r w:rsidRPr="00AF51E4">
        <w:rPr>
          <w:rFonts w:hint="cs"/>
          <w:rtl/>
        </w:rPr>
        <w:t xml:space="preserve">הספק </w:t>
      </w:r>
      <w:r w:rsidRPr="00AF51E4">
        <w:rPr>
          <w:rtl/>
        </w:rPr>
        <w:t xml:space="preserve">מצהיר בזאת כי ידוע לו כי </w:t>
      </w:r>
      <w:r w:rsidRPr="00AF51E4">
        <w:rPr>
          <w:rFonts w:hint="cs"/>
          <w:rtl/>
        </w:rPr>
        <w:t>ההתקשרות ומתן השירותים לא יחלו, כל עוד הוא לא יבצע את כל הפעולות הנדרשות קודם לתחילת מתן השירותים.</w:t>
      </w:r>
    </w:p>
    <w:p w14:paraId="2D312EC9" w14:textId="77777777" w:rsidR="0058587F" w:rsidRPr="00AF51E4" w:rsidRDefault="0058587F" w:rsidP="0058587F">
      <w:pPr>
        <w:pStyle w:val="afffa"/>
        <w:numPr>
          <w:ilvl w:val="1"/>
          <w:numId w:val="18"/>
        </w:numPr>
        <w:spacing w:line="360" w:lineRule="auto"/>
        <w:ind w:left="1274" w:hanging="707"/>
      </w:pPr>
      <w:r w:rsidRPr="00AF51E4">
        <w:rPr>
          <w:rFonts w:hint="cs"/>
          <w:rtl/>
        </w:rPr>
        <w:t xml:space="preserve">הספק </w:t>
      </w:r>
      <w:r w:rsidRPr="00AF51E4">
        <w:rPr>
          <w:rtl/>
        </w:rPr>
        <w:t>מצהיר בזאת</w:t>
      </w:r>
      <w:r w:rsidRPr="00AF51E4">
        <w:rPr>
          <w:rFonts w:hint="cs"/>
          <w:rtl/>
        </w:rPr>
        <w:t>,</w:t>
      </w:r>
      <w:r w:rsidRPr="00AF51E4">
        <w:rPr>
          <w:rtl/>
        </w:rPr>
        <w:t xml:space="preserve"> כי ידוע לו</w:t>
      </w:r>
      <w:r w:rsidRPr="00AF51E4">
        <w:rPr>
          <w:rFonts w:hint="cs"/>
          <w:rtl/>
        </w:rPr>
        <w:t>,</w:t>
      </w:r>
      <w:r w:rsidRPr="00AF51E4">
        <w:rPr>
          <w:rtl/>
        </w:rPr>
        <w:t xml:space="preserve"> כי הוא יהא זכאי לתשלום עבור השירות שניתן, רק לאחר שיהיה בידיו הסכם חתום כדין ע"י שני הצדדים.</w:t>
      </w:r>
    </w:p>
    <w:p w14:paraId="52DC9B74" w14:textId="77777777" w:rsidR="0058587F" w:rsidRPr="00AF51E4" w:rsidRDefault="0058587F" w:rsidP="0058587F">
      <w:pPr>
        <w:tabs>
          <w:tab w:val="left" w:pos="1473"/>
        </w:tabs>
        <w:ind w:left="651" w:hanging="651"/>
        <w:rPr>
          <w:rtl/>
        </w:rPr>
      </w:pPr>
    </w:p>
    <w:p w14:paraId="74448116" w14:textId="77777777" w:rsidR="0058587F" w:rsidRPr="00AF51E4" w:rsidRDefault="0058587F" w:rsidP="0058587F">
      <w:pPr>
        <w:ind w:left="651" w:hanging="651"/>
        <w:jc w:val="center"/>
        <w:rPr>
          <w:rtl/>
        </w:rPr>
      </w:pPr>
      <w:r w:rsidRPr="00AF51E4">
        <w:rPr>
          <w:b/>
          <w:bCs/>
          <w:rtl/>
        </w:rPr>
        <w:t>ולראיה באו הצדדים על החתום</w:t>
      </w:r>
      <w:r w:rsidRPr="00AF51E4">
        <w:rPr>
          <w:rtl/>
        </w:rPr>
        <w:t>:</w:t>
      </w:r>
    </w:p>
    <w:p w14:paraId="031921EE" w14:textId="77777777" w:rsidR="0058587F" w:rsidRPr="00AF51E4" w:rsidRDefault="0058587F" w:rsidP="0058587F">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58587F" w:rsidRPr="00AF51E4" w14:paraId="331D8B6F" w14:textId="77777777" w:rsidTr="004C6FD5">
        <w:tc>
          <w:tcPr>
            <w:tcW w:w="2170" w:type="dxa"/>
            <w:vAlign w:val="bottom"/>
          </w:tcPr>
          <w:p w14:paraId="76376187" w14:textId="77777777" w:rsidR="0058587F" w:rsidRPr="00AF51E4" w:rsidRDefault="0058587F" w:rsidP="004C6FD5">
            <w:pPr>
              <w:pStyle w:val="Normal7"/>
              <w:spacing w:before="0" w:line="360" w:lineRule="auto"/>
              <w:jc w:val="center"/>
              <w:rPr>
                <w:sz w:val="24"/>
                <w:rtl/>
              </w:rPr>
            </w:pPr>
            <w:r w:rsidRPr="00AF51E4">
              <w:rPr>
                <w:sz w:val="24"/>
                <w:rtl/>
              </w:rPr>
              <w:t>_______________,</w:t>
            </w:r>
          </w:p>
        </w:tc>
        <w:tc>
          <w:tcPr>
            <w:tcW w:w="2170" w:type="dxa"/>
            <w:vAlign w:val="bottom"/>
          </w:tcPr>
          <w:p w14:paraId="45A56F7B" w14:textId="77777777" w:rsidR="0058587F" w:rsidRPr="00AF51E4" w:rsidRDefault="0058587F" w:rsidP="004C6FD5">
            <w:pPr>
              <w:pStyle w:val="Normal7"/>
              <w:spacing w:before="0" w:line="360" w:lineRule="auto"/>
              <w:jc w:val="center"/>
              <w:rPr>
                <w:sz w:val="24"/>
                <w:rtl/>
              </w:rPr>
            </w:pPr>
            <w:r w:rsidRPr="00AF51E4">
              <w:rPr>
                <w:sz w:val="24"/>
                <w:rtl/>
              </w:rPr>
              <w:t>_______________,</w:t>
            </w:r>
          </w:p>
        </w:tc>
        <w:tc>
          <w:tcPr>
            <w:tcW w:w="2170" w:type="dxa"/>
            <w:vAlign w:val="bottom"/>
          </w:tcPr>
          <w:p w14:paraId="76B2A0C4" w14:textId="77777777" w:rsidR="0058587F" w:rsidRPr="00AF51E4" w:rsidRDefault="0058587F" w:rsidP="004C6FD5">
            <w:pPr>
              <w:pStyle w:val="Normal7"/>
              <w:spacing w:before="0" w:line="360" w:lineRule="auto"/>
              <w:jc w:val="center"/>
              <w:rPr>
                <w:sz w:val="24"/>
                <w:rtl/>
              </w:rPr>
            </w:pPr>
            <w:r w:rsidRPr="00AF51E4">
              <w:rPr>
                <w:sz w:val="24"/>
                <w:rtl/>
              </w:rPr>
              <w:t>_______________</w:t>
            </w:r>
          </w:p>
        </w:tc>
        <w:tc>
          <w:tcPr>
            <w:tcW w:w="2835" w:type="dxa"/>
            <w:vAlign w:val="bottom"/>
          </w:tcPr>
          <w:p w14:paraId="3DCE6C4D" w14:textId="77777777" w:rsidR="0058587F" w:rsidRPr="00AF51E4" w:rsidRDefault="0058587F" w:rsidP="004C6FD5">
            <w:pPr>
              <w:pStyle w:val="Normal7"/>
              <w:spacing w:before="0" w:line="360" w:lineRule="auto"/>
              <w:jc w:val="center"/>
              <w:rPr>
                <w:sz w:val="24"/>
                <w:rtl/>
              </w:rPr>
            </w:pPr>
            <w:r w:rsidRPr="00AF51E4">
              <w:rPr>
                <w:sz w:val="24"/>
                <w:rtl/>
              </w:rPr>
              <w:t>____________________</w:t>
            </w:r>
          </w:p>
        </w:tc>
      </w:tr>
      <w:tr w:rsidR="0058587F" w:rsidRPr="00AF51E4" w14:paraId="1DEBA325" w14:textId="77777777" w:rsidTr="004C6FD5">
        <w:tc>
          <w:tcPr>
            <w:tcW w:w="6510" w:type="dxa"/>
            <w:gridSpan w:val="3"/>
          </w:tcPr>
          <w:p w14:paraId="0F7AE36A" w14:textId="77777777" w:rsidR="0058587F" w:rsidRPr="00AF51E4" w:rsidRDefault="0058587F" w:rsidP="004C6FD5">
            <w:pPr>
              <w:pStyle w:val="Normal7"/>
              <w:spacing w:before="0" w:line="360" w:lineRule="auto"/>
              <w:jc w:val="center"/>
              <w:rPr>
                <w:sz w:val="24"/>
                <w:rtl/>
              </w:rPr>
            </w:pPr>
            <w:r w:rsidRPr="00AF51E4">
              <w:rPr>
                <w:sz w:val="24"/>
                <w:rtl/>
              </w:rPr>
              <w:t>המשרד</w:t>
            </w:r>
          </w:p>
        </w:tc>
        <w:tc>
          <w:tcPr>
            <w:tcW w:w="2835" w:type="dxa"/>
            <w:vAlign w:val="center"/>
          </w:tcPr>
          <w:p w14:paraId="787314EC" w14:textId="77777777" w:rsidR="0058587F" w:rsidRPr="00AF51E4" w:rsidRDefault="0058587F" w:rsidP="004C6FD5">
            <w:pPr>
              <w:pStyle w:val="Normal7"/>
              <w:spacing w:before="0" w:line="360" w:lineRule="auto"/>
              <w:jc w:val="center"/>
              <w:rPr>
                <w:sz w:val="24"/>
                <w:rtl/>
              </w:rPr>
            </w:pPr>
            <w:r w:rsidRPr="00AF51E4">
              <w:rPr>
                <w:rFonts w:hint="eastAsia"/>
                <w:b/>
                <w:sz w:val="24"/>
                <w:rtl/>
              </w:rPr>
              <w:t>הספק</w:t>
            </w:r>
          </w:p>
          <w:p w14:paraId="71F6A382" w14:textId="77777777" w:rsidR="0058587F" w:rsidRPr="00AF51E4" w:rsidRDefault="0058587F" w:rsidP="004C6FD5">
            <w:pPr>
              <w:pStyle w:val="Normal7"/>
              <w:spacing w:before="0" w:line="360" w:lineRule="auto"/>
              <w:jc w:val="center"/>
              <w:rPr>
                <w:sz w:val="24"/>
                <w:rtl/>
              </w:rPr>
            </w:pPr>
          </w:p>
        </w:tc>
      </w:tr>
      <w:tr w:rsidR="0058587F" w:rsidRPr="00AF51E4" w14:paraId="0E0D4715" w14:textId="77777777" w:rsidTr="004C6FD5">
        <w:tc>
          <w:tcPr>
            <w:tcW w:w="2170" w:type="dxa"/>
            <w:vAlign w:val="center"/>
          </w:tcPr>
          <w:p w14:paraId="73DE9216" w14:textId="77777777" w:rsidR="0058587F" w:rsidRPr="00AF51E4" w:rsidRDefault="0058587F" w:rsidP="004C6FD5">
            <w:pPr>
              <w:pStyle w:val="Normal7"/>
              <w:spacing w:before="0" w:line="360" w:lineRule="auto"/>
              <w:jc w:val="center"/>
              <w:rPr>
                <w:sz w:val="24"/>
                <w:rtl/>
              </w:rPr>
            </w:pPr>
          </w:p>
        </w:tc>
        <w:tc>
          <w:tcPr>
            <w:tcW w:w="2170" w:type="dxa"/>
            <w:vAlign w:val="center"/>
          </w:tcPr>
          <w:p w14:paraId="3C97596B" w14:textId="77777777" w:rsidR="0058587F" w:rsidRPr="00AF51E4" w:rsidRDefault="0058587F" w:rsidP="004C6FD5">
            <w:pPr>
              <w:pStyle w:val="Normal7"/>
              <w:spacing w:before="0" w:line="360" w:lineRule="auto"/>
              <w:jc w:val="center"/>
              <w:rPr>
                <w:b/>
                <w:sz w:val="24"/>
                <w:rtl/>
              </w:rPr>
            </w:pPr>
            <w:r w:rsidRPr="00AF51E4">
              <w:rPr>
                <w:sz w:val="24"/>
                <w:rtl/>
              </w:rPr>
              <w:t>____________________</w:t>
            </w:r>
          </w:p>
        </w:tc>
        <w:tc>
          <w:tcPr>
            <w:tcW w:w="2170" w:type="dxa"/>
            <w:vAlign w:val="center"/>
          </w:tcPr>
          <w:p w14:paraId="154E286D" w14:textId="77777777" w:rsidR="0058587F" w:rsidRPr="00AF51E4" w:rsidRDefault="0058587F" w:rsidP="004C6FD5">
            <w:pPr>
              <w:pStyle w:val="Normal7"/>
              <w:spacing w:before="0" w:line="360" w:lineRule="auto"/>
              <w:jc w:val="center"/>
              <w:rPr>
                <w:b/>
                <w:sz w:val="24"/>
                <w:rtl/>
              </w:rPr>
            </w:pPr>
          </w:p>
        </w:tc>
        <w:tc>
          <w:tcPr>
            <w:tcW w:w="2835" w:type="dxa"/>
            <w:vAlign w:val="center"/>
          </w:tcPr>
          <w:p w14:paraId="7271AD2B" w14:textId="77777777" w:rsidR="0058587F" w:rsidRPr="00AF51E4" w:rsidRDefault="0058587F" w:rsidP="004C6FD5">
            <w:pPr>
              <w:pStyle w:val="Normal7"/>
              <w:spacing w:before="0" w:line="360" w:lineRule="auto"/>
              <w:jc w:val="center"/>
              <w:rPr>
                <w:b/>
                <w:sz w:val="24"/>
                <w:rtl/>
              </w:rPr>
            </w:pPr>
            <w:r w:rsidRPr="00AF51E4">
              <w:rPr>
                <w:sz w:val="24"/>
                <w:rtl/>
              </w:rPr>
              <w:t>____________________</w:t>
            </w:r>
          </w:p>
        </w:tc>
      </w:tr>
      <w:tr w:rsidR="0058587F" w:rsidRPr="00AF51E4" w14:paraId="73AEF463" w14:textId="77777777" w:rsidTr="004C6FD5">
        <w:tc>
          <w:tcPr>
            <w:tcW w:w="2170" w:type="dxa"/>
            <w:vAlign w:val="center"/>
          </w:tcPr>
          <w:p w14:paraId="2E6C98DE" w14:textId="77777777" w:rsidR="0058587F" w:rsidRPr="00AF51E4" w:rsidRDefault="0058587F" w:rsidP="004C6FD5">
            <w:pPr>
              <w:pStyle w:val="Normal7"/>
              <w:spacing w:before="0" w:line="360" w:lineRule="auto"/>
              <w:jc w:val="center"/>
              <w:rPr>
                <w:sz w:val="24"/>
                <w:rtl/>
              </w:rPr>
            </w:pPr>
          </w:p>
        </w:tc>
        <w:tc>
          <w:tcPr>
            <w:tcW w:w="2170" w:type="dxa"/>
            <w:vAlign w:val="center"/>
          </w:tcPr>
          <w:p w14:paraId="173144E2" w14:textId="77777777" w:rsidR="0058587F" w:rsidRPr="00AF51E4" w:rsidRDefault="0058587F" w:rsidP="004C6FD5">
            <w:pPr>
              <w:pStyle w:val="Normal7"/>
              <w:spacing w:before="0" w:line="360" w:lineRule="auto"/>
              <w:jc w:val="center"/>
              <w:rPr>
                <w:sz w:val="24"/>
                <w:rtl/>
              </w:rPr>
            </w:pPr>
            <w:r w:rsidRPr="00AF51E4">
              <w:rPr>
                <w:b/>
                <w:sz w:val="24"/>
                <w:rtl/>
              </w:rPr>
              <w:t>תאריך</w:t>
            </w:r>
          </w:p>
        </w:tc>
        <w:tc>
          <w:tcPr>
            <w:tcW w:w="2170" w:type="dxa"/>
            <w:vAlign w:val="center"/>
          </w:tcPr>
          <w:p w14:paraId="582C4979" w14:textId="77777777" w:rsidR="0058587F" w:rsidRPr="00AF51E4" w:rsidRDefault="0058587F" w:rsidP="004C6FD5">
            <w:pPr>
              <w:pStyle w:val="Normal7"/>
              <w:spacing w:before="0" w:line="360" w:lineRule="auto"/>
              <w:jc w:val="center"/>
              <w:rPr>
                <w:b/>
                <w:sz w:val="24"/>
                <w:rtl/>
              </w:rPr>
            </w:pPr>
          </w:p>
        </w:tc>
        <w:tc>
          <w:tcPr>
            <w:tcW w:w="2835" w:type="dxa"/>
            <w:vAlign w:val="center"/>
          </w:tcPr>
          <w:p w14:paraId="360B89B7" w14:textId="77777777" w:rsidR="0058587F" w:rsidRPr="00AF51E4" w:rsidRDefault="0058587F" w:rsidP="004C6FD5">
            <w:pPr>
              <w:pStyle w:val="Normal7"/>
              <w:spacing w:before="0" w:line="360" w:lineRule="auto"/>
              <w:jc w:val="center"/>
              <w:rPr>
                <w:b/>
                <w:sz w:val="24"/>
                <w:rtl/>
              </w:rPr>
            </w:pPr>
            <w:r w:rsidRPr="00AF51E4">
              <w:rPr>
                <w:rFonts w:hint="eastAsia"/>
                <w:b/>
                <w:sz w:val="24"/>
                <w:rtl/>
              </w:rPr>
              <w:t>תאריך</w:t>
            </w:r>
          </w:p>
        </w:tc>
      </w:tr>
    </w:tbl>
    <w:p w14:paraId="19E2820A" w14:textId="77777777" w:rsidR="0058587F" w:rsidRPr="00AF51E4" w:rsidRDefault="0058587F" w:rsidP="0058587F">
      <w:pPr>
        <w:tabs>
          <w:tab w:val="left" w:pos="1473"/>
        </w:tabs>
        <w:rPr>
          <w:rtl/>
        </w:rPr>
      </w:pPr>
    </w:p>
    <w:p w14:paraId="21A367B7" w14:textId="77777777" w:rsidR="0058587F" w:rsidRPr="00AF51E4" w:rsidRDefault="0058587F" w:rsidP="0058587F">
      <w:pPr>
        <w:tabs>
          <w:tab w:val="left" w:pos="1473"/>
        </w:tabs>
        <w:rPr>
          <w:rtl/>
        </w:rPr>
      </w:pPr>
      <w:r w:rsidRPr="00AF51E4">
        <w:rPr>
          <w:rtl/>
        </w:rPr>
        <w:t xml:space="preserve">אני הח"מ ______________ עו"ד / רואה חשבון מאשר כי ______________ אשר חתמו בנוכחותי, מוסמכים לחתום בשם המפעילה על הסכם זה וחתימתם מחייבת את </w:t>
      </w:r>
      <w:r w:rsidRPr="00AF51E4">
        <w:rPr>
          <w:rFonts w:hint="eastAsia"/>
          <w:rtl/>
        </w:rPr>
        <w:t>הספק</w:t>
      </w:r>
      <w:r w:rsidRPr="00AF51E4">
        <w:rPr>
          <w:rtl/>
        </w:rPr>
        <w:t>.</w:t>
      </w:r>
    </w:p>
    <w:p w14:paraId="14CEA628" w14:textId="77777777" w:rsidR="0058587F" w:rsidRPr="00AF51E4" w:rsidRDefault="0058587F" w:rsidP="0058587F">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AF51E4" w14:paraId="4BEA13FD" w14:textId="77777777" w:rsidTr="004C6FD5">
        <w:trPr>
          <w:jc w:val="center"/>
        </w:trPr>
        <w:tc>
          <w:tcPr>
            <w:tcW w:w="2721" w:type="dxa"/>
            <w:vAlign w:val="center"/>
          </w:tcPr>
          <w:p w14:paraId="56C91BBB" w14:textId="77777777" w:rsidR="0058587F" w:rsidRPr="00AF51E4" w:rsidRDefault="0058587F" w:rsidP="004C6FD5">
            <w:pPr>
              <w:pStyle w:val="Normal7"/>
              <w:spacing w:before="0" w:line="360" w:lineRule="auto"/>
              <w:jc w:val="center"/>
              <w:rPr>
                <w:sz w:val="24"/>
                <w:rtl/>
              </w:rPr>
            </w:pPr>
            <w:r w:rsidRPr="00AF51E4">
              <w:rPr>
                <w:sz w:val="24"/>
                <w:rtl/>
              </w:rPr>
              <w:t>_______________</w:t>
            </w:r>
          </w:p>
        </w:tc>
        <w:tc>
          <w:tcPr>
            <w:tcW w:w="2721" w:type="dxa"/>
            <w:vAlign w:val="center"/>
          </w:tcPr>
          <w:p w14:paraId="7C39AE8B" w14:textId="77777777" w:rsidR="0058587F" w:rsidRPr="00AF51E4" w:rsidRDefault="0058587F" w:rsidP="004C6FD5">
            <w:pPr>
              <w:pStyle w:val="Normal7"/>
              <w:spacing w:before="0" w:line="360" w:lineRule="auto"/>
              <w:jc w:val="center"/>
              <w:rPr>
                <w:sz w:val="24"/>
                <w:rtl/>
              </w:rPr>
            </w:pPr>
            <w:r w:rsidRPr="00AF51E4">
              <w:rPr>
                <w:sz w:val="24"/>
                <w:rtl/>
              </w:rPr>
              <w:t>_______________</w:t>
            </w:r>
          </w:p>
        </w:tc>
      </w:tr>
      <w:tr w:rsidR="0058587F" w:rsidRPr="00AF51E4" w14:paraId="66E18C47" w14:textId="77777777" w:rsidTr="004C6FD5">
        <w:trPr>
          <w:jc w:val="center"/>
        </w:trPr>
        <w:tc>
          <w:tcPr>
            <w:tcW w:w="2721" w:type="dxa"/>
            <w:vAlign w:val="center"/>
          </w:tcPr>
          <w:p w14:paraId="6E0DB6BC" w14:textId="77777777" w:rsidR="0058587F" w:rsidRPr="00AF51E4" w:rsidRDefault="0058587F" w:rsidP="004C6FD5">
            <w:pPr>
              <w:pStyle w:val="Normal7"/>
              <w:spacing w:before="0" w:line="360" w:lineRule="auto"/>
              <w:jc w:val="center"/>
              <w:rPr>
                <w:sz w:val="24"/>
                <w:rtl/>
              </w:rPr>
            </w:pPr>
            <w:r w:rsidRPr="00AF51E4">
              <w:rPr>
                <w:rFonts w:hint="eastAsia"/>
                <w:sz w:val="24"/>
                <w:rtl/>
              </w:rPr>
              <w:t>תאריך</w:t>
            </w:r>
          </w:p>
        </w:tc>
        <w:tc>
          <w:tcPr>
            <w:tcW w:w="2721" w:type="dxa"/>
            <w:vAlign w:val="center"/>
          </w:tcPr>
          <w:p w14:paraId="1F2844BB" w14:textId="77777777" w:rsidR="0058587F" w:rsidRPr="00AF51E4" w:rsidRDefault="0058587F" w:rsidP="004C6FD5">
            <w:pPr>
              <w:pStyle w:val="Normal7"/>
              <w:spacing w:before="0" w:line="360" w:lineRule="auto"/>
              <w:jc w:val="center"/>
              <w:rPr>
                <w:b/>
                <w:sz w:val="24"/>
                <w:rtl/>
              </w:rPr>
            </w:pPr>
            <w:r w:rsidRPr="00AF51E4">
              <w:rPr>
                <w:rFonts w:hint="eastAsia"/>
                <w:b/>
                <w:sz w:val="24"/>
                <w:rtl/>
              </w:rPr>
              <w:t>עו</w:t>
            </w:r>
            <w:r w:rsidRPr="00AF51E4">
              <w:rPr>
                <w:b/>
                <w:sz w:val="24"/>
                <w:rtl/>
              </w:rPr>
              <w:t>"ד/רו"ח</w:t>
            </w:r>
          </w:p>
        </w:tc>
      </w:tr>
    </w:tbl>
    <w:p w14:paraId="75CF7188" w14:textId="77777777" w:rsidR="0058587F" w:rsidRPr="00AF51E4" w:rsidRDefault="0058587F" w:rsidP="0058587F">
      <w:pPr>
        <w:tabs>
          <w:tab w:val="left" w:pos="990"/>
          <w:tab w:val="left" w:pos="1473"/>
        </w:tabs>
        <w:spacing w:line="240" w:lineRule="auto"/>
        <w:ind w:left="990" w:hanging="990"/>
        <w:rPr>
          <w:u w:val="single"/>
          <w:rtl/>
        </w:rPr>
      </w:pPr>
    </w:p>
    <w:p w14:paraId="32436445" w14:textId="77777777" w:rsidR="00E533E0" w:rsidRPr="00AF51E4" w:rsidRDefault="00E533E0" w:rsidP="00964013">
      <w:pPr>
        <w:pStyle w:val="a2"/>
        <w:bidi w:val="0"/>
        <w:rPr>
          <w:noProof/>
        </w:rPr>
      </w:pPr>
    </w:p>
    <w:p w14:paraId="5E6A7A44" w14:textId="77777777" w:rsidR="0058587F" w:rsidRPr="00AF51E4" w:rsidRDefault="008E69B3" w:rsidP="00964013">
      <w:pPr>
        <w:bidi w:val="0"/>
        <w:spacing w:line="240" w:lineRule="auto"/>
        <w:jc w:val="center"/>
        <w:rPr>
          <w:b/>
          <w:bCs/>
          <w:noProof/>
          <w:sz w:val="22"/>
          <w:szCs w:val="28"/>
          <w:u w:val="single"/>
        </w:rPr>
      </w:pPr>
      <w:r w:rsidRPr="00AF51E4">
        <w:rPr>
          <w:b/>
          <w:bCs/>
          <w:noProof/>
          <w:sz w:val="22"/>
          <w:szCs w:val="28"/>
          <w:u w:val="single"/>
        </w:rPr>
        <w:t>A</w:t>
      </w:r>
      <w:r w:rsidRPr="00AF51E4">
        <w:rPr>
          <w:rFonts w:hint="cs"/>
          <w:b/>
          <w:bCs/>
          <w:noProof/>
          <w:sz w:val="22"/>
          <w:szCs w:val="28"/>
          <w:u w:val="single"/>
          <w:rtl/>
        </w:rPr>
        <w:t xml:space="preserve"> נספח   - </w:t>
      </w:r>
      <w:r w:rsidRPr="00AF51E4">
        <w:rPr>
          <w:b/>
          <w:bCs/>
          <w:noProof/>
          <w:sz w:val="22"/>
          <w:szCs w:val="28"/>
          <w:u w:val="single"/>
        </w:rPr>
        <w:t xml:space="preserve"> </w:t>
      </w:r>
      <w:r w:rsidRPr="00AF51E4">
        <w:rPr>
          <w:rFonts w:hint="cs"/>
          <w:b/>
          <w:bCs/>
          <w:noProof/>
          <w:sz w:val="22"/>
          <w:szCs w:val="28"/>
          <w:u w:val="single"/>
          <w:rtl/>
        </w:rPr>
        <w:t>תמונות הערכה</w:t>
      </w:r>
    </w:p>
    <w:p w14:paraId="35E15C51" w14:textId="77777777" w:rsidR="008E69B3" w:rsidRPr="00AF51E4" w:rsidRDefault="008E69B3" w:rsidP="008E69B3">
      <w:pPr>
        <w:pStyle w:val="a2"/>
        <w:bidi w:val="0"/>
      </w:pPr>
    </w:p>
    <w:p w14:paraId="219F728F" w14:textId="77777777" w:rsidR="008E69B3" w:rsidRPr="00AF51E4" w:rsidRDefault="008E69B3" w:rsidP="008E69B3">
      <w:pPr>
        <w:pStyle w:val="a2"/>
        <w:bidi w:val="0"/>
      </w:pPr>
    </w:p>
    <w:p w14:paraId="7CFA9756" w14:textId="77777777" w:rsidR="008E69B3" w:rsidRPr="00AF51E4" w:rsidRDefault="008E69B3" w:rsidP="008E69B3">
      <w:pPr>
        <w:pStyle w:val="a2"/>
        <w:bidi w:val="0"/>
        <w:rPr>
          <w:noProof/>
          <w:rtl/>
          <w:lang w:eastAsia="en-US"/>
        </w:rPr>
      </w:pPr>
      <w:r w:rsidRPr="00AF51E4">
        <w:rPr>
          <w:rFonts w:hint="cs"/>
          <w:noProof/>
          <w:rtl/>
          <w:lang w:eastAsia="en-US"/>
        </w:rPr>
        <w:t>תרסיס שנמצא בתוך הערכה שנדרשד להוציאו</w:t>
      </w:r>
    </w:p>
    <w:p w14:paraId="348CB1B5" w14:textId="77777777" w:rsidR="008E69B3" w:rsidRPr="00AF51E4" w:rsidRDefault="008E69B3" w:rsidP="008E69B3">
      <w:pPr>
        <w:pStyle w:val="a2"/>
        <w:bidi w:val="0"/>
        <w:rPr>
          <w:noProof/>
          <w:lang w:eastAsia="en-US"/>
        </w:rPr>
      </w:pPr>
      <w:r w:rsidRPr="00AF51E4">
        <w:rPr>
          <w:noProof/>
          <w:lang w:eastAsia="en-US"/>
        </w:rPr>
        <w:drawing>
          <wp:inline distT="0" distB="0" distL="0" distR="0" wp14:anchorId="37372665" wp14:editId="59C8CBCE">
            <wp:extent cx="2454275" cy="1840706"/>
            <wp:effectExtent l="0" t="0" r="3175" b="7620"/>
            <wp:docPr id="3" name="תמונה 3" descr="C:\Users\eyalz\Desktop\e15839b8-7b04-4b55-acf5-33075de34a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yalz\Desktop\e15839b8-7b04-4b55-acf5-33075de34ad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0702" cy="1845526"/>
                    </a:xfrm>
                    <a:prstGeom prst="rect">
                      <a:avLst/>
                    </a:prstGeom>
                    <a:noFill/>
                    <a:ln>
                      <a:noFill/>
                    </a:ln>
                  </pic:spPr>
                </pic:pic>
              </a:graphicData>
            </a:graphic>
          </wp:inline>
        </w:drawing>
      </w:r>
    </w:p>
    <w:p w14:paraId="148A4326" w14:textId="77777777" w:rsidR="008E69B3" w:rsidRPr="00AF51E4" w:rsidRDefault="008E69B3" w:rsidP="008E69B3">
      <w:pPr>
        <w:pStyle w:val="a2"/>
        <w:bidi w:val="0"/>
        <w:rPr>
          <w:noProof/>
          <w:lang w:eastAsia="en-US"/>
        </w:rPr>
      </w:pPr>
      <w:r w:rsidRPr="00AF51E4">
        <w:rPr>
          <w:rFonts w:hint="cs"/>
          <w:noProof/>
          <w:rtl/>
          <w:lang w:eastAsia="en-US"/>
        </w:rPr>
        <w:t>גודל הערכה ביחיס לעט</w:t>
      </w:r>
    </w:p>
    <w:p w14:paraId="173ECCD8" w14:textId="77777777" w:rsidR="008E69B3" w:rsidRPr="00AF51E4" w:rsidRDefault="008E69B3" w:rsidP="008E69B3">
      <w:pPr>
        <w:pStyle w:val="a2"/>
        <w:bidi w:val="0"/>
        <w:rPr>
          <w:noProof/>
          <w:lang w:eastAsia="en-US"/>
        </w:rPr>
      </w:pPr>
      <w:r w:rsidRPr="00AF51E4">
        <w:rPr>
          <w:noProof/>
          <w:lang w:eastAsia="en-US"/>
        </w:rPr>
        <w:drawing>
          <wp:inline distT="0" distB="0" distL="0" distR="0" wp14:anchorId="073F72E2" wp14:editId="282701CC">
            <wp:extent cx="2460413" cy="1845310"/>
            <wp:effectExtent l="0" t="0" r="0" b="2540"/>
            <wp:docPr id="4" name="תמונה 4" descr="C:\Users\eyalz\Desktop\e1ae352e-392d-4118-af60-4527ae65d0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yalz\Desktop\e1ae352e-392d-4118-af60-4527ae65d05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2509685" cy="1882264"/>
                    </a:xfrm>
                    <a:prstGeom prst="rect">
                      <a:avLst/>
                    </a:prstGeom>
                    <a:noFill/>
                    <a:ln>
                      <a:noFill/>
                    </a:ln>
                  </pic:spPr>
                </pic:pic>
              </a:graphicData>
            </a:graphic>
          </wp:inline>
        </w:drawing>
      </w:r>
    </w:p>
    <w:p w14:paraId="5F452B3F" w14:textId="77777777" w:rsidR="008E69B3" w:rsidRPr="00AF51E4" w:rsidRDefault="008E69B3" w:rsidP="008E69B3">
      <w:pPr>
        <w:pStyle w:val="a2"/>
        <w:bidi w:val="0"/>
        <w:rPr>
          <w:noProof/>
          <w:lang w:eastAsia="en-US"/>
        </w:rPr>
      </w:pPr>
    </w:p>
    <w:p w14:paraId="7B98F33D" w14:textId="77777777" w:rsidR="008E69B3" w:rsidRPr="00AF51E4" w:rsidRDefault="008E69B3" w:rsidP="008E69B3">
      <w:pPr>
        <w:pStyle w:val="a2"/>
        <w:bidi w:val="0"/>
        <w:rPr>
          <w:noProof/>
          <w:lang w:eastAsia="en-US"/>
        </w:rPr>
      </w:pPr>
    </w:p>
    <w:p w14:paraId="35B865D2" w14:textId="77777777" w:rsidR="008E69B3" w:rsidRPr="008E69B3" w:rsidRDefault="008E69B3" w:rsidP="008E69B3">
      <w:pPr>
        <w:pStyle w:val="a2"/>
        <w:bidi w:val="0"/>
      </w:pPr>
      <w:r w:rsidRPr="00AF51E4">
        <w:rPr>
          <w:noProof/>
          <w:lang w:eastAsia="en-US"/>
        </w:rPr>
        <w:lastRenderedPageBreak/>
        <w:drawing>
          <wp:inline distT="0" distB="0" distL="0" distR="0" wp14:anchorId="7B7CC3B3" wp14:editId="7C6CAD00">
            <wp:extent cx="2476500" cy="1857375"/>
            <wp:effectExtent l="0" t="0" r="0" b="9525"/>
            <wp:docPr id="5" name="תמונה 5" descr="C:\Users\eyalz\Desktop\3af6db3b-b5b5-414e-9bfb-8eb9a7b17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yalz\Desktop\3af6db3b-b5b5-414e-9bfb-8eb9a7b1796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8255" cy="1873691"/>
                    </a:xfrm>
                    <a:prstGeom prst="rect">
                      <a:avLst/>
                    </a:prstGeom>
                    <a:noFill/>
                    <a:ln>
                      <a:noFill/>
                    </a:ln>
                  </pic:spPr>
                </pic:pic>
              </a:graphicData>
            </a:graphic>
          </wp:inline>
        </w:drawing>
      </w:r>
    </w:p>
    <w:sectPr w:rsidR="008E69B3" w:rsidRPr="008E69B3" w:rsidSect="00CC57F7">
      <w:headerReference w:type="default" r:id="rId16"/>
      <w:footerReference w:type="default" r:id="rId1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AFF4A" w14:textId="77777777" w:rsidR="0011012F" w:rsidRDefault="0011012F">
      <w:r>
        <w:separator/>
      </w:r>
    </w:p>
  </w:endnote>
  <w:endnote w:type="continuationSeparator" w:id="0">
    <w:p w14:paraId="0E8BE184" w14:textId="77777777" w:rsidR="0011012F" w:rsidRDefault="0011012F">
      <w:r>
        <w:continuationSeparator/>
      </w:r>
    </w:p>
  </w:endnote>
  <w:endnote w:type="continuationNotice" w:id="1">
    <w:p w14:paraId="5A24EE39" w14:textId="77777777" w:rsidR="0011012F" w:rsidRDefault="001101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7C470" w14:textId="77777777" w:rsidR="0011012F" w:rsidRDefault="0011012F"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0E095D">
      <w:rPr>
        <w:noProof/>
        <w:snapToGrid w:val="0"/>
        <w:rtl/>
      </w:rPr>
      <w:t>51</w:t>
    </w:r>
    <w:r>
      <w:rPr>
        <w:snapToGrid w:val="0"/>
      </w:rPr>
      <w:fldChar w:fldCharType="end"/>
    </w:r>
    <w:r>
      <w:rPr>
        <w:rFonts w:hint="cs"/>
        <w:snapToGrid w:val="0"/>
        <w:rtl/>
      </w:rPr>
      <w:t xml:space="preserve">, מתוך </w:t>
    </w:r>
    <w:fldSimple w:instr=" NUMPAGES  \* MERGEFORMAT ">
      <w:r w:rsidR="000E095D" w:rsidRPr="000E095D">
        <w:rPr>
          <w:noProof/>
          <w:snapToGrid w:val="0"/>
          <w:rtl/>
        </w:rPr>
        <w:t>57</w:t>
      </w:r>
    </w:fldSimple>
    <w:r>
      <w:rPr>
        <w:rFonts w:hint="cs"/>
        <w:snapToGrid w:val="0"/>
        <w:rtl/>
      </w:rPr>
      <w:t xml:space="preserve"> עמודים</w:t>
    </w:r>
  </w:p>
  <w:p w14:paraId="2497C824" w14:textId="77777777" w:rsidR="0011012F" w:rsidRPr="00C544EF" w:rsidRDefault="0011012F"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E9AAD0" w14:textId="77777777" w:rsidR="0011012F" w:rsidRDefault="0011012F">
      <w:r>
        <w:separator/>
      </w:r>
    </w:p>
  </w:footnote>
  <w:footnote w:type="continuationSeparator" w:id="0">
    <w:p w14:paraId="7801C0E8" w14:textId="77777777" w:rsidR="0011012F" w:rsidRDefault="0011012F">
      <w:r>
        <w:continuationSeparator/>
      </w:r>
    </w:p>
  </w:footnote>
  <w:footnote w:type="continuationNotice" w:id="1">
    <w:p w14:paraId="585227F7" w14:textId="77777777" w:rsidR="0011012F" w:rsidRDefault="0011012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5FA73" w14:textId="77777777" w:rsidR="0011012F" w:rsidRPr="00AE08FB" w:rsidRDefault="0011012F"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58C6BD61" wp14:editId="5B5C1CEF">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77CEEFD6" wp14:editId="58D3DDFA">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1AB5E84B" w14:textId="77777777" w:rsidR="0011012F" w:rsidRPr="00AE08FB" w:rsidRDefault="0011012F"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4F9D48E8" w14:textId="77777777" w:rsidR="0011012F" w:rsidRPr="00AE08FB" w:rsidRDefault="0011012F" w:rsidP="00FE68AE">
    <w:pPr>
      <w:spacing w:line="240" w:lineRule="auto"/>
      <w:ind w:left="32"/>
      <w:jc w:val="center"/>
      <w:rPr>
        <w:b/>
        <w:bCs/>
        <w:rtl/>
      </w:rPr>
    </w:pPr>
    <w:r>
      <w:rPr>
        <w:rFonts w:hint="cs"/>
        <w:b/>
        <w:bCs/>
        <w:rtl/>
      </w:rPr>
      <w:t>ועדת המכרזים המשרדית</w:t>
    </w:r>
  </w:p>
  <w:p w14:paraId="6002C6F1" w14:textId="77777777" w:rsidR="0011012F" w:rsidRDefault="0011012F" w:rsidP="00181415">
    <w:pPr>
      <w:pStyle w:val="a6"/>
      <w:rPr>
        <w:rFonts w:cs="David"/>
        <w:rtl/>
      </w:rPr>
    </w:pPr>
    <w:r>
      <w:rPr>
        <w:rtl/>
      </w:rPr>
      <w:tab/>
    </w:r>
    <w:r>
      <w:rPr>
        <w:rFonts w:hint="cs"/>
        <w:rtl/>
      </w:rPr>
      <w:t xml:space="preserve">                                                                                               </w:t>
    </w:r>
    <w:r>
      <w:rPr>
        <w:rFonts w:cs="David" w:hint="cs"/>
        <w:rtl/>
      </w:rPr>
      <w:t xml:space="preserve">   </w:t>
    </w:r>
  </w:p>
  <w:p w14:paraId="65970382" w14:textId="1440D9D5" w:rsidR="0011012F" w:rsidRPr="00181415" w:rsidRDefault="0011012F" w:rsidP="00315979">
    <w:pPr>
      <w:pStyle w:val="a6"/>
      <w:rPr>
        <w:rFonts w:cs="David"/>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sidRPr="00315979">
      <w:rPr>
        <w:rtl/>
      </w:rPr>
      <w:t xml:space="preserve">84/2017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98C6565"/>
    <w:multiLevelType w:val="multilevel"/>
    <w:tmpl w:val="C180E06A"/>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154C91"/>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21E50A72"/>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5">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6">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8">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9">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0">
    <w:nsid w:val="3E323561"/>
    <w:multiLevelType w:val="hybridMultilevel"/>
    <w:tmpl w:val="E9BA17C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5">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5964E56"/>
    <w:multiLevelType w:val="multilevel"/>
    <w:tmpl w:val="B5949A68"/>
    <w:lvl w:ilvl="0">
      <w:start w:val="1"/>
      <w:numFmt w:val="decimal"/>
      <w:lvlText w:val="%1."/>
      <w:lvlJc w:val="right"/>
      <w:pPr>
        <w:tabs>
          <w:tab w:val="num" w:pos="708"/>
        </w:tabs>
        <w:ind w:left="708" w:hanging="254"/>
      </w:pPr>
    </w:lvl>
    <w:lvl w:ilvl="1">
      <w:start w:val="1"/>
      <w:numFmt w:val="hebrew1"/>
      <w:lvlText w:val="%2."/>
      <w:lvlJc w:val="left"/>
      <w:pPr>
        <w:tabs>
          <w:tab w:val="num" w:pos="1416"/>
        </w:tabs>
        <w:ind w:left="1416" w:hanging="254"/>
      </w:pPr>
      <w:rPr>
        <w:rFonts w:ascii="Times New Roman" w:eastAsia="Times New Roman" w:hAnsi="Times New Roman" w:cs="David"/>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7">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39">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0">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D6539CA"/>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7">
    <w:nsid w:val="60F15829"/>
    <w:multiLevelType w:val="hybridMultilevel"/>
    <w:tmpl w:val="EF2C2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1">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657A4FCD"/>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4">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3E67C5"/>
    <w:multiLevelType w:val="hybridMultilevel"/>
    <w:tmpl w:val="1B46D14A"/>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6800BD0">
      <w:start w:val="14"/>
      <w:numFmt w:val="decimal"/>
      <w:lvlText w:val="%4."/>
      <w:lvlJc w:val="left"/>
      <w:pPr>
        <w:tabs>
          <w:tab w:val="num" w:pos="375"/>
        </w:tabs>
        <w:ind w:left="375" w:hanging="375"/>
      </w:pPr>
      <w:rPr>
        <w:rFonts w:cs="David"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57">
    <w:nsid w:val="74471B25"/>
    <w:multiLevelType w:val="multilevel"/>
    <w:tmpl w:val="8B804448"/>
    <w:lvl w:ilvl="0">
      <w:start w:val="5"/>
      <w:numFmt w:val="decimal"/>
      <w:lvlText w:val="%1."/>
      <w:lvlJc w:val="left"/>
      <w:pPr>
        <w:ind w:left="360" w:hanging="360"/>
      </w:pPr>
      <w:rPr>
        <w:rFonts w:hint="default"/>
      </w:rPr>
    </w:lvl>
    <w:lvl w:ilvl="1">
      <w:start w:val="1"/>
      <w:numFmt w:val="decimal"/>
      <w:lvlText w:val="%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58">
    <w:nsid w:val="74BD5623"/>
    <w:multiLevelType w:val="hybridMultilevel"/>
    <w:tmpl w:val="8C3C5DFA"/>
    <w:lvl w:ilvl="0" w:tplc="9CC80EB0">
      <w:start w:val="4"/>
      <w:numFmt w:val="bullet"/>
      <w:lvlText w:val="-"/>
      <w:lvlJc w:val="left"/>
      <w:pPr>
        <w:ind w:left="1080" w:hanging="360"/>
      </w:pPr>
      <w:rPr>
        <w:rFonts w:ascii="Times New Roman" w:eastAsia="Times New Roman" w:hAnsi="Times New Roman" w:cs="David"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61">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8"/>
  </w:num>
  <w:num w:numId="2">
    <w:abstractNumId w:val="9"/>
  </w:num>
  <w:num w:numId="3">
    <w:abstractNumId w:val="53"/>
  </w:num>
  <w:num w:numId="4">
    <w:abstractNumId w:val="39"/>
  </w:num>
  <w:num w:numId="5">
    <w:abstractNumId w:val="15"/>
  </w:num>
  <w:num w:numId="6">
    <w:abstractNumId w:val="21"/>
  </w:num>
  <w:num w:numId="7">
    <w:abstractNumId w:val="45"/>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62"/>
  </w:num>
  <w:num w:numId="11">
    <w:abstractNumId w:val="8"/>
  </w:num>
  <w:num w:numId="12">
    <w:abstractNumId w:val="11"/>
  </w:num>
  <w:num w:numId="13">
    <w:abstractNumId w:val="35"/>
  </w:num>
  <w:num w:numId="14">
    <w:abstractNumId w:val="17"/>
  </w:num>
  <w:num w:numId="15">
    <w:abstractNumId w:val="34"/>
  </w:num>
  <w:num w:numId="16">
    <w:abstractNumId w:val="51"/>
  </w:num>
  <w:num w:numId="17">
    <w:abstractNumId w:val="19"/>
  </w:num>
  <w:num w:numId="18">
    <w:abstractNumId w:val="59"/>
  </w:num>
  <w:num w:numId="19">
    <w:abstractNumId w:val="50"/>
  </w:num>
  <w:num w:numId="20">
    <w:abstractNumId w:val="25"/>
  </w:num>
  <w:num w:numId="21">
    <w:abstractNumId w:val="60"/>
  </w:num>
  <w:num w:numId="22">
    <w:abstractNumId w:val="49"/>
  </w:num>
  <w:num w:numId="23">
    <w:abstractNumId w:val="61"/>
  </w:num>
  <w:num w:numId="24">
    <w:abstractNumId w:val="16"/>
  </w:num>
  <w:num w:numId="25">
    <w:abstractNumId w:val="33"/>
  </w:num>
  <w:num w:numId="26">
    <w:abstractNumId w:val="13"/>
  </w:num>
  <w:num w:numId="27">
    <w:abstractNumId w:val="7"/>
  </w:num>
  <w:num w:numId="28">
    <w:abstractNumId w:val="24"/>
  </w:num>
  <w:num w:numId="29">
    <w:abstractNumId w:val="48"/>
  </w:num>
  <w:num w:numId="30">
    <w:abstractNumId w:val="42"/>
  </w:num>
  <w:num w:numId="31">
    <w:abstractNumId w:val="29"/>
  </w:num>
  <w:num w:numId="32">
    <w:abstractNumId w:val="37"/>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5"/>
  </w:num>
  <w:num w:numId="35">
    <w:abstractNumId w:val="43"/>
  </w:num>
  <w:num w:numId="36">
    <w:abstractNumId w:val="12"/>
  </w:num>
  <w:num w:numId="37">
    <w:abstractNumId w:val="23"/>
  </w:num>
  <w:num w:numId="38">
    <w:abstractNumId w:val="14"/>
  </w:num>
  <w:num w:numId="39">
    <w:abstractNumId w:val="10"/>
  </w:num>
  <w:num w:numId="40">
    <w:abstractNumId w:val="44"/>
  </w:num>
  <w:num w:numId="41">
    <w:abstractNumId w:val="57"/>
  </w:num>
  <w:num w:numId="42">
    <w:abstractNumId w:val="36"/>
  </w:num>
  <w:num w:numId="43">
    <w:abstractNumId w:val="56"/>
  </w:num>
  <w:num w:numId="4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num>
  <w:num w:numId="46">
    <w:abstractNumId w:val="38"/>
  </w:num>
  <w:num w:numId="47">
    <w:abstractNumId w:val="18"/>
  </w:num>
  <w:num w:numId="48">
    <w:abstractNumId w:val="52"/>
  </w:num>
  <w:num w:numId="49">
    <w:abstractNumId w:val="32"/>
  </w:num>
  <w:num w:numId="50">
    <w:abstractNumId w:val="58"/>
  </w:num>
  <w:num w:numId="51">
    <w:abstractNumId w:val="30"/>
  </w:num>
  <w:num w:numId="52">
    <w:abstractNumId w:val="54"/>
  </w:num>
  <w:num w:numId="53">
    <w:abstractNumId w:val="26"/>
  </w:num>
  <w:num w:numId="54">
    <w:abstractNumId w:val="40"/>
  </w:num>
  <w:num w:numId="55">
    <w:abstractNumId w:val="41"/>
  </w:num>
  <w:num w:numId="56">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ocumentProtection w:edit="trackedChanges" w:enforcement="0"/>
  <w:defaultTabStop w:val="578"/>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2F7D"/>
    <w:rsid w:val="00013057"/>
    <w:rsid w:val="00013D7C"/>
    <w:rsid w:val="00013FE3"/>
    <w:rsid w:val="0001435F"/>
    <w:rsid w:val="00014514"/>
    <w:rsid w:val="00014684"/>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1F9A"/>
    <w:rsid w:val="0006217D"/>
    <w:rsid w:val="000621C5"/>
    <w:rsid w:val="0006231E"/>
    <w:rsid w:val="00062895"/>
    <w:rsid w:val="00062ACD"/>
    <w:rsid w:val="0006348F"/>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737"/>
    <w:rsid w:val="00072822"/>
    <w:rsid w:val="00072D42"/>
    <w:rsid w:val="00073101"/>
    <w:rsid w:val="00073820"/>
    <w:rsid w:val="0007419F"/>
    <w:rsid w:val="0007440D"/>
    <w:rsid w:val="000746E2"/>
    <w:rsid w:val="00075170"/>
    <w:rsid w:val="00076017"/>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6D"/>
    <w:rsid w:val="000A457F"/>
    <w:rsid w:val="000A45B6"/>
    <w:rsid w:val="000A460A"/>
    <w:rsid w:val="000A6336"/>
    <w:rsid w:val="000A6B56"/>
    <w:rsid w:val="000A76B8"/>
    <w:rsid w:val="000A793C"/>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95D"/>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F72"/>
    <w:rsid w:val="00102F89"/>
    <w:rsid w:val="001038C3"/>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07FF6"/>
    <w:rsid w:val="0011012F"/>
    <w:rsid w:val="0011044F"/>
    <w:rsid w:val="001104C0"/>
    <w:rsid w:val="00110652"/>
    <w:rsid w:val="00110710"/>
    <w:rsid w:val="001109CC"/>
    <w:rsid w:val="00111192"/>
    <w:rsid w:val="00111236"/>
    <w:rsid w:val="0011160C"/>
    <w:rsid w:val="00111689"/>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6AC1"/>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972"/>
    <w:rsid w:val="00151AC4"/>
    <w:rsid w:val="00151CFF"/>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4DD0"/>
    <w:rsid w:val="001C5259"/>
    <w:rsid w:val="001C5A93"/>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CB"/>
    <w:rsid w:val="001E0E52"/>
    <w:rsid w:val="001E11D3"/>
    <w:rsid w:val="001E173A"/>
    <w:rsid w:val="001E1DA0"/>
    <w:rsid w:val="001E1F8D"/>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334"/>
    <w:rsid w:val="001F37A4"/>
    <w:rsid w:val="001F4413"/>
    <w:rsid w:val="001F49C4"/>
    <w:rsid w:val="001F4D0C"/>
    <w:rsid w:val="001F4F76"/>
    <w:rsid w:val="001F510F"/>
    <w:rsid w:val="001F51C7"/>
    <w:rsid w:val="001F5241"/>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3FF8"/>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4F1"/>
    <w:rsid w:val="00295F9E"/>
    <w:rsid w:val="00295FCE"/>
    <w:rsid w:val="00295FFC"/>
    <w:rsid w:val="00296DE0"/>
    <w:rsid w:val="00296EE6"/>
    <w:rsid w:val="002971EC"/>
    <w:rsid w:val="00297636"/>
    <w:rsid w:val="002A0161"/>
    <w:rsid w:val="002A0222"/>
    <w:rsid w:val="002A07A6"/>
    <w:rsid w:val="002A0A1A"/>
    <w:rsid w:val="002A1105"/>
    <w:rsid w:val="002A14C9"/>
    <w:rsid w:val="002A1D59"/>
    <w:rsid w:val="002A1EAD"/>
    <w:rsid w:val="002A30D1"/>
    <w:rsid w:val="002A3561"/>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3383"/>
    <w:rsid w:val="002B41B2"/>
    <w:rsid w:val="002B4482"/>
    <w:rsid w:val="002B48FC"/>
    <w:rsid w:val="002B4B28"/>
    <w:rsid w:val="002B4BDF"/>
    <w:rsid w:val="002B5142"/>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A0D"/>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2632"/>
    <w:rsid w:val="003130E9"/>
    <w:rsid w:val="00313185"/>
    <w:rsid w:val="003131DB"/>
    <w:rsid w:val="003132EC"/>
    <w:rsid w:val="00313B0A"/>
    <w:rsid w:val="0031410D"/>
    <w:rsid w:val="003148D4"/>
    <w:rsid w:val="00314F17"/>
    <w:rsid w:val="003151C5"/>
    <w:rsid w:val="003152EC"/>
    <w:rsid w:val="003156C5"/>
    <w:rsid w:val="00315979"/>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17"/>
    <w:rsid w:val="0034065A"/>
    <w:rsid w:val="0034108C"/>
    <w:rsid w:val="00341245"/>
    <w:rsid w:val="003413DF"/>
    <w:rsid w:val="003415A3"/>
    <w:rsid w:val="003415CC"/>
    <w:rsid w:val="00341980"/>
    <w:rsid w:val="00341FB5"/>
    <w:rsid w:val="003420D4"/>
    <w:rsid w:val="0034265C"/>
    <w:rsid w:val="003426F3"/>
    <w:rsid w:val="0034273D"/>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862"/>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A78"/>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A70"/>
    <w:rsid w:val="00372672"/>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67A"/>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944"/>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3"/>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909"/>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5F"/>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8D1"/>
    <w:rsid w:val="003E4A98"/>
    <w:rsid w:val="003E4C0C"/>
    <w:rsid w:val="003E4CE8"/>
    <w:rsid w:val="003E53D9"/>
    <w:rsid w:val="003E5437"/>
    <w:rsid w:val="003E5C35"/>
    <w:rsid w:val="003E6075"/>
    <w:rsid w:val="003E642C"/>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243F"/>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3C"/>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AC7"/>
    <w:rsid w:val="00417BC4"/>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C68"/>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AD1"/>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793"/>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1E5"/>
    <w:rsid w:val="004E721D"/>
    <w:rsid w:val="004E766B"/>
    <w:rsid w:val="004E7889"/>
    <w:rsid w:val="004E793A"/>
    <w:rsid w:val="004F02F5"/>
    <w:rsid w:val="004F0FCD"/>
    <w:rsid w:val="004F1256"/>
    <w:rsid w:val="004F18A8"/>
    <w:rsid w:val="004F2341"/>
    <w:rsid w:val="004F23EE"/>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4D8E"/>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93"/>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A7E"/>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7C"/>
    <w:rsid w:val="005D549D"/>
    <w:rsid w:val="005D5922"/>
    <w:rsid w:val="005D6A18"/>
    <w:rsid w:val="005D6BD7"/>
    <w:rsid w:val="005D740C"/>
    <w:rsid w:val="005D77D9"/>
    <w:rsid w:val="005D7B4C"/>
    <w:rsid w:val="005D7F8E"/>
    <w:rsid w:val="005E00A5"/>
    <w:rsid w:val="005E0798"/>
    <w:rsid w:val="005E11DA"/>
    <w:rsid w:val="005E1207"/>
    <w:rsid w:val="005E1A29"/>
    <w:rsid w:val="005E1D09"/>
    <w:rsid w:val="005E208C"/>
    <w:rsid w:val="005E21CE"/>
    <w:rsid w:val="005E2807"/>
    <w:rsid w:val="005E2E91"/>
    <w:rsid w:val="005E2F26"/>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857"/>
    <w:rsid w:val="00613985"/>
    <w:rsid w:val="00613BD5"/>
    <w:rsid w:val="00613DC9"/>
    <w:rsid w:val="006141C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0DCE"/>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0E31"/>
    <w:rsid w:val="00671512"/>
    <w:rsid w:val="006718BC"/>
    <w:rsid w:val="00671DBD"/>
    <w:rsid w:val="00671ED7"/>
    <w:rsid w:val="00672425"/>
    <w:rsid w:val="00672511"/>
    <w:rsid w:val="006727F0"/>
    <w:rsid w:val="00672906"/>
    <w:rsid w:val="00672AD0"/>
    <w:rsid w:val="00672E86"/>
    <w:rsid w:val="00673922"/>
    <w:rsid w:val="0067398B"/>
    <w:rsid w:val="006743DC"/>
    <w:rsid w:val="00674418"/>
    <w:rsid w:val="0067495D"/>
    <w:rsid w:val="00674D2F"/>
    <w:rsid w:val="00674F6F"/>
    <w:rsid w:val="00675512"/>
    <w:rsid w:val="00675738"/>
    <w:rsid w:val="00675876"/>
    <w:rsid w:val="0067603D"/>
    <w:rsid w:val="00676258"/>
    <w:rsid w:val="0067630E"/>
    <w:rsid w:val="006765E2"/>
    <w:rsid w:val="00676877"/>
    <w:rsid w:val="006770CE"/>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4E"/>
    <w:rsid w:val="006C41F4"/>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830"/>
    <w:rsid w:val="00720A6E"/>
    <w:rsid w:val="007211C8"/>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112"/>
    <w:rsid w:val="007555ED"/>
    <w:rsid w:val="00755CBA"/>
    <w:rsid w:val="00755E47"/>
    <w:rsid w:val="0075606D"/>
    <w:rsid w:val="0075618E"/>
    <w:rsid w:val="007567B4"/>
    <w:rsid w:val="007568D3"/>
    <w:rsid w:val="00756E33"/>
    <w:rsid w:val="007570D7"/>
    <w:rsid w:val="0075782B"/>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227"/>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EDB"/>
    <w:rsid w:val="00820FAA"/>
    <w:rsid w:val="00820FF4"/>
    <w:rsid w:val="0082154D"/>
    <w:rsid w:val="0082193F"/>
    <w:rsid w:val="00821D2F"/>
    <w:rsid w:val="008221A7"/>
    <w:rsid w:val="008226B4"/>
    <w:rsid w:val="00822AC0"/>
    <w:rsid w:val="0082345D"/>
    <w:rsid w:val="00823707"/>
    <w:rsid w:val="008237AB"/>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32F5"/>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091"/>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3782"/>
    <w:rsid w:val="00884189"/>
    <w:rsid w:val="00884AAF"/>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999"/>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0"/>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4E83"/>
    <w:rsid w:val="008D53AA"/>
    <w:rsid w:val="008D55F0"/>
    <w:rsid w:val="008D571D"/>
    <w:rsid w:val="008D594C"/>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9B3"/>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0CD"/>
    <w:rsid w:val="0090377D"/>
    <w:rsid w:val="00903AC1"/>
    <w:rsid w:val="00903AC2"/>
    <w:rsid w:val="00903B2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013"/>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AB5"/>
    <w:rsid w:val="00997BAA"/>
    <w:rsid w:val="00997C59"/>
    <w:rsid w:val="00997CB9"/>
    <w:rsid w:val="009A06EC"/>
    <w:rsid w:val="009A08C6"/>
    <w:rsid w:val="009A15A4"/>
    <w:rsid w:val="009A1D6F"/>
    <w:rsid w:val="009A23C6"/>
    <w:rsid w:val="009A278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5F"/>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2C27"/>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37EF6"/>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93F"/>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1E4"/>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41D3"/>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34"/>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750"/>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73D0"/>
    <w:rsid w:val="00B7784C"/>
    <w:rsid w:val="00B77C47"/>
    <w:rsid w:val="00B8045B"/>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EC4"/>
    <w:rsid w:val="00B90F62"/>
    <w:rsid w:val="00B90F71"/>
    <w:rsid w:val="00B91166"/>
    <w:rsid w:val="00B912DB"/>
    <w:rsid w:val="00B91B59"/>
    <w:rsid w:val="00B91D63"/>
    <w:rsid w:val="00B9273B"/>
    <w:rsid w:val="00B92756"/>
    <w:rsid w:val="00B9317F"/>
    <w:rsid w:val="00B9346C"/>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4EDA"/>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2B"/>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62"/>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C18"/>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8D6"/>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5B9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546"/>
    <w:rsid w:val="00C95BF5"/>
    <w:rsid w:val="00C95D47"/>
    <w:rsid w:val="00C95E3F"/>
    <w:rsid w:val="00C960BB"/>
    <w:rsid w:val="00C962F1"/>
    <w:rsid w:val="00C9666F"/>
    <w:rsid w:val="00C96979"/>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199"/>
    <w:rsid w:val="00CA6216"/>
    <w:rsid w:val="00CA6365"/>
    <w:rsid w:val="00CA679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33"/>
    <w:rsid w:val="00CB6280"/>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1AF"/>
    <w:rsid w:val="00CD2B74"/>
    <w:rsid w:val="00CD2E50"/>
    <w:rsid w:val="00CD3444"/>
    <w:rsid w:val="00CD3A4A"/>
    <w:rsid w:val="00CD3C3F"/>
    <w:rsid w:val="00CD3DB7"/>
    <w:rsid w:val="00CD4AFE"/>
    <w:rsid w:val="00CD5BD9"/>
    <w:rsid w:val="00CD5D6C"/>
    <w:rsid w:val="00CD6073"/>
    <w:rsid w:val="00CD6585"/>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F029E"/>
    <w:rsid w:val="00CF057F"/>
    <w:rsid w:val="00CF10F6"/>
    <w:rsid w:val="00CF1F54"/>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7B8"/>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19F0"/>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2F"/>
    <w:rsid w:val="00D56BE0"/>
    <w:rsid w:val="00D56DB3"/>
    <w:rsid w:val="00D56EDB"/>
    <w:rsid w:val="00D57093"/>
    <w:rsid w:val="00D571F0"/>
    <w:rsid w:val="00D5736B"/>
    <w:rsid w:val="00D57701"/>
    <w:rsid w:val="00D57CA4"/>
    <w:rsid w:val="00D57E6B"/>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DA9"/>
    <w:rsid w:val="00D85F43"/>
    <w:rsid w:val="00D860DF"/>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19E"/>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3C8A"/>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5E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3E0"/>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1AD"/>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AE1"/>
    <w:rsid w:val="00E80B66"/>
    <w:rsid w:val="00E80D5B"/>
    <w:rsid w:val="00E80D9C"/>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79"/>
    <w:rsid w:val="00EA2CEC"/>
    <w:rsid w:val="00EA368A"/>
    <w:rsid w:val="00EA3D10"/>
    <w:rsid w:val="00EA3F51"/>
    <w:rsid w:val="00EA425B"/>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BC7"/>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2DCB"/>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96B"/>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AAB"/>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D7A22"/>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6BCA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link w:val="14"/>
    <w:qFormat/>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5"/>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6">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8">
    <w:name w:val="היסט כפול 1"/>
    <w:basedOn w:val="affc"/>
    <w:next w:val="a1"/>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a">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b">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c">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5">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d"/>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d">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character" w:customStyle="1" w:styleId="14">
    <w:name w:val="סגנון1 תו"/>
    <w:link w:val="13"/>
    <w:rsid w:val="00340617"/>
    <w:rPr>
      <w:rFonts w:ascii="Arial" w:hAnsi="Arial" w:cs="Arial"/>
      <w:sz w:val="24"/>
      <w:szCs w:val="2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link w:val="14"/>
    <w:qFormat/>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5"/>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6">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8">
    <w:name w:val="היסט כפול 1"/>
    <w:basedOn w:val="affc"/>
    <w:next w:val="a1"/>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a">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b">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c">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5">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d"/>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d">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character" w:customStyle="1" w:styleId="14">
    <w:name w:val="סגנון1 תו"/>
    <w:link w:val="13"/>
    <w:rsid w:val="00340617"/>
    <w:rPr>
      <w:rFonts w:ascii="Arial" w:hAnsi="Arial" w:cs="Arial"/>
      <w:sz w:val="24"/>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oi.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s@moag.gov.il"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http://www.justice.gov.il/mojheb/rasuthataagidim" TargetMode="Externa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5"/>
        <w:category>
          <w:name w:val="General"/>
          <w:gallery w:val="placeholder"/>
        </w:category>
        <w:types>
          <w:type w:val="bbPlcHdr"/>
        </w:types>
        <w:behaviors>
          <w:behavior w:val="content"/>
        </w:behaviors>
        <w:guid w:val="{27FDAB2D-BBE6-49B2-8AB2-91AF83069A7B}"/>
      </w:docPartPr>
      <w:docPartBody>
        <w:p w:rsidR="00474B88" w:rsidRDefault="000B78DF">
          <w:r w:rsidRPr="008051E1">
            <w:rPr>
              <w:rStyle w:val="a3"/>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637FF"/>
    <w:rsid w:val="000742C8"/>
    <w:rsid w:val="000761F9"/>
    <w:rsid w:val="000B78DF"/>
    <w:rsid w:val="000D0CF0"/>
    <w:rsid w:val="001006D0"/>
    <w:rsid w:val="00121BAC"/>
    <w:rsid w:val="00150276"/>
    <w:rsid w:val="00155B5A"/>
    <w:rsid w:val="001914F8"/>
    <w:rsid w:val="00196940"/>
    <w:rsid w:val="001A718A"/>
    <w:rsid w:val="001B1697"/>
    <w:rsid w:val="001E78FA"/>
    <w:rsid w:val="001F7A37"/>
    <w:rsid w:val="002002BF"/>
    <w:rsid w:val="00251FFF"/>
    <w:rsid w:val="00294D6E"/>
    <w:rsid w:val="002B280A"/>
    <w:rsid w:val="002C4156"/>
    <w:rsid w:val="0036327E"/>
    <w:rsid w:val="00375D73"/>
    <w:rsid w:val="003C1913"/>
    <w:rsid w:val="003C3115"/>
    <w:rsid w:val="003C31B0"/>
    <w:rsid w:val="004108C4"/>
    <w:rsid w:val="00474B88"/>
    <w:rsid w:val="00483505"/>
    <w:rsid w:val="004853D7"/>
    <w:rsid w:val="00494112"/>
    <w:rsid w:val="004D7CEF"/>
    <w:rsid w:val="005971E5"/>
    <w:rsid w:val="005B49A9"/>
    <w:rsid w:val="0063392B"/>
    <w:rsid w:val="00657769"/>
    <w:rsid w:val="00666103"/>
    <w:rsid w:val="00702E44"/>
    <w:rsid w:val="007668B5"/>
    <w:rsid w:val="00773A1B"/>
    <w:rsid w:val="00792769"/>
    <w:rsid w:val="0079452A"/>
    <w:rsid w:val="00892A3F"/>
    <w:rsid w:val="008E3E8D"/>
    <w:rsid w:val="008E4989"/>
    <w:rsid w:val="00906AD2"/>
    <w:rsid w:val="00943DC1"/>
    <w:rsid w:val="00955B30"/>
    <w:rsid w:val="0096383E"/>
    <w:rsid w:val="0099117C"/>
    <w:rsid w:val="009C3828"/>
    <w:rsid w:val="009D03AD"/>
    <w:rsid w:val="009D4809"/>
    <w:rsid w:val="009F7A03"/>
    <w:rsid w:val="00A553AD"/>
    <w:rsid w:val="00A6540D"/>
    <w:rsid w:val="00A754F3"/>
    <w:rsid w:val="00AE0232"/>
    <w:rsid w:val="00B26E00"/>
    <w:rsid w:val="00B56299"/>
    <w:rsid w:val="00B75BA8"/>
    <w:rsid w:val="00BA4492"/>
    <w:rsid w:val="00BC11DC"/>
    <w:rsid w:val="00BF7704"/>
    <w:rsid w:val="00C44E82"/>
    <w:rsid w:val="00C53948"/>
    <w:rsid w:val="00C64454"/>
    <w:rsid w:val="00C76CAF"/>
    <w:rsid w:val="00C9035A"/>
    <w:rsid w:val="00CD752A"/>
    <w:rsid w:val="00CE2D20"/>
    <w:rsid w:val="00CE4454"/>
    <w:rsid w:val="00D118A5"/>
    <w:rsid w:val="00DB21B7"/>
    <w:rsid w:val="00DC3813"/>
    <w:rsid w:val="00E40035"/>
    <w:rsid w:val="00E40F9E"/>
    <w:rsid w:val="00E63550"/>
    <w:rsid w:val="00EA36B7"/>
    <w:rsid w:val="00F12E6B"/>
    <w:rsid w:val="00F65B1F"/>
    <w:rsid w:val="00F67116"/>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108C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108C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2BFB2-5CBE-4620-BD7A-99AEE9D57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57</Pages>
  <Words>13297</Words>
  <Characters>70385</Characters>
  <Application>Microsoft Office Word</Application>
  <DocSecurity>0</DocSecurity>
  <Lines>586</Lines>
  <Paragraphs>167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2017</vt:lpstr>
    </vt:vector>
  </TitlesOfParts>
  <Company>Halevi Dwek</Company>
  <LinksUpToDate>false</LinksUpToDate>
  <CharactersWithSpaces>83515</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אורלי גבאי[Orly Gabay]</cp:lastModifiedBy>
  <cp:revision>3</cp:revision>
  <cp:lastPrinted>2017-12-18T12:49:00Z</cp:lastPrinted>
  <dcterms:created xsi:type="dcterms:W3CDTF">2017-12-18T12:23:00Z</dcterms:created>
  <dcterms:modified xsi:type="dcterms:W3CDTF">2017-12-18T12:49:00Z</dcterms:modified>
  <cp:category>Tenders</cp:category>
</cp:coreProperties>
</file>