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9BA4BC0" w14:textId="77777777" w:rsidR="00CF7AED" w:rsidRDefault="00CF7AED">
      <w:pPr>
        <w:bidi w:val="0"/>
        <w:spacing w:line="240" w:lineRule="auto"/>
        <w:jc w:val="left"/>
        <w:rPr>
          <w:b/>
          <w:bCs/>
          <w:sz w:val="40"/>
          <w:szCs w:val="40"/>
        </w:rPr>
      </w:pPr>
      <w:bookmarkStart w:id="0" w:name="_GoBack"/>
      <w:bookmarkEnd w:id="0"/>
    </w:p>
    <w:p w14:paraId="5AF8F18B" w14:textId="77777777" w:rsidR="00181415" w:rsidRPr="00AF51E4" w:rsidRDefault="00181415" w:rsidP="00181415">
      <w:pPr>
        <w:jc w:val="center"/>
        <w:rPr>
          <w:b/>
          <w:bCs/>
          <w:sz w:val="40"/>
          <w:szCs w:val="40"/>
          <w:rtl/>
        </w:rPr>
      </w:pPr>
      <w:r w:rsidRPr="00AF51E4">
        <w:rPr>
          <w:rFonts w:hint="cs"/>
          <w:b/>
          <w:bCs/>
          <w:sz w:val="40"/>
          <w:szCs w:val="40"/>
          <w:rtl/>
        </w:rPr>
        <w:t>משרד החקלאות ופיתוח הכפר</w:t>
      </w:r>
    </w:p>
    <w:p w14:paraId="1B5757CF" w14:textId="77777777" w:rsidR="00210936" w:rsidRPr="00AF51E4" w:rsidRDefault="00210936" w:rsidP="00181415">
      <w:pPr>
        <w:jc w:val="center"/>
        <w:rPr>
          <w:b/>
          <w:bCs/>
          <w:sz w:val="40"/>
          <w:szCs w:val="40"/>
          <w:rtl/>
        </w:rPr>
      </w:pPr>
    </w:p>
    <w:p w14:paraId="00D072C6" w14:textId="77777777" w:rsidR="00181415" w:rsidRPr="00AF51E4" w:rsidRDefault="00181415" w:rsidP="00181415">
      <w:pPr>
        <w:jc w:val="center"/>
        <w:rPr>
          <w:b/>
          <w:bCs/>
          <w:rtl/>
        </w:rPr>
      </w:pPr>
    </w:p>
    <w:p w14:paraId="57CFCFD9" w14:textId="77777777" w:rsidR="00181415" w:rsidRPr="00AF51E4" w:rsidRDefault="00181415" w:rsidP="00181415">
      <w:pPr>
        <w:jc w:val="center"/>
        <w:rPr>
          <w:b/>
          <w:bCs/>
          <w:rtl/>
        </w:rPr>
      </w:pPr>
    </w:p>
    <w:p w14:paraId="5A65A155" w14:textId="15E77273" w:rsidR="00181415" w:rsidRPr="00AF51E4" w:rsidRDefault="00181415" w:rsidP="00315979">
      <w:pPr>
        <w:jc w:val="center"/>
        <w:rPr>
          <w:b/>
          <w:bCs/>
          <w:sz w:val="36"/>
          <w:szCs w:val="36"/>
          <w:rtl/>
        </w:rPr>
      </w:pPr>
      <w:r w:rsidRPr="00AF51E4">
        <w:rPr>
          <w:rFonts w:hint="cs"/>
          <w:b/>
          <w:bCs/>
          <w:sz w:val="36"/>
          <w:szCs w:val="36"/>
          <w:rtl/>
        </w:rPr>
        <w:t>מכרז פומבי מס'</w:t>
      </w:r>
      <w:r w:rsidR="0083276C" w:rsidRPr="00AF51E4">
        <w:rPr>
          <w:rFonts w:hint="cs"/>
          <w:b/>
          <w:bCs/>
          <w:sz w:val="36"/>
          <w:szCs w:val="36"/>
          <w:rtl/>
        </w:rPr>
        <w:t xml:space="preserve"> </w:t>
      </w:r>
      <w:r w:rsidR="00315979">
        <w:rPr>
          <w:b/>
          <w:bCs/>
          <w:sz w:val="36"/>
          <w:szCs w:val="36"/>
        </w:rPr>
        <w:t>84/2017</w:t>
      </w:r>
      <w:r w:rsidR="0083276C" w:rsidRPr="00AF51E4">
        <w:rPr>
          <w:rFonts w:hint="cs"/>
          <w:b/>
          <w:bCs/>
          <w:sz w:val="36"/>
          <w:szCs w:val="36"/>
          <w:rtl/>
        </w:rPr>
        <w:t xml:space="preserve">  </w:t>
      </w:r>
    </w:p>
    <w:p w14:paraId="07EB1598" w14:textId="77777777" w:rsidR="00181415" w:rsidRPr="00AF51E4" w:rsidRDefault="00181415" w:rsidP="00181415">
      <w:pPr>
        <w:jc w:val="center"/>
        <w:rPr>
          <w:b/>
          <w:bCs/>
          <w:rtl/>
        </w:rPr>
      </w:pPr>
    </w:p>
    <w:p w14:paraId="60A82848" w14:textId="77777777" w:rsidR="00FD55E0" w:rsidRPr="00AF51E4" w:rsidRDefault="00312632" w:rsidP="00C92698">
      <w:pPr>
        <w:pStyle w:val="Hnormal1"/>
        <w:spacing w:after="360"/>
        <w:jc w:val="center"/>
        <w:rPr>
          <w:b/>
          <w:bCs/>
          <w:sz w:val="56"/>
          <w:szCs w:val="56"/>
          <w:u w:val="single"/>
          <w:rtl/>
        </w:rPr>
      </w:pPr>
      <w:bookmarkStart w:id="1" w:name="שם_מכרז"/>
      <w:bookmarkStart w:id="2" w:name="שם_המכרז"/>
      <w:r w:rsidRPr="00AF51E4">
        <w:rPr>
          <w:b/>
          <w:bCs/>
          <w:sz w:val="36"/>
          <w:szCs w:val="36"/>
          <w:rtl/>
        </w:rPr>
        <w:t>לרענון ערכות מיגון לשפעת העופות</w:t>
      </w:r>
      <w:bookmarkEnd w:id="1"/>
      <w:bookmarkEnd w:id="2"/>
    </w:p>
    <w:p w14:paraId="2E1E379C" w14:textId="77777777" w:rsidR="00013D7C" w:rsidRPr="00AF51E4" w:rsidRDefault="00013D7C" w:rsidP="00C92698">
      <w:pPr>
        <w:pStyle w:val="Hnormal1"/>
        <w:spacing w:after="360"/>
        <w:rPr>
          <w:b/>
          <w:bCs/>
          <w:sz w:val="56"/>
          <w:szCs w:val="56"/>
          <w:u w:val="single"/>
          <w:rtl/>
        </w:rPr>
      </w:pPr>
    </w:p>
    <w:p w14:paraId="58483343" w14:textId="77777777" w:rsidR="00210936" w:rsidRPr="00AF51E4" w:rsidRDefault="00210936" w:rsidP="00C92698">
      <w:pPr>
        <w:pStyle w:val="Hnormal1"/>
        <w:spacing w:after="360"/>
        <w:rPr>
          <w:b/>
          <w:bCs/>
          <w:sz w:val="56"/>
          <w:szCs w:val="56"/>
          <w:u w:val="single"/>
          <w:rtl/>
        </w:rPr>
      </w:pPr>
    </w:p>
    <w:p w14:paraId="64E37824" w14:textId="77777777" w:rsidR="00210936" w:rsidRPr="00AF51E4" w:rsidRDefault="00210936" w:rsidP="00C92698">
      <w:pPr>
        <w:pStyle w:val="Hnormal1"/>
        <w:spacing w:after="360"/>
        <w:rPr>
          <w:b/>
          <w:bCs/>
          <w:sz w:val="56"/>
          <w:szCs w:val="56"/>
          <w:u w:val="single"/>
          <w:rtl/>
        </w:rPr>
      </w:pPr>
    </w:p>
    <w:p w14:paraId="0584DF03" w14:textId="77777777" w:rsidR="00210936" w:rsidRPr="00AF51E4" w:rsidRDefault="00210936" w:rsidP="00C92698">
      <w:pPr>
        <w:pStyle w:val="Hnormal1"/>
        <w:spacing w:after="360"/>
        <w:rPr>
          <w:b/>
          <w:bCs/>
          <w:sz w:val="56"/>
          <w:szCs w:val="56"/>
          <w:u w:val="single"/>
          <w:rtl/>
        </w:rPr>
      </w:pPr>
    </w:p>
    <w:p w14:paraId="556C3913" w14:textId="77777777" w:rsidR="00210936" w:rsidRPr="00AF51E4" w:rsidRDefault="00210936" w:rsidP="00C92698">
      <w:pPr>
        <w:pStyle w:val="Hnormal1"/>
        <w:spacing w:after="360"/>
        <w:rPr>
          <w:b/>
          <w:bCs/>
          <w:sz w:val="22"/>
          <w:szCs w:val="28"/>
          <w:rtl/>
          <w:lang w:eastAsia="en-US"/>
        </w:rPr>
      </w:pPr>
    </w:p>
    <w:p w14:paraId="33D67694" w14:textId="77777777" w:rsidR="00210936" w:rsidRPr="00AF51E4" w:rsidRDefault="009226C8" w:rsidP="00210936">
      <w:pPr>
        <w:pStyle w:val="Hnormal1"/>
        <w:spacing w:after="360"/>
        <w:jc w:val="center"/>
        <w:rPr>
          <w:b/>
          <w:bCs/>
          <w:sz w:val="22"/>
          <w:szCs w:val="28"/>
          <w:rtl/>
          <w:lang w:eastAsia="en-US"/>
        </w:rPr>
      </w:pPr>
      <w:r w:rsidRPr="00AF51E4">
        <w:rPr>
          <w:rFonts w:hint="cs"/>
          <w:b/>
          <w:bCs/>
          <w:sz w:val="22"/>
          <w:szCs w:val="28"/>
          <w:rtl/>
          <w:lang w:eastAsia="en-US"/>
        </w:rPr>
        <w:t>*******</w:t>
      </w:r>
    </w:p>
    <w:p w14:paraId="458FDC17" w14:textId="77777777" w:rsidR="00210936" w:rsidRPr="00AF51E4" w:rsidRDefault="00210936" w:rsidP="00210936">
      <w:pPr>
        <w:jc w:val="center"/>
        <w:rPr>
          <w:b/>
          <w:bCs/>
          <w:sz w:val="28"/>
          <w:szCs w:val="28"/>
          <w:rtl/>
        </w:rPr>
      </w:pPr>
      <w:r w:rsidRPr="00AF51E4">
        <w:rPr>
          <w:b/>
          <w:bCs/>
          <w:sz w:val="28"/>
          <w:szCs w:val="28"/>
          <w:rtl/>
        </w:rPr>
        <w:t xml:space="preserve">דרך המכבים, ראשון-לציון ת.ד. </w:t>
      </w:r>
      <w:r w:rsidRPr="00AF51E4">
        <w:rPr>
          <w:rFonts w:hint="cs"/>
          <w:b/>
          <w:bCs/>
          <w:sz w:val="28"/>
          <w:szCs w:val="28"/>
          <w:rtl/>
        </w:rPr>
        <w:t>30</w:t>
      </w:r>
      <w:r w:rsidRPr="00AF51E4">
        <w:rPr>
          <w:b/>
          <w:bCs/>
          <w:sz w:val="28"/>
          <w:szCs w:val="28"/>
          <w:rtl/>
        </w:rPr>
        <w:t xml:space="preserve"> בית דגן, מיקוד </w:t>
      </w:r>
      <w:r w:rsidRPr="00AF51E4">
        <w:rPr>
          <w:rFonts w:hint="cs"/>
          <w:b/>
          <w:bCs/>
          <w:sz w:val="28"/>
          <w:szCs w:val="28"/>
          <w:rtl/>
        </w:rPr>
        <w:t>50200</w:t>
      </w:r>
      <w:r w:rsidRPr="00AF51E4">
        <w:rPr>
          <w:b/>
          <w:bCs/>
          <w:sz w:val="28"/>
          <w:szCs w:val="28"/>
          <w:rtl/>
        </w:rPr>
        <w:t xml:space="preserve">  </w:t>
      </w:r>
    </w:p>
    <w:p w14:paraId="3AFB2D68" w14:textId="77777777" w:rsidR="00210936" w:rsidRPr="00AF51E4" w:rsidRDefault="00210936" w:rsidP="00210936">
      <w:pPr>
        <w:jc w:val="center"/>
        <w:rPr>
          <w:b/>
          <w:bCs/>
          <w:sz w:val="28"/>
          <w:szCs w:val="28"/>
          <w:rtl/>
        </w:rPr>
      </w:pPr>
      <w:r w:rsidRPr="00AF51E4">
        <w:rPr>
          <w:b/>
          <w:bCs/>
          <w:sz w:val="28"/>
          <w:szCs w:val="28"/>
          <w:rtl/>
        </w:rPr>
        <w:t>טל'  03-9485405/7  פקס:  03-9485849</w:t>
      </w:r>
    </w:p>
    <w:p w14:paraId="5109BA75" w14:textId="77777777" w:rsidR="0083276C" w:rsidRPr="00AF51E4" w:rsidRDefault="0083276C">
      <w:pPr>
        <w:bidi w:val="0"/>
        <w:spacing w:line="240" w:lineRule="auto"/>
        <w:jc w:val="left"/>
        <w:rPr>
          <w:b/>
          <w:bCs/>
          <w:noProof/>
          <w:sz w:val="22"/>
          <w:szCs w:val="28"/>
          <w:rtl/>
          <w:lang w:eastAsia="en-US"/>
        </w:rPr>
      </w:pPr>
      <w:r w:rsidRPr="00AF51E4">
        <w:rPr>
          <w:b/>
          <w:bCs/>
          <w:sz w:val="22"/>
          <w:szCs w:val="28"/>
          <w:rtl/>
          <w:lang w:eastAsia="en-US"/>
        </w:rPr>
        <w:br w:type="page"/>
      </w:r>
    </w:p>
    <w:p w14:paraId="7D4305DF" w14:textId="77777777" w:rsidR="00B129C0" w:rsidRPr="00AF51E4" w:rsidRDefault="00B129C0" w:rsidP="00B129C0">
      <w:pPr>
        <w:spacing w:line="240" w:lineRule="auto"/>
        <w:ind w:left="6358"/>
        <w:jc w:val="right"/>
        <w:rPr>
          <w:rtl/>
        </w:rPr>
      </w:pPr>
    </w:p>
    <w:p w14:paraId="0F454762" w14:textId="77777777" w:rsidR="00A878AB" w:rsidRPr="00AF51E4" w:rsidRDefault="001A5A77" w:rsidP="00D11087">
      <w:pPr>
        <w:spacing w:line="240" w:lineRule="auto"/>
        <w:ind w:firstLine="578"/>
        <w:jc w:val="center"/>
        <w:rPr>
          <w:rtl/>
        </w:rPr>
      </w:pPr>
      <w:r w:rsidRPr="00AF51E4">
        <w:rPr>
          <w:rFonts w:hint="eastAsia"/>
          <w:b/>
          <w:bCs/>
          <w:u w:val="single"/>
          <w:rtl/>
        </w:rPr>
        <w:t>תוכן</w:t>
      </w:r>
      <w:r w:rsidRPr="00AF51E4">
        <w:rPr>
          <w:b/>
          <w:bCs/>
          <w:u w:val="single"/>
          <w:rtl/>
        </w:rPr>
        <w:t xml:space="preserve"> </w:t>
      </w:r>
      <w:r w:rsidRPr="00AF51E4">
        <w:rPr>
          <w:rFonts w:hint="cs"/>
          <w:b/>
          <w:bCs/>
          <w:u w:val="single"/>
          <w:rtl/>
        </w:rPr>
        <w:t>עני</w:t>
      </w:r>
      <w:r w:rsidR="00865C66" w:rsidRPr="00AF51E4">
        <w:rPr>
          <w:rFonts w:hint="cs"/>
          <w:b/>
          <w:bCs/>
          <w:u w:val="single"/>
          <w:rtl/>
        </w:rPr>
        <w:t>י</w:t>
      </w:r>
      <w:r w:rsidRPr="00AF51E4">
        <w:rPr>
          <w:rFonts w:hint="cs"/>
          <w:b/>
          <w:bCs/>
          <w:u w:val="single"/>
          <w:rtl/>
        </w:rPr>
        <w:t>נים</w:t>
      </w:r>
    </w:p>
    <w:p w14:paraId="6FD02861" w14:textId="77777777" w:rsidR="00343008" w:rsidRPr="00AF51E4" w:rsidRDefault="00343008" w:rsidP="00343008">
      <w:pPr>
        <w:pStyle w:val="afffa"/>
        <w:tabs>
          <w:tab w:val="left" w:pos="851"/>
          <w:tab w:val="left" w:pos="9015"/>
        </w:tabs>
        <w:rPr>
          <w:b/>
          <w:bCs/>
          <w:u w:val="single"/>
          <w:rtl/>
        </w:rPr>
      </w:pPr>
      <w:r w:rsidRPr="00AF51E4">
        <w:rPr>
          <w:rFonts w:hint="cs"/>
          <w:b/>
          <w:bCs/>
          <w:u w:val="single"/>
          <w:rtl/>
        </w:rPr>
        <w:t>סעיף/</w:t>
      </w:r>
      <w:r w:rsidRPr="00AF51E4">
        <w:rPr>
          <w:rFonts w:hint="cs"/>
          <w:b/>
          <w:bCs/>
          <w:rtl/>
        </w:rPr>
        <w:tab/>
      </w:r>
      <w:r w:rsidRPr="00AF51E4">
        <w:rPr>
          <w:rFonts w:hint="eastAsia"/>
          <w:b/>
          <w:bCs/>
          <w:u w:val="single"/>
          <w:rtl/>
        </w:rPr>
        <w:t>פרק</w:t>
      </w:r>
      <w:r w:rsidRPr="00AF51E4">
        <w:rPr>
          <w:rFonts w:hint="cs"/>
          <w:b/>
          <w:bCs/>
          <w:rtl/>
        </w:rPr>
        <w:tab/>
      </w:r>
      <w:r w:rsidRPr="00AF51E4">
        <w:rPr>
          <w:rFonts w:hint="cs"/>
          <w:b/>
          <w:bCs/>
          <w:u w:val="single"/>
          <w:rtl/>
        </w:rPr>
        <w:t>עמ'</w:t>
      </w:r>
    </w:p>
    <w:p w14:paraId="1FAA10C5" w14:textId="77777777" w:rsidR="00343008" w:rsidRPr="00AF51E4" w:rsidRDefault="00343008" w:rsidP="00343008">
      <w:pPr>
        <w:pStyle w:val="afffa"/>
        <w:rPr>
          <w:b/>
          <w:bCs/>
          <w:u w:val="single"/>
          <w:rtl/>
        </w:rPr>
      </w:pPr>
      <w:r w:rsidRPr="00AF51E4">
        <w:rPr>
          <w:rFonts w:hint="cs"/>
          <w:b/>
          <w:bCs/>
          <w:u w:val="single"/>
          <w:rtl/>
        </w:rPr>
        <w:t>נספח</w:t>
      </w:r>
    </w:p>
    <w:p w14:paraId="5A520F09" w14:textId="77777777" w:rsidR="00C65B96" w:rsidRPr="00AF51E4" w:rsidRDefault="00D32888">
      <w:pPr>
        <w:pStyle w:val="TOC1"/>
        <w:rPr>
          <w:rFonts w:eastAsiaTheme="minorEastAsia" w:cstheme="minorBidi"/>
          <w:b w:val="0"/>
          <w:bCs w:val="0"/>
          <w:caps w:val="0"/>
          <w:noProof/>
          <w:u w:val="none"/>
          <w:rtl/>
          <w:lang w:eastAsia="en-US"/>
        </w:rPr>
      </w:pPr>
      <w:r w:rsidRPr="00AF51E4">
        <w:rPr>
          <w:b w:val="0"/>
          <w:bCs w:val="0"/>
          <w:rtl/>
        </w:rPr>
        <w:fldChar w:fldCharType="begin"/>
      </w:r>
      <w:r w:rsidRPr="00AF51E4">
        <w:rPr>
          <w:b w:val="0"/>
          <w:bCs w:val="0"/>
          <w:rtl/>
        </w:rPr>
        <w:instrText xml:space="preserve"> </w:instrText>
      </w:r>
      <w:r w:rsidRPr="00AF51E4">
        <w:rPr>
          <w:b w:val="0"/>
          <w:bCs w:val="0"/>
        </w:rPr>
        <w:instrText>TOC</w:instrText>
      </w:r>
      <w:r w:rsidRPr="00AF51E4">
        <w:rPr>
          <w:b w:val="0"/>
          <w:bCs w:val="0"/>
          <w:rtl/>
        </w:rPr>
        <w:instrText xml:space="preserve"> \</w:instrText>
      </w:r>
      <w:r w:rsidRPr="00AF51E4">
        <w:rPr>
          <w:b w:val="0"/>
          <w:bCs w:val="0"/>
        </w:rPr>
        <w:instrText>o "1-4" \h \z \u</w:instrText>
      </w:r>
      <w:r w:rsidRPr="00AF51E4">
        <w:rPr>
          <w:b w:val="0"/>
          <w:bCs w:val="0"/>
          <w:rtl/>
        </w:rPr>
        <w:instrText xml:space="preserve"> </w:instrText>
      </w:r>
      <w:r w:rsidRPr="00AF51E4">
        <w:rPr>
          <w:b w:val="0"/>
          <w:bCs w:val="0"/>
          <w:rtl/>
        </w:rPr>
        <w:fldChar w:fldCharType="separate"/>
      </w:r>
      <w:hyperlink w:anchor="_Toc494008458" w:history="1">
        <w:r w:rsidR="00C65B96" w:rsidRPr="00AF51E4">
          <w:rPr>
            <w:rStyle w:val="Hyperlink"/>
            <w:noProof/>
            <w:rtl/>
          </w:rPr>
          <w:t>1</w:t>
        </w:r>
        <w:r w:rsidR="00C65B96" w:rsidRPr="00AF51E4">
          <w:rPr>
            <w:rFonts w:eastAsiaTheme="minorEastAsia" w:cstheme="minorBidi"/>
            <w:b w:val="0"/>
            <w:bCs w:val="0"/>
            <w:caps w:val="0"/>
            <w:noProof/>
            <w:u w:val="none"/>
            <w:rtl/>
            <w:lang w:eastAsia="en-US"/>
          </w:rPr>
          <w:tab/>
        </w:r>
        <w:r w:rsidR="00C65B96" w:rsidRPr="00AF51E4">
          <w:rPr>
            <w:rStyle w:val="Hyperlink"/>
            <w:rFonts w:hint="eastAsia"/>
            <w:noProof/>
            <w:rtl/>
          </w:rPr>
          <w:t>פרק</w:t>
        </w:r>
        <w:r w:rsidR="00C65B96" w:rsidRPr="00AF51E4">
          <w:rPr>
            <w:rStyle w:val="Hyperlink"/>
            <w:noProof/>
            <w:rtl/>
          </w:rPr>
          <w:t xml:space="preserve"> </w:t>
        </w:r>
        <w:r w:rsidR="00C65B96" w:rsidRPr="00AF51E4">
          <w:rPr>
            <w:rStyle w:val="Hyperlink"/>
            <w:rFonts w:hint="eastAsia"/>
            <w:noProof/>
            <w:rtl/>
          </w:rPr>
          <w:t>כללי</w:t>
        </w:r>
        <w:r w:rsidR="00C65B96" w:rsidRPr="00AF51E4">
          <w:rPr>
            <w:noProof/>
            <w:webHidden/>
            <w:rtl/>
          </w:rPr>
          <w:tab/>
        </w:r>
        <w:r w:rsidR="00C65B96" w:rsidRPr="00AF51E4">
          <w:rPr>
            <w:rStyle w:val="Hyperlink"/>
            <w:noProof/>
            <w:rtl/>
          </w:rPr>
          <w:fldChar w:fldCharType="begin"/>
        </w:r>
        <w:r w:rsidR="00C65B96" w:rsidRPr="00AF51E4">
          <w:rPr>
            <w:noProof/>
            <w:webHidden/>
            <w:rtl/>
          </w:rPr>
          <w:instrText xml:space="preserve"> </w:instrText>
        </w:r>
        <w:r w:rsidR="00C65B96" w:rsidRPr="00AF51E4">
          <w:rPr>
            <w:noProof/>
            <w:webHidden/>
          </w:rPr>
          <w:instrText>PAGEREF</w:instrText>
        </w:r>
        <w:r w:rsidR="00C65B96" w:rsidRPr="00AF51E4">
          <w:rPr>
            <w:noProof/>
            <w:webHidden/>
            <w:rtl/>
          </w:rPr>
          <w:instrText xml:space="preserve"> _</w:instrText>
        </w:r>
        <w:r w:rsidR="00C65B96" w:rsidRPr="00AF51E4">
          <w:rPr>
            <w:noProof/>
            <w:webHidden/>
          </w:rPr>
          <w:instrText>Toc494008458 \h</w:instrText>
        </w:r>
        <w:r w:rsidR="00C65B96" w:rsidRPr="00AF51E4">
          <w:rPr>
            <w:noProof/>
            <w:webHidden/>
            <w:rtl/>
          </w:rPr>
          <w:instrText xml:space="preserve"> </w:instrText>
        </w:r>
        <w:r w:rsidR="00C65B96" w:rsidRPr="00AF51E4">
          <w:rPr>
            <w:rStyle w:val="Hyperlink"/>
            <w:noProof/>
            <w:rtl/>
          </w:rPr>
        </w:r>
        <w:r w:rsidR="00C65B96" w:rsidRPr="00AF51E4">
          <w:rPr>
            <w:rStyle w:val="Hyperlink"/>
            <w:noProof/>
            <w:rtl/>
          </w:rPr>
          <w:fldChar w:fldCharType="separate"/>
        </w:r>
        <w:r w:rsidR="000E095D">
          <w:rPr>
            <w:noProof/>
            <w:webHidden/>
            <w:rtl/>
          </w:rPr>
          <w:t>3</w:t>
        </w:r>
        <w:r w:rsidR="00C65B96" w:rsidRPr="00AF51E4">
          <w:rPr>
            <w:rStyle w:val="Hyperlink"/>
            <w:noProof/>
            <w:rtl/>
          </w:rPr>
          <w:fldChar w:fldCharType="end"/>
        </w:r>
      </w:hyperlink>
    </w:p>
    <w:p w14:paraId="1917B253" w14:textId="77777777" w:rsidR="00C65B96" w:rsidRPr="00AF51E4" w:rsidRDefault="000E095D">
      <w:pPr>
        <w:pStyle w:val="TOC2"/>
        <w:tabs>
          <w:tab w:val="left" w:pos="1322"/>
        </w:tabs>
        <w:rPr>
          <w:rFonts w:eastAsiaTheme="minorEastAsia" w:cstheme="minorBidi"/>
          <w:b w:val="0"/>
          <w:bCs w:val="0"/>
          <w:smallCaps w:val="0"/>
          <w:noProof/>
          <w:rtl/>
          <w:lang w:eastAsia="en-US"/>
        </w:rPr>
      </w:pPr>
      <w:hyperlink w:anchor="_Toc494008459" w:history="1">
        <w:r w:rsidR="00C65B96" w:rsidRPr="00AF51E4">
          <w:rPr>
            <w:rStyle w:val="Hyperlink"/>
            <w:noProof/>
            <w:rtl/>
          </w:rPr>
          <w:t>1.1</w:t>
        </w:r>
        <w:r w:rsidR="00C65B96" w:rsidRPr="00AF51E4">
          <w:rPr>
            <w:rFonts w:eastAsiaTheme="minorEastAsia" w:cstheme="minorBidi"/>
            <w:b w:val="0"/>
            <w:bCs w:val="0"/>
            <w:smallCaps w:val="0"/>
            <w:noProof/>
            <w:rtl/>
            <w:lang w:eastAsia="en-US"/>
          </w:rPr>
          <w:tab/>
        </w:r>
        <w:r w:rsidR="00C65B96" w:rsidRPr="00AF51E4">
          <w:rPr>
            <w:rStyle w:val="Hyperlink"/>
            <w:rFonts w:hint="eastAsia"/>
            <w:noProof/>
            <w:rtl/>
          </w:rPr>
          <w:t>טבלת</w:t>
        </w:r>
        <w:r w:rsidR="00C65B96" w:rsidRPr="00AF51E4">
          <w:rPr>
            <w:rStyle w:val="Hyperlink"/>
            <w:noProof/>
            <w:rtl/>
          </w:rPr>
          <w:t xml:space="preserve"> </w:t>
        </w:r>
        <w:r w:rsidR="00C65B96" w:rsidRPr="00AF51E4">
          <w:rPr>
            <w:rStyle w:val="Hyperlink"/>
            <w:rFonts w:hint="eastAsia"/>
            <w:noProof/>
            <w:rtl/>
          </w:rPr>
          <w:t>ריכוז</w:t>
        </w:r>
        <w:r w:rsidR="00C65B96" w:rsidRPr="00AF51E4">
          <w:rPr>
            <w:rStyle w:val="Hyperlink"/>
            <w:noProof/>
            <w:rtl/>
          </w:rPr>
          <w:t xml:space="preserve"> </w:t>
        </w:r>
        <w:r w:rsidR="00C65B96" w:rsidRPr="00AF51E4">
          <w:rPr>
            <w:rStyle w:val="Hyperlink"/>
            <w:rFonts w:hint="eastAsia"/>
            <w:noProof/>
            <w:rtl/>
          </w:rPr>
          <w:t>תאריכים</w:t>
        </w:r>
        <w:r w:rsidR="00C65B96" w:rsidRPr="00AF51E4">
          <w:rPr>
            <w:noProof/>
            <w:webHidden/>
            <w:rtl/>
          </w:rPr>
          <w:tab/>
        </w:r>
        <w:r w:rsidR="00C65B96" w:rsidRPr="00AF51E4">
          <w:rPr>
            <w:rStyle w:val="Hyperlink"/>
            <w:noProof/>
            <w:rtl/>
          </w:rPr>
          <w:fldChar w:fldCharType="begin"/>
        </w:r>
        <w:r w:rsidR="00C65B96" w:rsidRPr="00AF51E4">
          <w:rPr>
            <w:noProof/>
            <w:webHidden/>
            <w:rtl/>
          </w:rPr>
          <w:instrText xml:space="preserve"> </w:instrText>
        </w:r>
        <w:r w:rsidR="00C65B96" w:rsidRPr="00AF51E4">
          <w:rPr>
            <w:noProof/>
            <w:webHidden/>
          </w:rPr>
          <w:instrText>PAGEREF</w:instrText>
        </w:r>
        <w:r w:rsidR="00C65B96" w:rsidRPr="00AF51E4">
          <w:rPr>
            <w:noProof/>
            <w:webHidden/>
            <w:rtl/>
          </w:rPr>
          <w:instrText xml:space="preserve"> _</w:instrText>
        </w:r>
        <w:r w:rsidR="00C65B96" w:rsidRPr="00AF51E4">
          <w:rPr>
            <w:noProof/>
            <w:webHidden/>
          </w:rPr>
          <w:instrText>Toc494008459 \h</w:instrText>
        </w:r>
        <w:r w:rsidR="00C65B96" w:rsidRPr="00AF51E4">
          <w:rPr>
            <w:noProof/>
            <w:webHidden/>
            <w:rtl/>
          </w:rPr>
          <w:instrText xml:space="preserve"> </w:instrText>
        </w:r>
        <w:r w:rsidR="00C65B96" w:rsidRPr="00AF51E4">
          <w:rPr>
            <w:rStyle w:val="Hyperlink"/>
            <w:noProof/>
            <w:rtl/>
          </w:rPr>
        </w:r>
        <w:r w:rsidR="00C65B96" w:rsidRPr="00AF51E4">
          <w:rPr>
            <w:rStyle w:val="Hyperlink"/>
            <w:noProof/>
            <w:rtl/>
          </w:rPr>
          <w:fldChar w:fldCharType="separate"/>
        </w:r>
        <w:r>
          <w:rPr>
            <w:noProof/>
            <w:webHidden/>
            <w:rtl/>
          </w:rPr>
          <w:t>3</w:t>
        </w:r>
        <w:r w:rsidR="00C65B96" w:rsidRPr="00AF51E4">
          <w:rPr>
            <w:rStyle w:val="Hyperlink"/>
            <w:noProof/>
            <w:rtl/>
          </w:rPr>
          <w:fldChar w:fldCharType="end"/>
        </w:r>
      </w:hyperlink>
    </w:p>
    <w:p w14:paraId="3D20DCC4" w14:textId="77777777" w:rsidR="00C65B96" w:rsidRPr="00AF51E4" w:rsidRDefault="000E095D">
      <w:pPr>
        <w:pStyle w:val="TOC2"/>
        <w:rPr>
          <w:rFonts w:eastAsiaTheme="minorEastAsia" w:cstheme="minorBidi"/>
          <w:b w:val="0"/>
          <w:bCs w:val="0"/>
          <w:smallCaps w:val="0"/>
          <w:noProof/>
          <w:rtl/>
          <w:lang w:eastAsia="en-US"/>
        </w:rPr>
      </w:pPr>
      <w:hyperlink w:anchor="_Toc494008460" w:history="1">
        <w:r w:rsidR="00C65B96" w:rsidRPr="00AF51E4">
          <w:rPr>
            <w:rStyle w:val="Hyperlink"/>
            <w:noProof/>
            <w:rtl/>
          </w:rPr>
          <w:t>1.2</w:t>
        </w:r>
        <w:r w:rsidR="00C65B96" w:rsidRPr="00AF51E4">
          <w:rPr>
            <w:rFonts w:eastAsiaTheme="minorEastAsia" w:cstheme="minorBidi"/>
            <w:b w:val="0"/>
            <w:bCs w:val="0"/>
            <w:smallCaps w:val="0"/>
            <w:noProof/>
            <w:rtl/>
            <w:lang w:eastAsia="en-US"/>
          </w:rPr>
          <w:tab/>
        </w:r>
        <w:r w:rsidR="00C65B96" w:rsidRPr="00AF51E4">
          <w:rPr>
            <w:rStyle w:val="Hyperlink"/>
            <w:rFonts w:hint="eastAsia"/>
            <w:noProof/>
            <w:rtl/>
          </w:rPr>
          <w:t>כללי</w:t>
        </w:r>
        <w:r w:rsidR="00C65B96" w:rsidRPr="00AF51E4">
          <w:rPr>
            <w:noProof/>
            <w:webHidden/>
            <w:rtl/>
          </w:rPr>
          <w:tab/>
        </w:r>
        <w:r w:rsidR="00C65B96" w:rsidRPr="00AF51E4">
          <w:rPr>
            <w:rStyle w:val="Hyperlink"/>
            <w:noProof/>
            <w:rtl/>
          </w:rPr>
          <w:fldChar w:fldCharType="begin"/>
        </w:r>
        <w:r w:rsidR="00C65B96" w:rsidRPr="00AF51E4">
          <w:rPr>
            <w:noProof/>
            <w:webHidden/>
            <w:rtl/>
          </w:rPr>
          <w:instrText xml:space="preserve"> </w:instrText>
        </w:r>
        <w:r w:rsidR="00C65B96" w:rsidRPr="00AF51E4">
          <w:rPr>
            <w:noProof/>
            <w:webHidden/>
          </w:rPr>
          <w:instrText>PAGEREF</w:instrText>
        </w:r>
        <w:r w:rsidR="00C65B96" w:rsidRPr="00AF51E4">
          <w:rPr>
            <w:noProof/>
            <w:webHidden/>
            <w:rtl/>
          </w:rPr>
          <w:instrText xml:space="preserve"> _</w:instrText>
        </w:r>
        <w:r w:rsidR="00C65B96" w:rsidRPr="00AF51E4">
          <w:rPr>
            <w:noProof/>
            <w:webHidden/>
          </w:rPr>
          <w:instrText>Toc494008460 \h</w:instrText>
        </w:r>
        <w:r w:rsidR="00C65B96" w:rsidRPr="00AF51E4">
          <w:rPr>
            <w:noProof/>
            <w:webHidden/>
            <w:rtl/>
          </w:rPr>
          <w:instrText xml:space="preserve"> </w:instrText>
        </w:r>
        <w:r w:rsidR="00C65B96" w:rsidRPr="00AF51E4">
          <w:rPr>
            <w:rStyle w:val="Hyperlink"/>
            <w:noProof/>
            <w:rtl/>
          </w:rPr>
        </w:r>
        <w:r w:rsidR="00C65B96" w:rsidRPr="00AF51E4">
          <w:rPr>
            <w:rStyle w:val="Hyperlink"/>
            <w:noProof/>
            <w:rtl/>
          </w:rPr>
          <w:fldChar w:fldCharType="separate"/>
        </w:r>
        <w:r>
          <w:rPr>
            <w:noProof/>
            <w:webHidden/>
            <w:rtl/>
          </w:rPr>
          <w:t>3</w:t>
        </w:r>
        <w:r w:rsidR="00C65B96" w:rsidRPr="00AF51E4">
          <w:rPr>
            <w:rStyle w:val="Hyperlink"/>
            <w:noProof/>
            <w:rtl/>
          </w:rPr>
          <w:fldChar w:fldCharType="end"/>
        </w:r>
      </w:hyperlink>
    </w:p>
    <w:p w14:paraId="30C2110A" w14:textId="77777777" w:rsidR="00C65B96" w:rsidRPr="00AF51E4" w:rsidRDefault="000E095D">
      <w:pPr>
        <w:pStyle w:val="TOC2"/>
        <w:tabs>
          <w:tab w:val="left" w:pos="1322"/>
        </w:tabs>
        <w:rPr>
          <w:rFonts w:eastAsiaTheme="minorEastAsia" w:cstheme="minorBidi"/>
          <w:b w:val="0"/>
          <w:bCs w:val="0"/>
          <w:smallCaps w:val="0"/>
          <w:noProof/>
          <w:rtl/>
          <w:lang w:eastAsia="en-US"/>
        </w:rPr>
      </w:pPr>
      <w:hyperlink w:anchor="_Toc494008463" w:history="1">
        <w:r w:rsidR="00C65B96" w:rsidRPr="00AF51E4">
          <w:rPr>
            <w:rStyle w:val="Hyperlink"/>
            <w:noProof/>
            <w:rtl/>
          </w:rPr>
          <w:t>1.3</w:t>
        </w:r>
        <w:r w:rsidR="00C65B96" w:rsidRPr="00AF51E4">
          <w:rPr>
            <w:rFonts w:eastAsiaTheme="minorEastAsia" w:cstheme="minorBidi"/>
            <w:b w:val="0"/>
            <w:bCs w:val="0"/>
            <w:smallCaps w:val="0"/>
            <w:noProof/>
            <w:rtl/>
            <w:lang w:eastAsia="en-US"/>
          </w:rPr>
          <w:tab/>
        </w:r>
        <w:r w:rsidR="00C65B96" w:rsidRPr="00AF51E4">
          <w:rPr>
            <w:rStyle w:val="Hyperlink"/>
            <w:rFonts w:hint="eastAsia"/>
            <w:noProof/>
            <w:rtl/>
          </w:rPr>
          <w:t>השירותים</w:t>
        </w:r>
        <w:r w:rsidR="00C65B96" w:rsidRPr="00AF51E4">
          <w:rPr>
            <w:rStyle w:val="Hyperlink"/>
            <w:noProof/>
            <w:rtl/>
          </w:rPr>
          <w:t xml:space="preserve"> </w:t>
        </w:r>
        <w:r w:rsidR="00C65B96" w:rsidRPr="00AF51E4">
          <w:rPr>
            <w:rStyle w:val="Hyperlink"/>
            <w:rFonts w:hint="eastAsia"/>
            <w:noProof/>
            <w:rtl/>
          </w:rPr>
          <w:t>או</w:t>
        </w:r>
        <w:r w:rsidR="00C65B96" w:rsidRPr="00AF51E4">
          <w:rPr>
            <w:rStyle w:val="Hyperlink"/>
            <w:noProof/>
            <w:rtl/>
          </w:rPr>
          <w:t xml:space="preserve"> </w:t>
        </w:r>
        <w:r w:rsidR="00C65B96" w:rsidRPr="00AF51E4">
          <w:rPr>
            <w:rStyle w:val="Hyperlink"/>
            <w:rFonts w:hint="eastAsia"/>
            <w:noProof/>
            <w:rtl/>
          </w:rPr>
          <w:t>הטובין</w:t>
        </w:r>
        <w:r w:rsidR="00C65B96" w:rsidRPr="00AF51E4">
          <w:rPr>
            <w:rStyle w:val="Hyperlink"/>
            <w:noProof/>
            <w:rtl/>
          </w:rPr>
          <w:t xml:space="preserve"> </w:t>
        </w:r>
        <w:r w:rsidR="00C65B96" w:rsidRPr="00AF51E4">
          <w:rPr>
            <w:rStyle w:val="Hyperlink"/>
            <w:rFonts w:hint="eastAsia"/>
            <w:noProof/>
            <w:rtl/>
          </w:rPr>
          <w:t>הנדרשים</w:t>
        </w:r>
        <w:r w:rsidR="00C65B96" w:rsidRPr="00AF51E4">
          <w:rPr>
            <w:noProof/>
            <w:webHidden/>
            <w:rtl/>
          </w:rPr>
          <w:tab/>
        </w:r>
        <w:r w:rsidR="00C65B96" w:rsidRPr="00AF51E4">
          <w:rPr>
            <w:rStyle w:val="Hyperlink"/>
            <w:noProof/>
            <w:rtl/>
          </w:rPr>
          <w:fldChar w:fldCharType="begin"/>
        </w:r>
        <w:r w:rsidR="00C65B96" w:rsidRPr="00AF51E4">
          <w:rPr>
            <w:noProof/>
            <w:webHidden/>
            <w:rtl/>
          </w:rPr>
          <w:instrText xml:space="preserve"> </w:instrText>
        </w:r>
        <w:r w:rsidR="00C65B96" w:rsidRPr="00AF51E4">
          <w:rPr>
            <w:noProof/>
            <w:webHidden/>
          </w:rPr>
          <w:instrText>PAGEREF</w:instrText>
        </w:r>
        <w:r w:rsidR="00C65B96" w:rsidRPr="00AF51E4">
          <w:rPr>
            <w:noProof/>
            <w:webHidden/>
            <w:rtl/>
          </w:rPr>
          <w:instrText xml:space="preserve"> _</w:instrText>
        </w:r>
        <w:r w:rsidR="00C65B96" w:rsidRPr="00AF51E4">
          <w:rPr>
            <w:noProof/>
            <w:webHidden/>
          </w:rPr>
          <w:instrText>Toc494008463 \h</w:instrText>
        </w:r>
        <w:r w:rsidR="00C65B96" w:rsidRPr="00AF51E4">
          <w:rPr>
            <w:noProof/>
            <w:webHidden/>
            <w:rtl/>
          </w:rPr>
          <w:instrText xml:space="preserve"> </w:instrText>
        </w:r>
        <w:r w:rsidR="00C65B96" w:rsidRPr="00AF51E4">
          <w:rPr>
            <w:rStyle w:val="Hyperlink"/>
            <w:noProof/>
            <w:rtl/>
          </w:rPr>
        </w:r>
        <w:r w:rsidR="00C65B96" w:rsidRPr="00AF51E4">
          <w:rPr>
            <w:rStyle w:val="Hyperlink"/>
            <w:noProof/>
            <w:rtl/>
          </w:rPr>
          <w:fldChar w:fldCharType="separate"/>
        </w:r>
        <w:r>
          <w:rPr>
            <w:noProof/>
            <w:webHidden/>
            <w:rtl/>
          </w:rPr>
          <w:t>3</w:t>
        </w:r>
        <w:r w:rsidR="00C65B96" w:rsidRPr="00AF51E4">
          <w:rPr>
            <w:rStyle w:val="Hyperlink"/>
            <w:noProof/>
            <w:rtl/>
          </w:rPr>
          <w:fldChar w:fldCharType="end"/>
        </w:r>
      </w:hyperlink>
    </w:p>
    <w:p w14:paraId="20146B33" w14:textId="77777777" w:rsidR="00C65B96" w:rsidRPr="00AF51E4" w:rsidRDefault="000E095D">
      <w:pPr>
        <w:pStyle w:val="TOC2"/>
        <w:tabs>
          <w:tab w:val="left" w:pos="1322"/>
        </w:tabs>
        <w:rPr>
          <w:rFonts w:eastAsiaTheme="minorEastAsia" w:cstheme="minorBidi"/>
          <w:b w:val="0"/>
          <w:bCs w:val="0"/>
          <w:smallCaps w:val="0"/>
          <w:noProof/>
          <w:rtl/>
          <w:lang w:eastAsia="en-US"/>
        </w:rPr>
      </w:pPr>
      <w:hyperlink w:anchor="_Toc494008464" w:history="1">
        <w:r w:rsidR="00C65B96" w:rsidRPr="00AF51E4">
          <w:rPr>
            <w:rStyle w:val="Hyperlink"/>
            <w:noProof/>
            <w:rtl/>
          </w:rPr>
          <w:t>1.4</w:t>
        </w:r>
        <w:r w:rsidR="00C65B96" w:rsidRPr="00AF51E4">
          <w:rPr>
            <w:rFonts w:eastAsiaTheme="minorEastAsia" w:cstheme="minorBidi"/>
            <w:b w:val="0"/>
            <w:bCs w:val="0"/>
            <w:smallCaps w:val="0"/>
            <w:noProof/>
            <w:rtl/>
            <w:lang w:eastAsia="en-US"/>
          </w:rPr>
          <w:tab/>
        </w:r>
        <w:r w:rsidR="00C65B96" w:rsidRPr="00AF51E4">
          <w:rPr>
            <w:rStyle w:val="Hyperlink"/>
            <w:rFonts w:hint="eastAsia"/>
            <w:noProof/>
            <w:rtl/>
          </w:rPr>
          <w:t>הגדרות</w:t>
        </w:r>
        <w:r w:rsidR="00C65B96" w:rsidRPr="00AF51E4">
          <w:rPr>
            <w:noProof/>
            <w:webHidden/>
            <w:rtl/>
          </w:rPr>
          <w:tab/>
        </w:r>
        <w:r w:rsidR="00C65B96" w:rsidRPr="00AF51E4">
          <w:rPr>
            <w:rStyle w:val="Hyperlink"/>
            <w:noProof/>
            <w:rtl/>
          </w:rPr>
          <w:fldChar w:fldCharType="begin"/>
        </w:r>
        <w:r w:rsidR="00C65B96" w:rsidRPr="00AF51E4">
          <w:rPr>
            <w:noProof/>
            <w:webHidden/>
            <w:rtl/>
          </w:rPr>
          <w:instrText xml:space="preserve"> </w:instrText>
        </w:r>
        <w:r w:rsidR="00C65B96" w:rsidRPr="00AF51E4">
          <w:rPr>
            <w:noProof/>
            <w:webHidden/>
          </w:rPr>
          <w:instrText>PAGEREF</w:instrText>
        </w:r>
        <w:r w:rsidR="00C65B96" w:rsidRPr="00AF51E4">
          <w:rPr>
            <w:noProof/>
            <w:webHidden/>
            <w:rtl/>
          </w:rPr>
          <w:instrText xml:space="preserve"> _</w:instrText>
        </w:r>
        <w:r w:rsidR="00C65B96" w:rsidRPr="00AF51E4">
          <w:rPr>
            <w:noProof/>
            <w:webHidden/>
          </w:rPr>
          <w:instrText>Toc494008464 \h</w:instrText>
        </w:r>
        <w:r w:rsidR="00C65B96" w:rsidRPr="00AF51E4">
          <w:rPr>
            <w:noProof/>
            <w:webHidden/>
            <w:rtl/>
          </w:rPr>
          <w:instrText xml:space="preserve"> </w:instrText>
        </w:r>
        <w:r w:rsidR="00C65B96" w:rsidRPr="00AF51E4">
          <w:rPr>
            <w:rStyle w:val="Hyperlink"/>
            <w:noProof/>
            <w:rtl/>
          </w:rPr>
        </w:r>
        <w:r w:rsidR="00C65B96" w:rsidRPr="00AF51E4">
          <w:rPr>
            <w:rStyle w:val="Hyperlink"/>
            <w:noProof/>
            <w:rtl/>
          </w:rPr>
          <w:fldChar w:fldCharType="separate"/>
        </w:r>
        <w:r>
          <w:rPr>
            <w:noProof/>
            <w:webHidden/>
            <w:rtl/>
          </w:rPr>
          <w:t>4</w:t>
        </w:r>
        <w:r w:rsidR="00C65B96" w:rsidRPr="00AF51E4">
          <w:rPr>
            <w:rStyle w:val="Hyperlink"/>
            <w:noProof/>
            <w:rtl/>
          </w:rPr>
          <w:fldChar w:fldCharType="end"/>
        </w:r>
      </w:hyperlink>
    </w:p>
    <w:p w14:paraId="4A6150B4" w14:textId="77777777" w:rsidR="00C65B96" w:rsidRPr="00AF51E4" w:rsidRDefault="000E095D">
      <w:pPr>
        <w:pStyle w:val="TOC2"/>
        <w:tabs>
          <w:tab w:val="left" w:pos="1322"/>
        </w:tabs>
        <w:rPr>
          <w:rFonts w:eastAsiaTheme="minorEastAsia" w:cstheme="minorBidi"/>
          <w:b w:val="0"/>
          <w:bCs w:val="0"/>
          <w:smallCaps w:val="0"/>
          <w:noProof/>
          <w:rtl/>
          <w:lang w:eastAsia="en-US"/>
        </w:rPr>
      </w:pPr>
      <w:hyperlink w:anchor="_Toc494008465" w:history="1">
        <w:r w:rsidR="00C65B96" w:rsidRPr="00AF51E4">
          <w:rPr>
            <w:rStyle w:val="Hyperlink"/>
            <w:noProof/>
            <w:rtl/>
          </w:rPr>
          <w:t>1.5</w:t>
        </w:r>
        <w:r w:rsidR="00C65B96" w:rsidRPr="00AF51E4">
          <w:rPr>
            <w:rFonts w:eastAsiaTheme="minorEastAsia" w:cstheme="minorBidi"/>
            <w:b w:val="0"/>
            <w:bCs w:val="0"/>
            <w:smallCaps w:val="0"/>
            <w:noProof/>
            <w:rtl/>
            <w:lang w:eastAsia="en-US"/>
          </w:rPr>
          <w:tab/>
        </w:r>
        <w:r w:rsidR="00C65B96" w:rsidRPr="00AF51E4">
          <w:rPr>
            <w:rStyle w:val="Hyperlink"/>
            <w:rFonts w:hint="eastAsia"/>
            <w:noProof/>
            <w:rtl/>
          </w:rPr>
          <w:t>תקופת</w:t>
        </w:r>
        <w:r w:rsidR="00C65B96" w:rsidRPr="00AF51E4">
          <w:rPr>
            <w:rStyle w:val="Hyperlink"/>
            <w:noProof/>
            <w:rtl/>
          </w:rPr>
          <w:t xml:space="preserve"> </w:t>
        </w:r>
        <w:r w:rsidR="00C65B96" w:rsidRPr="00AF51E4">
          <w:rPr>
            <w:rStyle w:val="Hyperlink"/>
            <w:rFonts w:hint="eastAsia"/>
            <w:noProof/>
            <w:rtl/>
          </w:rPr>
          <w:t>ההתקשרות</w:t>
        </w:r>
        <w:r w:rsidR="00C65B96" w:rsidRPr="00AF51E4">
          <w:rPr>
            <w:noProof/>
            <w:webHidden/>
            <w:rtl/>
          </w:rPr>
          <w:tab/>
        </w:r>
        <w:r w:rsidR="00C65B96" w:rsidRPr="00AF51E4">
          <w:rPr>
            <w:rStyle w:val="Hyperlink"/>
            <w:noProof/>
            <w:rtl/>
          </w:rPr>
          <w:fldChar w:fldCharType="begin"/>
        </w:r>
        <w:r w:rsidR="00C65B96" w:rsidRPr="00AF51E4">
          <w:rPr>
            <w:noProof/>
            <w:webHidden/>
            <w:rtl/>
          </w:rPr>
          <w:instrText xml:space="preserve"> </w:instrText>
        </w:r>
        <w:r w:rsidR="00C65B96" w:rsidRPr="00AF51E4">
          <w:rPr>
            <w:noProof/>
            <w:webHidden/>
          </w:rPr>
          <w:instrText>PAGEREF</w:instrText>
        </w:r>
        <w:r w:rsidR="00C65B96" w:rsidRPr="00AF51E4">
          <w:rPr>
            <w:noProof/>
            <w:webHidden/>
            <w:rtl/>
          </w:rPr>
          <w:instrText xml:space="preserve"> _</w:instrText>
        </w:r>
        <w:r w:rsidR="00C65B96" w:rsidRPr="00AF51E4">
          <w:rPr>
            <w:noProof/>
            <w:webHidden/>
          </w:rPr>
          <w:instrText>Toc494008465 \h</w:instrText>
        </w:r>
        <w:r w:rsidR="00C65B96" w:rsidRPr="00AF51E4">
          <w:rPr>
            <w:noProof/>
            <w:webHidden/>
            <w:rtl/>
          </w:rPr>
          <w:instrText xml:space="preserve"> </w:instrText>
        </w:r>
        <w:r w:rsidR="00C65B96" w:rsidRPr="00AF51E4">
          <w:rPr>
            <w:rStyle w:val="Hyperlink"/>
            <w:noProof/>
            <w:rtl/>
          </w:rPr>
        </w:r>
        <w:r w:rsidR="00C65B96" w:rsidRPr="00AF51E4">
          <w:rPr>
            <w:rStyle w:val="Hyperlink"/>
            <w:noProof/>
            <w:rtl/>
          </w:rPr>
          <w:fldChar w:fldCharType="separate"/>
        </w:r>
        <w:r>
          <w:rPr>
            <w:noProof/>
            <w:webHidden/>
            <w:rtl/>
          </w:rPr>
          <w:t>5</w:t>
        </w:r>
        <w:r w:rsidR="00C65B96" w:rsidRPr="00AF51E4">
          <w:rPr>
            <w:rStyle w:val="Hyperlink"/>
            <w:noProof/>
            <w:rtl/>
          </w:rPr>
          <w:fldChar w:fldCharType="end"/>
        </w:r>
      </w:hyperlink>
    </w:p>
    <w:p w14:paraId="1261E6AE" w14:textId="77777777" w:rsidR="00C65B96" w:rsidRPr="00AF51E4" w:rsidRDefault="000E095D">
      <w:pPr>
        <w:pStyle w:val="TOC1"/>
        <w:tabs>
          <w:tab w:val="left" w:pos="1157"/>
        </w:tabs>
        <w:rPr>
          <w:rFonts w:eastAsiaTheme="minorEastAsia" w:cstheme="minorBidi"/>
          <w:b w:val="0"/>
          <w:bCs w:val="0"/>
          <w:caps w:val="0"/>
          <w:noProof/>
          <w:u w:val="none"/>
          <w:rtl/>
          <w:lang w:eastAsia="en-US"/>
        </w:rPr>
      </w:pPr>
      <w:hyperlink w:anchor="_Toc494008466" w:history="1">
        <w:r w:rsidR="00C65B96" w:rsidRPr="00AF51E4">
          <w:rPr>
            <w:rStyle w:val="Hyperlink"/>
            <w:noProof/>
            <w:rtl/>
          </w:rPr>
          <w:t>2</w:t>
        </w:r>
        <w:r w:rsidR="00C65B96" w:rsidRPr="00AF51E4">
          <w:rPr>
            <w:rFonts w:eastAsiaTheme="minorEastAsia" w:cstheme="minorBidi"/>
            <w:b w:val="0"/>
            <w:bCs w:val="0"/>
            <w:caps w:val="0"/>
            <w:noProof/>
            <w:u w:val="none"/>
            <w:rtl/>
            <w:lang w:eastAsia="en-US"/>
          </w:rPr>
          <w:tab/>
        </w:r>
        <w:r w:rsidR="00C65B96" w:rsidRPr="00AF51E4">
          <w:rPr>
            <w:rStyle w:val="Hyperlink"/>
            <w:rFonts w:hint="eastAsia"/>
            <w:noProof/>
            <w:rtl/>
          </w:rPr>
          <w:t>פרק</w:t>
        </w:r>
        <w:r w:rsidR="00C65B96" w:rsidRPr="00AF51E4">
          <w:rPr>
            <w:rStyle w:val="Hyperlink"/>
            <w:noProof/>
            <w:rtl/>
          </w:rPr>
          <w:t xml:space="preserve"> </w:t>
        </w:r>
        <w:r w:rsidR="00C65B96" w:rsidRPr="00AF51E4">
          <w:rPr>
            <w:rStyle w:val="Hyperlink"/>
            <w:rFonts w:hint="eastAsia"/>
            <w:noProof/>
            <w:rtl/>
          </w:rPr>
          <w:t>תנאי</w:t>
        </w:r>
        <w:r w:rsidR="00C65B96" w:rsidRPr="00AF51E4">
          <w:rPr>
            <w:rStyle w:val="Hyperlink"/>
            <w:noProof/>
            <w:rtl/>
          </w:rPr>
          <w:t>-</w:t>
        </w:r>
        <w:r w:rsidR="00C65B96" w:rsidRPr="00AF51E4">
          <w:rPr>
            <w:rStyle w:val="Hyperlink"/>
            <w:rFonts w:hint="eastAsia"/>
            <w:noProof/>
            <w:rtl/>
          </w:rPr>
          <w:t>סף</w:t>
        </w:r>
        <w:r w:rsidR="00C65B96" w:rsidRPr="00AF51E4">
          <w:rPr>
            <w:noProof/>
            <w:webHidden/>
            <w:rtl/>
          </w:rPr>
          <w:tab/>
        </w:r>
        <w:r w:rsidR="00C65B96" w:rsidRPr="00AF51E4">
          <w:rPr>
            <w:rStyle w:val="Hyperlink"/>
            <w:noProof/>
            <w:rtl/>
          </w:rPr>
          <w:fldChar w:fldCharType="begin"/>
        </w:r>
        <w:r w:rsidR="00C65B96" w:rsidRPr="00AF51E4">
          <w:rPr>
            <w:noProof/>
            <w:webHidden/>
            <w:rtl/>
          </w:rPr>
          <w:instrText xml:space="preserve"> </w:instrText>
        </w:r>
        <w:r w:rsidR="00C65B96" w:rsidRPr="00AF51E4">
          <w:rPr>
            <w:noProof/>
            <w:webHidden/>
          </w:rPr>
          <w:instrText>PAGEREF</w:instrText>
        </w:r>
        <w:r w:rsidR="00C65B96" w:rsidRPr="00AF51E4">
          <w:rPr>
            <w:noProof/>
            <w:webHidden/>
            <w:rtl/>
          </w:rPr>
          <w:instrText xml:space="preserve"> _</w:instrText>
        </w:r>
        <w:r w:rsidR="00C65B96" w:rsidRPr="00AF51E4">
          <w:rPr>
            <w:noProof/>
            <w:webHidden/>
          </w:rPr>
          <w:instrText>Toc494008466 \h</w:instrText>
        </w:r>
        <w:r w:rsidR="00C65B96" w:rsidRPr="00AF51E4">
          <w:rPr>
            <w:noProof/>
            <w:webHidden/>
            <w:rtl/>
          </w:rPr>
          <w:instrText xml:space="preserve"> </w:instrText>
        </w:r>
        <w:r w:rsidR="00C65B96" w:rsidRPr="00AF51E4">
          <w:rPr>
            <w:rStyle w:val="Hyperlink"/>
            <w:noProof/>
            <w:rtl/>
          </w:rPr>
        </w:r>
        <w:r w:rsidR="00C65B96" w:rsidRPr="00AF51E4">
          <w:rPr>
            <w:rStyle w:val="Hyperlink"/>
            <w:noProof/>
            <w:rtl/>
          </w:rPr>
          <w:fldChar w:fldCharType="separate"/>
        </w:r>
        <w:r>
          <w:rPr>
            <w:noProof/>
            <w:webHidden/>
            <w:rtl/>
          </w:rPr>
          <w:t>6</w:t>
        </w:r>
        <w:r w:rsidR="00C65B96" w:rsidRPr="00AF51E4">
          <w:rPr>
            <w:rStyle w:val="Hyperlink"/>
            <w:noProof/>
            <w:rtl/>
          </w:rPr>
          <w:fldChar w:fldCharType="end"/>
        </w:r>
      </w:hyperlink>
    </w:p>
    <w:p w14:paraId="50DB5A28" w14:textId="77777777" w:rsidR="00C65B96" w:rsidRPr="00AF51E4" w:rsidRDefault="000E095D">
      <w:pPr>
        <w:pStyle w:val="TOC2"/>
        <w:tabs>
          <w:tab w:val="left" w:pos="1322"/>
        </w:tabs>
        <w:rPr>
          <w:rFonts w:eastAsiaTheme="minorEastAsia" w:cstheme="minorBidi"/>
          <w:b w:val="0"/>
          <w:bCs w:val="0"/>
          <w:smallCaps w:val="0"/>
          <w:noProof/>
          <w:rtl/>
          <w:lang w:eastAsia="en-US"/>
        </w:rPr>
      </w:pPr>
      <w:hyperlink w:anchor="_Toc494008467" w:history="1">
        <w:r w:rsidR="00C65B96" w:rsidRPr="00AF51E4">
          <w:rPr>
            <w:rStyle w:val="Hyperlink"/>
            <w:noProof/>
            <w:rtl/>
          </w:rPr>
          <w:t>2.1</w:t>
        </w:r>
        <w:r w:rsidR="00C65B96" w:rsidRPr="00AF51E4">
          <w:rPr>
            <w:rFonts w:eastAsiaTheme="minorEastAsia" w:cstheme="minorBidi"/>
            <w:b w:val="0"/>
            <w:bCs w:val="0"/>
            <w:smallCaps w:val="0"/>
            <w:noProof/>
            <w:rtl/>
            <w:lang w:eastAsia="en-US"/>
          </w:rPr>
          <w:tab/>
        </w:r>
        <w:r w:rsidR="00C65B96" w:rsidRPr="00AF51E4">
          <w:rPr>
            <w:rStyle w:val="Hyperlink"/>
            <w:rFonts w:hint="eastAsia"/>
            <w:noProof/>
            <w:rtl/>
          </w:rPr>
          <w:t>תנאי</w:t>
        </w:r>
        <w:r w:rsidR="00C65B96" w:rsidRPr="00AF51E4">
          <w:rPr>
            <w:rStyle w:val="Hyperlink"/>
            <w:noProof/>
            <w:rtl/>
          </w:rPr>
          <w:t xml:space="preserve"> </w:t>
        </w:r>
        <w:r w:rsidR="00C65B96" w:rsidRPr="00AF51E4">
          <w:rPr>
            <w:rStyle w:val="Hyperlink"/>
            <w:rFonts w:hint="eastAsia"/>
            <w:noProof/>
            <w:rtl/>
          </w:rPr>
          <w:t>סף</w:t>
        </w:r>
        <w:r w:rsidR="00C65B96" w:rsidRPr="00AF51E4">
          <w:rPr>
            <w:rStyle w:val="Hyperlink"/>
            <w:noProof/>
            <w:rtl/>
          </w:rPr>
          <w:t xml:space="preserve"> </w:t>
        </w:r>
        <w:r w:rsidR="00C65B96" w:rsidRPr="00AF51E4">
          <w:rPr>
            <w:rStyle w:val="Hyperlink"/>
            <w:rFonts w:hint="eastAsia"/>
            <w:noProof/>
            <w:rtl/>
          </w:rPr>
          <w:t>מנהליים</w:t>
        </w:r>
        <w:r w:rsidR="00C65B96" w:rsidRPr="00AF51E4">
          <w:rPr>
            <w:noProof/>
            <w:webHidden/>
            <w:rtl/>
          </w:rPr>
          <w:tab/>
        </w:r>
        <w:r w:rsidR="00C65B96" w:rsidRPr="00AF51E4">
          <w:rPr>
            <w:rStyle w:val="Hyperlink"/>
            <w:noProof/>
            <w:rtl/>
          </w:rPr>
          <w:fldChar w:fldCharType="begin"/>
        </w:r>
        <w:r w:rsidR="00C65B96" w:rsidRPr="00AF51E4">
          <w:rPr>
            <w:noProof/>
            <w:webHidden/>
            <w:rtl/>
          </w:rPr>
          <w:instrText xml:space="preserve"> </w:instrText>
        </w:r>
        <w:r w:rsidR="00C65B96" w:rsidRPr="00AF51E4">
          <w:rPr>
            <w:noProof/>
            <w:webHidden/>
          </w:rPr>
          <w:instrText>PAGEREF</w:instrText>
        </w:r>
        <w:r w:rsidR="00C65B96" w:rsidRPr="00AF51E4">
          <w:rPr>
            <w:noProof/>
            <w:webHidden/>
            <w:rtl/>
          </w:rPr>
          <w:instrText xml:space="preserve"> _</w:instrText>
        </w:r>
        <w:r w:rsidR="00C65B96" w:rsidRPr="00AF51E4">
          <w:rPr>
            <w:noProof/>
            <w:webHidden/>
          </w:rPr>
          <w:instrText>Toc494008467 \h</w:instrText>
        </w:r>
        <w:r w:rsidR="00C65B96" w:rsidRPr="00AF51E4">
          <w:rPr>
            <w:noProof/>
            <w:webHidden/>
            <w:rtl/>
          </w:rPr>
          <w:instrText xml:space="preserve"> </w:instrText>
        </w:r>
        <w:r w:rsidR="00C65B96" w:rsidRPr="00AF51E4">
          <w:rPr>
            <w:rStyle w:val="Hyperlink"/>
            <w:noProof/>
            <w:rtl/>
          </w:rPr>
        </w:r>
        <w:r w:rsidR="00C65B96" w:rsidRPr="00AF51E4">
          <w:rPr>
            <w:rStyle w:val="Hyperlink"/>
            <w:noProof/>
            <w:rtl/>
          </w:rPr>
          <w:fldChar w:fldCharType="separate"/>
        </w:r>
        <w:r>
          <w:rPr>
            <w:noProof/>
            <w:webHidden/>
            <w:rtl/>
          </w:rPr>
          <w:t>6</w:t>
        </w:r>
        <w:r w:rsidR="00C65B96" w:rsidRPr="00AF51E4">
          <w:rPr>
            <w:rStyle w:val="Hyperlink"/>
            <w:noProof/>
            <w:rtl/>
          </w:rPr>
          <w:fldChar w:fldCharType="end"/>
        </w:r>
      </w:hyperlink>
    </w:p>
    <w:p w14:paraId="0A1E8C2C" w14:textId="77777777" w:rsidR="00C65B96" w:rsidRPr="00AF51E4" w:rsidRDefault="000E095D">
      <w:pPr>
        <w:pStyle w:val="TOC2"/>
        <w:tabs>
          <w:tab w:val="left" w:pos="1322"/>
        </w:tabs>
        <w:rPr>
          <w:rFonts w:eastAsiaTheme="minorEastAsia" w:cstheme="minorBidi"/>
          <w:b w:val="0"/>
          <w:bCs w:val="0"/>
          <w:smallCaps w:val="0"/>
          <w:noProof/>
          <w:rtl/>
          <w:lang w:eastAsia="en-US"/>
        </w:rPr>
      </w:pPr>
      <w:hyperlink w:anchor="_Toc494008468" w:history="1">
        <w:r w:rsidR="00C65B96" w:rsidRPr="00AF51E4">
          <w:rPr>
            <w:rStyle w:val="Hyperlink"/>
            <w:noProof/>
            <w:rtl/>
          </w:rPr>
          <w:t>2.2</w:t>
        </w:r>
        <w:r w:rsidR="00C65B96" w:rsidRPr="00AF51E4">
          <w:rPr>
            <w:rFonts w:eastAsiaTheme="minorEastAsia" w:cstheme="minorBidi"/>
            <w:b w:val="0"/>
            <w:bCs w:val="0"/>
            <w:smallCaps w:val="0"/>
            <w:noProof/>
            <w:rtl/>
            <w:lang w:eastAsia="en-US"/>
          </w:rPr>
          <w:tab/>
        </w:r>
        <w:r w:rsidR="00C65B96" w:rsidRPr="00AF51E4">
          <w:rPr>
            <w:rStyle w:val="Hyperlink"/>
            <w:rFonts w:hint="eastAsia"/>
            <w:noProof/>
            <w:rtl/>
          </w:rPr>
          <w:t>תנאי</w:t>
        </w:r>
        <w:r w:rsidR="00C65B96" w:rsidRPr="00AF51E4">
          <w:rPr>
            <w:rStyle w:val="Hyperlink"/>
            <w:noProof/>
            <w:rtl/>
          </w:rPr>
          <w:t xml:space="preserve"> </w:t>
        </w:r>
        <w:r w:rsidR="00C65B96" w:rsidRPr="00AF51E4">
          <w:rPr>
            <w:rStyle w:val="Hyperlink"/>
            <w:rFonts w:hint="eastAsia"/>
            <w:noProof/>
            <w:rtl/>
          </w:rPr>
          <w:t>סף</w:t>
        </w:r>
        <w:r w:rsidR="00C65B96" w:rsidRPr="00AF51E4">
          <w:rPr>
            <w:rStyle w:val="Hyperlink"/>
            <w:noProof/>
            <w:rtl/>
          </w:rPr>
          <w:t xml:space="preserve"> </w:t>
        </w:r>
        <w:r w:rsidR="00C65B96" w:rsidRPr="00AF51E4">
          <w:rPr>
            <w:rStyle w:val="Hyperlink"/>
            <w:rFonts w:hint="eastAsia"/>
            <w:noProof/>
            <w:rtl/>
          </w:rPr>
          <w:t>ספציפיים</w:t>
        </w:r>
        <w:r w:rsidR="00C65B96" w:rsidRPr="00AF51E4">
          <w:rPr>
            <w:noProof/>
            <w:webHidden/>
            <w:rtl/>
          </w:rPr>
          <w:tab/>
        </w:r>
        <w:r w:rsidR="00C65B96" w:rsidRPr="00AF51E4">
          <w:rPr>
            <w:rStyle w:val="Hyperlink"/>
            <w:noProof/>
            <w:rtl/>
          </w:rPr>
          <w:fldChar w:fldCharType="begin"/>
        </w:r>
        <w:r w:rsidR="00C65B96" w:rsidRPr="00AF51E4">
          <w:rPr>
            <w:noProof/>
            <w:webHidden/>
            <w:rtl/>
          </w:rPr>
          <w:instrText xml:space="preserve"> </w:instrText>
        </w:r>
        <w:r w:rsidR="00C65B96" w:rsidRPr="00AF51E4">
          <w:rPr>
            <w:noProof/>
            <w:webHidden/>
          </w:rPr>
          <w:instrText>PAGEREF</w:instrText>
        </w:r>
        <w:r w:rsidR="00C65B96" w:rsidRPr="00AF51E4">
          <w:rPr>
            <w:noProof/>
            <w:webHidden/>
            <w:rtl/>
          </w:rPr>
          <w:instrText xml:space="preserve"> _</w:instrText>
        </w:r>
        <w:r w:rsidR="00C65B96" w:rsidRPr="00AF51E4">
          <w:rPr>
            <w:noProof/>
            <w:webHidden/>
          </w:rPr>
          <w:instrText>Toc494008468 \h</w:instrText>
        </w:r>
        <w:r w:rsidR="00C65B96" w:rsidRPr="00AF51E4">
          <w:rPr>
            <w:noProof/>
            <w:webHidden/>
            <w:rtl/>
          </w:rPr>
          <w:instrText xml:space="preserve"> </w:instrText>
        </w:r>
        <w:r w:rsidR="00C65B96" w:rsidRPr="00AF51E4">
          <w:rPr>
            <w:rStyle w:val="Hyperlink"/>
            <w:noProof/>
            <w:rtl/>
          </w:rPr>
        </w:r>
        <w:r w:rsidR="00C65B96" w:rsidRPr="00AF51E4">
          <w:rPr>
            <w:rStyle w:val="Hyperlink"/>
            <w:noProof/>
            <w:rtl/>
          </w:rPr>
          <w:fldChar w:fldCharType="separate"/>
        </w:r>
        <w:r>
          <w:rPr>
            <w:noProof/>
            <w:webHidden/>
            <w:rtl/>
          </w:rPr>
          <w:t>8</w:t>
        </w:r>
        <w:r w:rsidR="00C65B96" w:rsidRPr="00AF51E4">
          <w:rPr>
            <w:rStyle w:val="Hyperlink"/>
            <w:noProof/>
            <w:rtl/>
          </w:rPr>
          <w:fldChar w:fldCharType="end"/>
        </w:r>
      </w:hyperlink>
    </w:p>
    <w:p w14:paraId="50F42D14" w14:textId="77777777" w:rsidR="00C65B96" w:rsidRPr="00AF51E4" w:rsidRDefault="000E095D">
      <w:pPr>
        <w:pStyle w:val="TOC1"/>
        <w:tabs>
          <w:tab w:val="left" w:pos="1157"/>
        </w:tabs>
        <w:rPr>
          <w:rFonts w:eastAsiaTheme="minorEastAsia" w:cstheme="minorBidi"/>
          <w:b w:val="0"/>
          <w:bCs w:val="0"/>
          <w:caps w:val="0"/>
          <w:noProof/>
          <w:u w:val="none"/>
          <w:rtl/>
          <w:lang w:eastAsia="en-US"/>
        </w:rPr>
      </w:pPr>
      <w:hyperlink w:anchor="_Toc494008469" w:history="1">
        <w:r w:rsidR="00C65B96" w:rsidRPr="00AF51E4">
          <w:rPr>
            <w:rStyle w:val="Hyperlink"/>
            <w:noProof/>
            <w:rtl/>
          </w:rPr>
          <w:t>3</w:t>
        </w:r>
        <w:r w:rsidR="00C65B96" w:rsidRPr="00AF51E4">
          <w:rPr>
            <w:rFonts w:eastAsiaTheme="minorEastAsia" w:cstheme="minorBidi"/>
            <w:b w:val="0"/>
            <w:bCs w:val="0"/>
            <w:caps w:val="0"/>
            <w:noProof/>
            <w:u w:val="none"/>
            <w:rtl/>
            <w:lang w:eastAsia="en-US"/>
          </w:rPr>
          <w:tab/>
        </w:r>
        <w:r w:rsidR="00C65B96" w:rsidRPr="00AF51E4">
          <w:rPr>
            <w:rStyle w:val="Hyperlink"/>
            <w:rFonts w:hint="eastAsia"/>
            <w:noProof/>
            <w:rtl/>
          </w:rPr>
          <w:t>פרק</w:t>
        </w:r>
        <w:r w:rsidR="00C65B96" w:rsidRPr="00AF51E4">
          <w:rPr>
            <w:rStyle w:val="Hyperlink"/>
            <w:noProof/>
            <w:rtl/>
          </w:rPr>
          <w:t xml:space="preserve"> </w:t>
        </w:r>
        <w:r w:rsidR="00C65B96" w:rsidRPr="00AF51E4">
          <w:rPr>
            <w:rStyle w:val="Hyperlink"/>
            <w:rFonts w:hint="eastAsia"/>
            <w:noProof/>
            <w:rtl/>
          </w:rPr>
          <w:t>הקריטריונים</w:t>
        </w:r>
        <w:r w:rsidR="00C65B96" w:rsidRPr="00AF51E4">
          <w:rPr>
            <w:rStyle w:val="Hyperlink"/>
            <w:noProof/>
            <w:rtl/>
          </w:rPr>
          <w:t xml:space="preserve"> </w:t>
        </w:r>
        <w:r w:rsidR="00C65B96" w:rsidRPr="00AF51E4">
          <w:rPr>
            <w:rStyle w:val="Hyperlink"/>
            <w:rFonts w:hint="eastAsia"/>
            <w:noProof/>
            <w:rtl/>
          </w:rPr>
          <w:t>לבחירת</w:t>
        </w:r>
        <w:r w:rsidR="00C65B96" w:rsidRPr="00AF51E4">
          <w:rPr>
            <w:rStyle w:val="Hyperlink"/>
            <w:noProof/>
            <w:rtl/>
          </w:rPr>
          <w:t xml:space="preserve"> </w:t>
        </w:r>
        <w:r w:rsidR="00C65B96" w:rsidRPr="00AF51E4">
          <w:rPr>
            <w:rStyle w:val="Hyperlink"/>
            <w:rFonts w:hint="eastAsia"/>
            <w:noProof/>
            <w:rtl/>
          </w:rPr>
          <w:t>המציע</w:t>
        </w:r>
        <w:r w:rsidR="00C65B96" w:rsidRPr="00AF51E4">
          <w:rPr>
            <w:rStyle w:val="Hyperlink"/>
            <w:noProof/>
            <w:rtl/>
          </w:rPr>
          <w:t xml:space="preserve"> </w:t>
        </w:r>
        <w:r w:rsidR="00C65B96" w:rsidRPr="00AF51E4">
          <w:rPr>
            <w:rStyle w:val="Hyperlink"/>
            <w:rFonts w:hint="eastAsia"/>
            <w:noProof/>
            <w:rtl/>
          </w:rPr>
          <w:t>הזוכה</w:t>
        </w:r>
        <w:r w:rsidR="00C65B96" w:rsidRPr="00AF51E4">
          <w:rPr>
            <w:noProof/>
            <w:webHidden/>
            <w:rtl/>
          </w:rPr>
          <w:tab/>
        </w:r>
        <w:r w:rsidR="00C65B96" w:rsidRPr="00AF51E4">
          <w:rPr>
            <w:rStyle w:val="Hyperlink"/>
            <w:noProof/>
            <w:rtl/>
          </w:rPr>
          <w:fldChar w:fldCharType="begin"/>
        </w:r>
        <w:r w:rsidR="00C65B96" w:rsidRPr="00AF51E4">
          <w:rPr>
            <w:noProof/>
            <w:webHidden/>
            <w:rtl/>
          </w:rPr>
          <w:instrText xml:space="preserve"> </w:instrText>
        </w:r>
        <w:r w:rsidR="00C65B96" w:rsidRPr="00AF51E4">
          <w:rPr>
            <w:noProof/>
            <w:webHidden/>
          </w:rPr>
          <w:instrText>PAGEREF</w:instrText>
        </w:r>
        <w:r w:rsidR="00C65B96" w:rsidRPr="00AF51E4">
          <w:rPr>
            <w:noProof/>
            <w:webHidden/>
            <w:rtl/>
          </w:rPr>
          <w:instrText xml:space="preserve"> _</w:instrText>
        </w:r>
        <w:r w:rsidR="00C65B96" w:rsidRPr="00AF51E4">
          <w:rPr>
            <w:noProof/>
            <w:webHidden/>
          </w:rPr>
          <w:instrText>Toc494008469 \h</w:instrText>
        </w:r>
        <w:r w:rsidR="00C65B96" w:rsidRPr="00AF51E4">
          <w:rPr>
            <w:noProof/>
            <w:webHidden/>
            <w:rtl/>
          </w:rPr>
          <w:instrText xml:space="preserve"> </w:instrText>
        </w:r>
        <w:r w:rsidR="00C65B96" w:rsidRPr="00AF51E4">
          <w:rPr>
            <w:rStyle w:val="Hyperlink"/>
            <w:noProof/>
            <w:rtl/>
          </w:rPr>
        </w:r>
        <w:r w:rsidR="00C65B96" w:rsidRPr="00AF51E4">
          <w:rPr>
            <w:rStyle w:val="Hyperlink"/>
            <w:noProof/>
            <w:rtl/>
          </w:rPr>
          <w:fldChar w:fldCharType="separate"/>
        </w:r>
        <w:r>
          <w:rPr>
            <w:noProof/>
            <w:webHidden/>
            <w:rtl/>
          </w:rPr>
          <w:t>9</w:t>
        </w:r>
        <w:r w:rsidR="00C65B96" w:rsidRPr="00AF51E4">
          <w:rPr>
            <w:rStyle w:val="Hyperlink"/>
            <w:noProof/>
            <w:rtl/>
          </w:rPr>
          <w:fldChar w:fldCharType="end"/>
        </w:r>
      </w:hyperlink>
    </w:p>
    <w:p w14:paraId="427241D7" w14:textId="77777777" w:rsidR="00C65B96" w:rsidRPr="00AF51E4" w:rsidRDefault="000E095D">
      <w:pPr>
        <w:pStyle w:val="TOC2"/>
        <w:tabs>
          <w:tab w:val="left" w:pos="1322"/>
        </w:tabs>
        <w:rPr>
          <w:rFonts w:eastAsiaTheme="minorEastAsia" w:cstheme="minorBidi"/>
          <w:b w:val="0"/>
          <w:bCs w:val="0"/>
          <w:smallCaps w:val="0"/>
          <w:noProof/>
          <w:rtl/>
          <w:lang w:eastAsia="en-US"/>
        </w:rPr>
      </w:pPr>
      <w:hyperlink w:anchor="_Toc494008470" w:history="1">
        <w:r w:rsidR="00C65B96" w:rsidRPr="00AF51E4">
          <w:rPr>
            <w:rStyle w:val="Hyperlink"/>
            <w:noProof/>
            <w:rtl/>
          </w:rPr>
          <w:t>3.1</w:t>
        </w:r>
        <w:r w:rsidR="00C65B96" w:rsidRPr="00AF51E4">
          <w:rPr>
            <w:rFonts w:eastAsiaTheme="minorEastAsia" w:cstheme="minorBidi"/>
            <w:b w:val="0"/>
            <w:bCs w:val="0"/>
            <w:smallCaps w:val="0"/>
            <w:noProof/>
            <w:rtl/>
            <w:lang w:eastAsia="en-US"/>
          </w:rPr>
          <w:tab/>
        </w:r>
        <w:r w:rsidR="00C65B96" w:rsidRPr="00AF51E4">
          <w:rPr>
            <w:rStyle w:val="Hyperlink"/>
            <w:rFonts w:hint="eastAsia"/>
            <w:noProof/>
            <w:rtl/>
          </w:rPr>
          <w:t>שלב</w:t>
        </w:r>
        <w:r w:rsidR="00C65B96" w:rsidRPr="00AF51E4">
          <w:rPr>
            <w:rStyle w:val="Hyperlink"/>
            <w:noProof/>
            <w:rtl/>
          </w:rPr>
          <w:t xml:space="preserve"> </w:t>
        </w:r>
        <w:r w:rsidR="00C65B96" w:rsidRPr="00AF51E4">
          <w:rPr>
            <w:rStyle w:val="Hyperlink"/>
            <w:rFonts w:hint="eastAsia"/>
            <w:noProof/>
            <w:rtl/>
          </w:rPr>
          <w:t>ראשון</w:t>
        </w:r>
        <w:r w:rsidR="00C65B96" w:rsidRPr="00AF51E4">
          <w:rPr>
            <w:rStyle w:val="Hyperlink"/>
            <w:noProof/>
            <w:rtl/>
          </w:rPr>
          <w:t xml:space="preserve">: </w:t>
        </w:r>
        <w:r w:rsidR="00C65B96" w:rsidRPr="00AF51E4">
          <w:rPr>
            <w:rStyle w:val="Hyperlink"/>
            <w:rFonts w:hint="eastAsia"/>
            <w:noProof/>
            <w:rtl/>
          </w:rPr>
          <w:t>בדיקה</w:t>
        </w:r>
        <w:r w:rsidR="00C65B96" w:rsidRPr="00AF51E4">
          <w:rPr>
            <w:rStyle w:val="Hyperlink"/>
            <w:noProof/>
            <w:rtl/>
          </w:rPr>
          <w:t xml:space="preserve"> </w:t>
        </w:r>
        <w:r w:rsidR="00C65B96" w:rsidRPr="00AF51E4">
          <w:rPr>
            <w:rStyle w:val="Hyperlink"/>
            <w:rFonts w:hint="eastAsia"/>
            <w:noProof/>
            <w:rtl/>
          </w:rPr>
          <w:t>עמידה</w:t>
        </w:r>
        <w:r w:rsidR="00C65B96" w:rsidRPr="00AF51E4">
          <w:rPr>
            <w:rStyle w:val="Hyperlink"/>
            <w:noProof/>
            <w:rtl/>
          </w:rPr>
          <w:t xml:space="preserve"> </w:t>
        </w:r>
        <w:r w:rsidR="00C65B96" w:rsidRPr="00AF51E4">
          <w:rPr>
            <w:rStyle w:val="Hyperlink"/>
            <w:rFonts w:hint="eastAsia"/>
            <w:noProof/>
            <w:rtl/>
          </w:rPr>
          <w:t>בתנאי</w:t>
        </w:r>
        <w:r w:rsidR="00C65B96" w:rsidRPr="00AF51E4">
          <w:rPr>
            <w:rStyle w:val="Hyperlink"/>
            <w:noProof/>
            <w:rtl/>
          </w:rPr>
          <w:t xml:space="preserve"> </w:t>
        </w:r>
        <w:r w:rsidR="00C65B96" w:rsidRPr="00AF51E4">
          <w:rPr>
            <w:rStyle w:val="Hyperlink"/>
            <w:rFonts w:hint="eastAsia"/>
            <w:noProof/>
            <w:rtl/>
          </w:rPr>
          <w:t>הסף</w:t>
        </w:r>
        <w:r w:rsidR="00C65B96" w:rsidRPr="00AF51E4">
          <w:rPr>
            <w:noProof/>
            <w:webHidden/>
            <w:rtl/>
          </w:rPr>
          <w:tab/>
        </w:r>
        <w:r w:rsidR="00C65B96" w:rsidRPr="00AF51E4">
          <w:rPr>
            <w:rStyle w:val="Hyperlink"/>
            <w:noProof/>
            <w:rtl/>
          </w:rPr>
          <w:fldChar w:fldCharType="begin"/>
        </w:r>
        <w:r w:rsidR="00C65B96" w:rsidRPr="00AF51E4">
          <w:rPr>
            <w:noProof/>
            <w:webHidden/>
            <w:rtl/>
          </w:rPr>
          <w:instrText xml:space="preserve"> </w:instrText>
        </w:r>
        <w:r w:rsidR="00C65B96" w:rsidRPr="00AF51E4">
          <w:rPr>
            <w:noProof/>
            <w:webHidden/>
          </w:rPr>
          <w:instrText>PAGEREF</w:instrText>
        </w:r>
        <w:r w:rsidR="00C65B96" w:rsidRPr="00AF51E4">
          <w:rPr>
            <w:noProof/>
            <w:webHidden/>
            <w:rtl/>
          </w:rPr>
          <w:instrText xml:space="preserve"> _</w:instrText>
        </w:r>
        <w:r w:rsidR="00C65B96" w:rsidRPr="00AF51E4">
          <w:rPr>
            <w:noProof/>
            <w:webHidden/>
          </w:rPr>
          <w:instrText>Toc494008470 \h</w:instrText>
        </w:r>
        <w:r w:rsidR="00C65B96" w:rsidRPr="00AF51E4">
          <w:rPr>
            <w:noProof/>
            <w:webHidden/>
            <w:rtl/>
          </w:rPr>
          <w:instrText xml:space="preserve"> </w:instrText>
        </w:r>
        <w:r w:rsidR="00C65B96" w:rsidRPr="00AF51E4">
          <w:rPr>
            <w:rStyle w:val="Hyperlink"/>
            <w:noProof/>
            <w:rtl/>
          </w:rPr>
          <w:fldChar w:fldCharType="separate"/>
        </w:r>
        <w:r>
          <w:rPr>
            <w:rStyle w:val="Hyperlink"/>
            <w:rFonts w:hint="cs"/>
            <w:b w:val="0"/>
            <w:bCs w:val="0"/>
            <w:noProof/>
            <w:rtl/>
          </w:rPr>
          <w:t>שגיאה! הסימניה אינה מוגדרת.</w:t>
        </w:r>
        <w:r w:rsidR="00C65B96" w:rsidRPr="00AF51E4">
          <w:rPr>
            <w:rStyle w:val="Hyperlink"/>
            <w:noProof/>
            <w:rtl/>
          </w:rPr>
          <w:fldChar w:fldCharType="end"/>
        </w:r>
      </w:hyperlink>
    </w:p>
    <w:p w14:paraId="3454AC53" w14:textId="77777777" w:rsidR="00C65B96" w:rsidRPr="00AF51E4" w:rsidRDefault="000E095D">
      <w:pPr>
        <w:pStyle w:val="TOC2"/>
        <w:tabs>
          <w:tab w:val="left" w:pos="1322"/>
        </w:tabs>
        <w:rPr>
          <w:rFonts w:eastAsiaTheme="minorEastAsia" w:cstheme="minorBidi"/>
          <w:b w:val="0"/>
          <w:bCs w:val="0"/>
          <w:smallCaps w:val="0"/>
          <w:noProof/>
          <w:rtl/>
          <w:lang w:eastAsia="en-US"/>
        </w:rPr>
      </w:pPr>
      <w:hyperlink w:anchor="_Toc494008545" w:history="1">
        <w:r w:rsidR="00C65B96" w:rsidRPr="00AF51E4">
          <w:rPr>
            <w:rStyle w:val="Hyperlink"/>
            <w:noProof/>
            <w:rtl/>
          </w:rPr>
          <w:t>3.2</w:t>
        </w:r>
        <w:r w:rsidR="00C65B96" w:rsidRPr="00AF51E4">
          <w:rPr>
            <w:rFonts w:eastAsiaTheme="minorEastAsia" w:cstheme="minorBidi"/>
            <w:b w:val="0"/>
            <w:bCs w:val="0"/>
            <w:smallCaps w:val="0"/>
            <w:noProof/>
            <w:rtl/>
            <w:lang w:eastAsia="en-US"/>
          </w:rPr>
          <w:tab/>
        </w:r>
        <w:r w:rsidR="00C65B96" w:rsidRPr="00AF51E4">
          <w:rPr>
            <w:rStyle w:val="Hyperlink"/>
            <w:rFonts w:hint="eastAsia"/>
            <w:noProof/>
            <w:rtl/>
          </w:rPr>
          <w:t>שלב</w:t>
        </w:r>
        <w:r w:rsidR="00C65B96" w:rsidRPr="00AF51E4">
          <w:rPr>
            <w:rStyle w:val="Hyperlink"/>
            <w:noProof/>
            <w:rtl/>
          </w:rPr>
          <w:t xml:space="preserve"> </w:t>
        </w:r>
        <w:r w:rsidR="00C65B96" w:rsidRPr="00AF51E4">
          <w:rPr>
            <w:rStyle w:val="Hyperlink"/>
            <w:rFonts w:hint="eastAsia"/>
            <w:noProof/>
            <w:rtl/>
          </w:rPr>
          <w:t>רביעי</w:t>
        </w:r>
        <w:r w:rsidR="00C65B96" w:rsidRPr="00AF51E4">
          <w:rPr>
            <w:rStyle w:val="Hyperlink"/>
            <w:noProof/>
            <w:rtl/>
          </w:rPr>
          <w:t xml:space="preserve">: </w:t>
        </w:r>
        <w:r w:rsidR="00C65B96" w:rsidRPr="00AF51E4">
          <w:rPr>
            <w:rStyle w:val="Hyperlink"/>
            <w:rFonts w:hint="eastAsia"/>
            <w:noProof/>
            <w:rtl/>
          </w:rPr>
          <w:t>שיקלול</w:t>
        </w:r>
        <w:r w:rsidR="00C65B96" w:rsidRPr="00AF51E4">
          <w:rPr>
            <w:rStyle w:val="Hyperlink"/>
            <w:noProof/>
            <w:rtl/>
          </w:rPr>
          <w:t xml:space="preserve"> </w:t>
        </w:r>
        <w:r w:rsidR="00C65B96" w:rsidRPr="00AF51E4">
          <w:rPr>
            <w:rStyle w:val="Hyperlink"/>
            <w:rFonts w:hint="eastAsia"/>
            <w:noProof/>
            <w:rtl/>
          </w:rPr>
          <w:t>ההצעה</w:t>
        </w:r>
        <w:r w:rsidR="00C65B96" w:rsidRPr="00AF51E4">
          <w:rPr>
            <w:rStyle w:val="Hyperlink"/>
            <w:noProof/>
            <w:rtl/>
          </w:rPr>
          <w:t xml:space="preserve"> </w:t>
        </w:r>
        <w:r w:rsidR="00C65B96" w:rsidRPr="00AF51E4">
          <w:rPr>
            <w:rStyle w:val="Hyperlink"/>
            <w:rFonts w:hint="eastAsia"/>
            <w:noProof/>
            <w:rtl/>
          </w:rPr>
          <w:t>ובחירת</w:t>
        </w:r>
        <w:r w:rsidR="00C65B96" w:rsidRPr="00AF51E4">
          <w:rPr>
            <w:rStyle w:val="Hyperlink"/>
            <w:noProof/>
            <w:rtl/>
          </w:rPr>
          <w:t xml:space="preserve"> </w:t>
        </w:r>
        <w:r w:rsidR="00C65B96" w:rsidRPr="00AF51E4">
          <w:rPr>
            <w:rStyle w:val="Hyperlink"/>
            <w:rFonts w:hint="eastAsia"/>
            <w:noProof/>
            <w:rtl/>
          </w:rPr>
          <w:t>הזוכה</w:t>
        </w:r>
        <w:r w:rsidR="00C65B96" w:rsidRPr="00AF51E4">
          <w:rPr>
            <w:noProof/>
            <w:webHidden/>
            <w:rtl/>
          </w:rPr>
          <w:tab/>
        </w:r>
        <w:r w:rsidR="00C65B96" w:rsidRPr="00AF51E4">
          <w:rPr>
            <w:rStyle w:val="Hyperlink"/>
            <w:noProof/>
            <w:rtl/>
          </w:rPr>
          <w:fldChar w:fldCharType="begin"/>
        </w:r>
        <w:r w:rsidR="00C65B96" w:rsidRPr="00AF51E4">
          <w:rPr>
            <w:noProof/>
            <w:webHidden/>
            <w:rtl/>
          </w:rPr>
          <w:instrText xml:space="preserve"> </w:instrText>
        </w:r>
        <w:r w:rsidR="00C65B96" w:rsidRPr="00AF51E4">
          <w:rPr>
            <w:noProof/>
            <w:webHidden/>
          </w:rPr>
          <w:instrText>PAGEREF</w:instrText>
        </w:r>
        <w:r w:rsidR="00C65B96" w:rsidRPr="00AF51E4">
          <w:rPr>
            <w:noProof/>
            <w:webHidden/>
            <w:rtl/>
          </w:rPr>
          <w:instrText xml:space="preserve"> _</w:instrText>
        </w:r>
        <w:r w:rsidR="00C65B96" w:rsidRPr="00AF51E4">
          <w:rPr>
            <w:noProof/>
            <w:webHidden/>
          </w:rPr>
          <w:instrText>Toc494008545 \h</w:instrText>
        </w:r>
        <w:r w:rsidR="00C65B96" w:rsidRPr="00AF51E4">
          <w:rPr>
            <w:noProof/>
            <w:webHidden/>
            <w:rtl/>
          </w:rPr>
          <w:instrText xml:space="preserve"> </w:instrText>
        </w:r>
        <w:r w:rsidR="00C65B96" w:rsidRPr="00AF51E4">
          <w:rPr>
            <w:rStyle w:val="Hyperlink"/>
            <w:noProof/>
            <w:rtl/>
          </w:rPr>
        </w:r>
        <w:r w:rsidR="00C65B96" w:rsidRPr="00AF51E4">
          <w:rPr>
            <w:rStyle w:val="Hyperlink"/>
            <w:noProof/>
            <w:rtl/>
          </w:rPr>
          <w:fldChar w:fldCharType="separate"/>
        </w:r>
        <w:r>
          <w:rPr>
            <w:noProof/>
            <w:webHidden/>
            <w:rtl/>
          </w:rPr>
          <w:t>9</w:t>
        </w:r>
        <w:r w:rsidR="00C65B96" w:rsidRPr="00AF51E4">
          <w:rPr>
            <w:rStyle w:val="Hyperlink"/>
            <w:noProof/>
            <w:rtl/>
          </w:rPr>
          <w:fldChar w:fldCharType="end"/>
        </w:r>
      </w:hyperlink>
    </w:p>
    <w:p w14:paraId="2F63B01D" w14:textId="77777777" w:rsidR="00C65B96" w:rsidRPr="00AF51E4" w:rsidRDefault="000E095D">
      <w:pPr>
        <w:pStyle w:val="TOC1"/>
        <w:tabs>
          <w:tab w:val="left" w:pos="1157"/>
        </w:tabs>
        <w:rPr>
          <w:rFonts w:eastAsiaTheme="minorEastAsia" w:cstheme="minorBidi"/>
          <w:b w:val="0"/>
          <w:bCs w:val="0"/>
          <w:caps w:val="0"/>
          <w:noProof/>
          <w:u w:val="none"/>
          <w:rtl/>
          <w:lang w:eastAsia="en-US"/>
        </w:rPr>
      </w:pPr>
      <w:hyperlink w:anchor="_Toc494008546" w:history="1">
        <w:r w:rsidR="00C65B96" w:rsidRPr="00AF51E4">
          <w:rPr>
            <w:rStyle w:val="Hyperlink"/>
            <w:rFonts w:asciiTheme="majorHAnsi" w:eastAsiaTheme="majorEastAsia" w:hAnsiTheme="majorHAnsi"/>
            <w:noProof/>
            <w:rtl/>
            <w:lang w:eastAsia="en-US"/>
          </w:rPr>
          <w:t>4</w:t>
        </w:r>
        <w:r w:rsidR="00C65B96" w:rsidRPr="00AF51E4">
          <w:rPr>
            <w:rFonts w:eastAsiaTheme="minorEastAsia" w:cstheme="minorBidi"/>
            <w:b w:val="0"/>
            <w:bCs w:val="0"/>
            <w:caps w:val="0"/>
            <w:noProof/>
            <w:u w:val="none"/>
            <w:rtl/>
            <w:lang w:eastAsia="en-US"/>
          </w:rPr>
          <w:tab/>
        </w:r>
        <w:r w:rsidR="00C65B96" w:rsidRPr="00AF51E4">
          <w:rPr>
            <w:rStyle w:val="Hyperlink"/>
            <w:rFonts w:asciiTheme="majorHAnsi" w:eastAsiaTheme="majorEastAsia" w:hAnsiTheme="majorHAnsi" w:hint="eastAsia"/>
            <w:noProof/>
            <w:rtl/>
            <w:lang w:eastAsia="en-US"/>
          </w:rPr>
          <w:t>פרק</w:t>
        </w:r>
        <w:r w:rsidR="00C65B96" w:rsidRPr="00AF51E4">
          <w:rPr>
            <w:rStyle w:val="Hyperlink"/>
            <w:rFonts w:asciiTheme="majorHAnsi" w:eastAsiaTheme="majorEastAsia" w:hAnsiTheme="majorHAnsi"/>
            <w:noProof/>
            <w:rtl/>
            <w:lang w:eastAsia="en-US"/>
          </w:rPr>
          <w:t xml:space="preserve"> </w:t>
        </w:r>
        <w:r w:rsidR="00C65B96" w:rsidRPr="00AF51E4">
          <w:rPr>
            <w:rStyle w:val="Hyperlink"/>
            <w:rFonts w:asciiTheme="majorHAnsi" w:eastAsiaTheme="majorEastAsia" w:hAnsiTheme="majorHAnsi" w:hint="eastAsia"/>
            <w:noProof/>
            <w:rtl/>
            <w:lang w:eastAsia="en-US"/>
          </w:rPr>
          <w:t>שונות</w:t>
        </w:r>
        <w:r w:rsidR="00C65B96" w:rsidRPr="00AF51E4">
          <w:rPr>
            <w:noProof/>
            <w:webHidden/>
            <w:rtl/>
          </w:rPr>
          <w:tab/>
        </w:r>
        <w:r w:rsidR="00C65B96" w:rsidRPr="00AF51E4">
          <w:rPr>
            <w:rStyle w:val="Hyperlink"/>
            <w:noProof/>
            <w:rtl/>
          </w:rPr>
          <w:fldChar w:fldCharType="begin"/>
        </w:r>
        <w:r w:rsidR="00C65B96" w:rsidRPr="00AF51E4">
          <w:rPr>
            <w:noProof/>
            <w:webHidden/>
            <w:rtl/>
          </w:rPr>
          <w:instrText xml:space="preserve"> </w:instrText>
        </w:r>
        <w:r w:rsidR="00C65B96" w:rsidRPr="00AF51E4">
          <w:rPr>
            <w:noProof/>
            <w:webHidden/>
          </w:rPr>
          <w:instrText>PAGEREF</w:instrText>
        </w:r>
        <w:r w:rsidR="00C65B96" w:rsidRPr="00AF51E4">
          <w:rPr>
            <w:noProof/>
            <w:webHidden/>
            <w:rtl/>
          </w:rPr>
          <w:instrText xml:space="preserve"> _</w:instrText>
        </w:r>
        <w:r w:rsidR="00C65B96" w:rsidRPr="00AF51E4">
          <w:rPr>
            <w:noProof/>
            <w:webHidden/>
          </w:rPr>
          <w:instrText>Toc494008546 \h</w:instrText>
        </w:r>
        <w:r w:rsidR="00C65B96" w:rsidRPr="00AF51E4">
          <w:rPr>
            <w:noProof/>
            <w:webHidden/>
            <w:rtl/>
          </w:rPr>
          <w:instrText xml:space="preserve"> </w:instrText>
        </w:r>
        <w:r w:rsidR="00C65B96" w:rsidRPr="00AF51E4">
          <w:rPr>
            <w:rStyle w:val="Hyperlink"/>
            <w:noProof/>
            <w:rtl/>
          </w:rPr>
        </w:r>
        <w:r w:rsidR="00C65B96" w:rsidRPr="00AF51E4">
          <w:rPr>
            <w:rStyle w:val="Hyperlink"/>
            <w:noProof/>
            <w:rtl/>
          </w:rPr>
          <w:fldChar w:fldCharType="separate"/>
        </w:r>
        <w:r>
          <w:rPr>
            <w:noProof/>
            <w:webHidden/>
            <w:rtl/>
          </w:rPr>
          <w:t>10</w:t>
        </w:r>
        <w:r w:rsidR="00C65B96" w:rsidRPr="00AF51E4">
          <w:rPr>
            <w:rStyle w:val="Hyperlink"/>
            <w:noProof/>
            <w:rtl/>
          </w:rPr>
          <w:fldChar w:fldCharType="end"/>
        </w:r>
      </w:hyperlink>
    </w:p>
    <w:p w14:paraId="1E6818B6" w14:textId="77777777" w:rsidR="00C65B96" w:rsidRPr="00AF51E4" w:rsidRDefault="000E095D">
      <w:pPr>
        <w:pStyle w:val="TOC2"/>
        <w:tabs>
          <w:tab w:val="left" w:pos="1322"/>
        </w:tabs>
        <w:rPr>
          <w:rFonts w:eastAsiaTheme="minorEastAsia" w:cstheme="minorBidi"/>
          <w:b w:val="0"/>
          <w:bCs w:val="0"/>
          <w:smallCaps w:val="0"/>
          <w:noProof/>
          <w:rtl/>
          <w:lang w:eastAsia="en-US"/>
        </w:rPr>
      </w:pPr>
      <w:hyperlink w:anchor="_Toc494008547" w:history="1">
        <w:r w:rsidR="00C65B96" w:rsidRPr="00AF51E4">
          <w:rPr>
            <w:rStyle w:val="Hyperlink"/>
            <w:noProof/>
            <w:rtl/>
          </w:rPr>
          <w:t>4.1</w:t>
        </w:r>
        <w:r w:rsidR="00C65B96" w:rsidRPr="00AF51E4">
          <w:rPr>
            <w:rFonts w:eastAsiaTheme="minorEastAsia" w:cstheme="minorBidi"/>
            <w:b w:val="0"/>
            <w:bCs w:val="0"/>
            <w:smallCaps w:val="0"/>
            <w:noProof/>
            <w:rtl/>
            <w:lang w:eastAsia="en-US"/>
          </w:rPr>
          <w:tab/>
        </w:r>
        <w:r w:rsidR="00C65B96" w:rsidRPr="00AF51E4">
          <w:rPr>
            <w:rStyle w:val="Hyperlink"/>
            <w:rFonts w:hint="eastAsia"/>
            <w:noProof/>
            <w:rtl/>
          </w:rPr>
          <w:t>שאלות</w:t>
        </w:r>
        <w:r w:rsidR="00C65B96" w:rsidRPr="00AF51E4">
          <w:rPr>
            <w:rStyle w:val="Hyperlink"/>
            <w:noProof/>
            <w:rtl/>
          </w:rPr>
          <w:t xml:space="preserve"> </w:t>
        </w:r>
        <w:r w:rsidR="00C65B96" w:rsidRPr="00AF51E4">
          <w:rPr>
            <w:rStyle w:val="Hyperlink"/>
            <w:rFonts w:hint="eastAsia"/>
            <w:noProof/>
            <w:rtl/>
          </w:rPr>
          <w:t>הבהרה</w:t>
        </w:r>
        <w:r w:rsidR="00C65B96" w:rsidRPr="00AF51E4">
          <w:rPr>
            <w:noProof/>
            <w:webHidden/>
            <w:rtl/>
          </w:rPr>
          <w:tab/>
        </w:r>
        <w:r w:rsidR="00C65B96" w:rsidRPr="00AF51E4">
          <w:rPr>
            <w:rStyle w:val="Hyperlink"/>
            <w:noProof/>
            <w:rtl/>
          </w:rPr>
          <w:fldChar w:fldCharType="begin"/>
        </w:r>
        <w:r w:rsidR="00C65B96" w:rsidRPr="00AF51E4">
          <w:rPr>
            <w:noProof/>
            <w:webHidden/>
            <w:rtl/>
          </w:rPr>
          <w:instrText xml:space="preserve"> </w:instrText>
        </w:r>
        <w:r w:rsidR="00C65B96" w:rsidRPr="00AF51E4">
          <w:rPr>
            <w:noProof/>
            <w:webHidden/>
          </w:rPr>
          <w:instrText>PAGEREF</w:instrText>
        </w:r>
        <w:r w:rsidR="00C65B96" w:rsidRPr="00AF51E4">
          <w:rPr>
            <w:noProof/>
            <w:webHidden/>
            <w:rtl/>
          </w:rPr>
          <w:instrText xml:space="preserve"> _</w:instrText>
        </w:r>
        <w:r w:rsidR="00C65B96" w:rsidRPr="00AF51E4">
          <w:rPr>
            <w:noProof/>
            <w:webHidden/>
          </w:rPr>
          <w:instrText>Toc494008547 \h</w:instrText>
        </w:r>
        <w:r w:rsidR="00C65B96" w:rsidRPr="00AF51E4">
          <w:rPr>
            <w:noProof/>
            <w:webHidden/>
            <w:rtl/>
          </w:rPr>
          <w:instrText xml:space="preserve"> </w:instrText>
        </w:r>
        <w:r w:rsidR="00C65B96" w:rsidRPr="00AF51E4">
          <w:rPr>
            <w:rStyle w:val="Hyperlink"/>
            <w:noProof/>
            <w:rtl/>
          </w:rPr>
        </w:r>
        <w:r w:rsidR="00C65B96" w:rsidRPr="00AF51E4">
          <w:rPr>
            <w:rStyle w:val="Hyperlink"/>
            <w:noProof/>
            <w:rtl/>
          </w:rPr>
          <w:fldChar w:fldCharType="separate"/>
        </w:r>
        <w:r>
          <w:rPr>
            <w:noProof/>
            <w:webHidden/>
            <w:rtl/>
          </w:rPr>
          <w:t>10</w:t>
        </w:r>
        <w:r w:rsidR="00C65B96" w:rsidRPr="00AF51E4">
          <w:rPr>
            <w:rStyle w:val="Hyperlink"/>
            <w:noProof/>
            <w:rtl/>
          </w:rPr>
          <w:fldChar w:fldCharType="end"/>
        </w:r>
      </w:hyperlink>
    </w:p>
    <w:p w14:paraId="1A88BF3C" w14:textId="77777777" w:rsidR="00C65B96" w:rsidRPr="00AF51E4" w:rsidRDefault="000E095D">
      <w:pPr>
        <w:pStyle w:val="TOC2"/>
        <w:tabs>
          <w:tab w:val="left" w:pos="1322"/>
        </w:tabs>
        <w:rPr>
          <w:rFonts w:eastAsiaTheme="minorEastAsia" w:cstheme="minorBidi"/>
          <w:b w:val="0"/>
          <w:bCs w:val="0"/>
          <w:smallCaps w:val="0"/>
          <w:noProof/>
          <w:rtl/>
          <w:lang w:eastAsia="en-US"/>
        </w:rPr>
      </w:pPr>
      <w:hyperlink w:anchor="_Toc494008548" w:history="1">
        <w:r w:rsidR="00C65B96" w:rsidRPr="00AF51E4">
          <w:rPr>
            <w:rStyle w:val="Hyperlink"/>
            <w:noProof/>
            <w:rtl/>
          </w:rPr>
          <w:t>4.2</w:t>
        </w:r>
        <w:r w:rsidR="00C65B96" w:rsidRPr="00AF51E4">
          <w:rPr>
            <w:rFonts w:eastAsiaTheme="minorEastAsia" w:cstheme="minorBidi"/>
            <w:b w:val="0"/>
            <w:bCs w:val="0"/>
            <w:smallCaps w:val="0"/>
            <w:noProof/>
            <w:rtl/>
            <w:lang w:eastAsia="en-US"/>
          </w:rPr>
          <w:tab/>
        </w:r>
        <w:r w:rsidR="00C65B96" w:rsidRPr="00AF51E4">
          <w:rPr>
            <w:rStyle w:val="Hyperlink"/>
            <w:rFonts w:hint="eastAsia"/>
            <w:noProof/>
            <w:rtl/>
          </w:rPr>
          <w:t>הגשת</w:t>
        </w:r>
        <w:r w:rsidR="00C65B96" w:rsidRPr="00AF51E4">
          <w:rPr>
            <w:rStyle w:val="Hyperlink"/>
            <w:noProof/>
            <w:rtl/>
          </w:rPr>
          <w:t xml:space="preserve"> </w:t>
        </w:r>
        <w:r w:rsidR="00C65B96" w:rsidRPr="00AF51E4">
          <w:rPr>
            <w:rStyle w:val="Hyperlink"/>
            <w:rFonts w:hint="eastAsia"/>
            <w:noProof/>
            <w:rtl/>
          </w:rPr>
          <w:t>ההצעה</w:t>
        </w:r>
        <w:r w:rsidR="00C65B96" w:rsidRPr="00AF51E4">
          <w:rPr>
            <w:noProof/>
            <w:webHidden/>
            <w:rtl/>
          </w:rPr>
          <w:tab/>
        </w:r>
        <w:r w:rsidR="00C65B96" w:rsidRPr="00AF51E4">
          <w:rPr>
            <w:rStyle w:val="Hyperlink"/>
            <w:noProof/>
            <w:rtl/>
          </w:rPr>
          <w:fldChar w:fldCharType="begin"/>
        </w:r>
        <w:r w:rsidR="00C65B96" w:rsidRPr="00AF51E4">
          <w:rPr>
            <w:noProof/>
            <w:webHidden/>
            <w:rtl/>
          </w:rPr>
          <w:instrText xml:space="preserve"> </w:instrText>
        </w:r>
        <w:r w:rsidR="00C65B96" w:rsidRPr="00AF51E4">
          <w:rPr>
            <w:noProof/>
            <w:webHidden/>
          </w:rPr>
          <w:instrText>PAGEREF</w:instrText>
        </w:r>
        <w:r w:rsidR="00C65B96" w:rsidRPr="00AF51E4">
          <w:rPr>
            <w:noProof/>
            <w:webHidden/>
            <w:rtl/>
          </w:rPr>
          <w:instrText xml:space="preserve"> _</w:instrText>
        </w:r>
        <w:r w:rsidR="00C65B96" w:rsidRPr="00AF51E4">
          <w:rPr>
            <w:noProof/>
            <w:webHidden/>
          </w:rPr>
          <w:instrText>Toc494008548 \h</w:instrText>
        </w:r>
        <w:r w:rsidR="00C65B96" w:rsidRPr="00AF51E4">
          <w:rPr>
            <w:noProof/>
            <w:webHidden/>
            <w:rtl/>
          </w:rPr>
          <w:instrText xml:space="preserve"> </w:instrText>
        </w:r>
        <w:r w:rsidR="00C65B96" w:rsidRPr="00AF51E4">
          <w:rPr>
            <w:rStyle w:val="Hyperlink"/>
            <w:noProof/>
            <w:rtl/>
          </w:rPr>
        </w:r>
        <w:r w:rsidR="00C65B96" w:rsidRPr="00AF51E4">
          <w:rPr>
            <w:rStyle w:val="Hyperlink"/>
            <w:noProof/>
            <w:rtl/>
          </w:rPr>
          <w:fldChar w:fldCharType="separate"/>
        </w:r>
        <w:r>
          <w:rPr>
            <w:noProof/>
            <w:webHidden/>
            <w:rtl/>
          </w:rPr>
          <w:t>11</w:t>
        </w:r>
        <w:r w:rsidR="00C65B96" w:rsidRPr="00AF51E4">
          <w:rPr>
            <w:rStyle w:val="Hyperlink"/>
            <w:noProof/>
            <w:rtl/>
          </w:rPr>
          <w:fldChar w:fldCharType="end"/>
        </w:r>
      </w:hyperlink>
    </w:p>
    <w:p w14:paraId="0B1D0E5B" w14:textId="77777777" w:rsidR="00C65B96" w:rsidRPr="00AF51E4" w:rsidRDefault="000E095D">
      <w:pPr>
        <w:pStyle w:val="TOC2"/>
        <w:tabs>
          <w:tab w:val="left" w:pos="1322"/>
        </w:tabs>
        <w:rPr>
          <w:rFonts w:eastAsiaTheme="minorEastAsia" w:cstheme="minorBidi"/>
          <w:b w:val="0"/>
          <w:bCs w:val="0"/>
          <w:smallCaps w:val="0"/>
          <w:noProof/>
          <w:rtl/>
          <w:lang w:eastAsia="en-US"/>
        </w:rPr>
      </w:pPr>
      <w:hyperlink w:anchor="_Toc494008549" w:history="1">
        <w:r w:rsidR="00C65B96" w:rsidRPr="00AF51E4">
          <w:rPr>
            <w:rStyle w:val="Hyperlink"/>
            <w:noProof/>
            <w:rtl/>
          </w:rPr>
          <w:t>4.3</w:t>
        </w:r>
        <w:r w:rsidR="00C65B96" w:rsidRPr="00AF51E4">
          <w:rPr>
            <w:rFonts w:eastAsiaTheme="minorEastAsia" w:cstheme="minorBidi"/>
            <w:b w:val="0"/>
            <w:bCs w:val="0"/>
            <w:smallCaps w:val="0"/>
            <w:noProof/>
            <w:rtl/>
            <w:lang w:eastAsia="en-US"/>
          </w:rPr>
          <w:tab/>
        </w:r>
        <w:r w:rsidR="00C65B96" w:rsidRPr="00AF51E4">
          <w:rPr>
            <w:rStyle w:val="Hyperlink"/>
            <w:rFonts w:hint="eastAsia"/>
            <w:noProof/>
            <w:rtl/>
          </w:rPr>
          <w:t>חתימה</w:t>
        </w:r>
        <w:r w:rsidR="00C65B96" w:rsidRPr="00AF51E4">
          <w:rPr>
            <w:rStyle w:val="Hyperlink"/>
            <w:noProof/>
            <w:rtl/>
          </w:rPr>
          <w:t xml:space="preserve"> </w:t>
        </w:r>
        <w:r w:rsidR="00C65B96" w:rsidRPr="00AF51E4">
          <w:rPr>
            <w:rStyle w:val="Hyperlink"/>
            <w:rFonts w:hint="eastAsia"/>
            <w:noProof/>
            <w:rtl/>
          </w:rPr>
          <w:t>על</w:t>
        </w:r>
        <w:r w:rsidR="00C65B96" w:rsidRPr="00AF51E4">
          <w:rPr>
            <w:rStyle w:val="Hyperlink"/>
            <w:noProof/>
            <w:rtl/>
          </w:rPr>
          <w:t xml:space="preserve"> </w:t>
        </w:r>
        <w:r w:rsidR="00C65B96" w:rsidRPr="00AF51E4">
          <w:rPr>
            <w:rStyle w:val="Hyperlink"/>
            <w:rFonts w:hint="eastAsia"/>
            <w:noProof/>
            <w:rtl/>
          </w:rPr>
          <w:t>מסמכי</w:t>
        </w:r>
        <w:r w:rsidR="00C65B96" w:rsidRPr="00AF51E4">
          <w:rPr>
            <w:rStyle w:val="Hyperlink"/>
            <w:noProof/>
            <w:rtl/>
          </w:rPr>
          <w:t xml:space="preserve"> </w:t>
        </w:r>
        <w:r w:rsidR="00C65B96" w:rsidRPr="00AF51E4">
          <w:rPr>
            <w:rStyle w:val="Hyperlink"/>
            <w:rFonts w:hint="eastAsia"/>
            <w:noProof/>
            <w:rtl/>
          </w:rPr>
          <w:t>המכרז</w:t>
        </w:r>
        <w:r w:rsidR="00C65B96" w:rsidRPr="00AF51E4">
          <w:rPr>
            <w:noProof/>
            <w:webHidden/>
            <w:rtl/>
          </w:rPr>
          <w:tab/>
        </w:r>
        <w:r w:rsidR="00C65B96" w:rsidRPr="00AF51E4">
          <w:rPr>
            <w:rStyle w:val="Hyperlink"/>
            <w:noProof/>
            <w:rtl/>
          </w:rPr>
          <w:fldChar w:fldCharType="begin"/>
        </w:r>
        <w:r w:rsidR="00C65B96" w:rsidRPr="00AF51E4">
          <w:rPr>
            <w:noProof/>
            <w:webHidden/>
            <w:rtl/>
          </w:rPr>
          <w:instrText xml:space="preserve"> </w:instrText>
        </w:r>
        <w:r w:rsidR="00C65B96" w:rsidRPr="00AF51E4">
          <w:rPr>
            <w:noProof/>
            <w:webHidden/>
          </w:rPr>
          <w:instrText>PAGEREF</w:instrText>
        </w:r>
        <w:r w:rsidR="00C65B96" w:rsidRPr="00AF51E4">
          <w:rPr>
            <w:noProof/>
            <w:webHidden/>
            <w:rtl/>
          </w:rPr>
          <w:instrText xml:space="preserve"> _</w:instrText>
        </w:r>
        <w:r w:rsidR="00C65B96" w:rsidRPr="00AF51E4">
          <w:rPr>
            <w:noProof/>
            <w:webHidden/>
          </w:rPr>
          <w:instrText>Toc494008549 \h</w:instrText>
        </w:r>
        <w:r w:rsidR="00C65B96" w:rsidRPr="00AF51E4">
          <w:rPr>
            <w:noProof/>
            <w:webHidden/>
            <w:rtl/>
          </w:rPr>
          <w:instrText xml:space="preserve"> </w:instrText>
        </w:r>
        <w:r w:rsidR="00C65B96" w:rsidRPr="00AF51E4">
          <w:rPr>
            <w:rStyle w:val="Hyperlink"/>
            <w:noProof/>
            <w:rtl/>
          </w:rPr>
        </w:r>
        <w:r w:rsidR="00C65B96" w:rsidRPr="00AF51E4">
          <w:rPr>
            <w:rStyle w:val="Hyperlink"/>
            <w:noProof/>
            <w:rtl/>
          </w:rPr>
          <w:fldChar w:fldCharType="separate"/>
        </w:r>
        <w:r>
          <w:rPr>
            <w:noProof/>
            <w:webHidden/>
            <w:rtl/>
          </w:rPr>
          <w:t>12</w:t>
        </w:r>
        <w:r w:rsidR="00C65B96" w:rsidRPr="00AF51E4">
          <w:rPr>
            <w:rStyle w:val="Hyperlink"/>
            <w:noProof/>
            <w:rtl/>
          </w:rPr>
          <w:fldChar w:fldCharType="end"/>
        </w:r>
      </w:hyperlink>
    </w:p>
    <w:p w14:paraId="74BC7D51" w14:textId="77777777" w:rsidR="00C65B96" w:rsidRPr="00AF51E4" w:rsidRDefault="000E095D">
      <w:pPr>
        <w:pStyle w:val="TOC2"/>
        <w:tabs>
          <w:tab w:val="left" w:pos="1322"/>
        </w:tabs>
        <w:rPr>
          <w:rFonts w:eastAsiaTheme="minorEastAsia" w:cstheme="minorBidi"/>
          <w:b w:val="0"/>
          <w:bCs w:val="0"/>
          <w:smallCaps w:val="0"/>
          <w:noProof/>
          <w:rtl/>
          <w:lang w:eastAsia="en-US"/>
        </w:rPr>
      </w:pPr>
      <w:hyperlink w:anchor="_Toc494008550" w:history="1">
        <w:r w:rsidR="00C65B96" w:rsidRPr="00AF51E4">
          <w:rPr>
            <w:rStyle w:val="Hyperlink"/>
            <w:noProof/>
            <w:rtl/>
          </w:rPr>
          <w:t>4.4</w:t>
        </w:r>
        <w:r w:rsidR="00C65B96" w:rsidRPr="00AF51E4">
          <w:rPr>
            <w:rFonts w:eastAsiaTheme="minorEastAsia" w:cstheme="minorBidi"/>
            <w:b w:val="0"/>
            <w:bCs w:val="0"/>
            <w:smallCaps w:val="0"/>
            <w:noProof/>
            <w:rtl/>
            <w:lang w:eastAsia="en-US"/>
          </w:rPr>
          <w:tab/>
        </w:r>
        <w:r w:rsidR="00C65B96" w:rsidRPr="00AF51E4">
          <w:rPr>
            <w:rStyle w:val="Hyperlink"/>
            <w:rFonts w:hint="eastAsia"/>
            <w:noProof/>
            <w:rtl/>
          </w:rPr>
          <w:t>תוקף</w:t>
        </w:r>
        <w:r w:rsidR="00C65B96" w:rsidRPr="00AF51E4">
          <w:rPr>
            <w:rStyle w:val="Hyperlink"/>
            <w:noProof/>
            <w:rtl/>
          </w:rPr>
          <w:t xml:space="preserve"> </w:t>
        </w:r>
        <w:r w:rsidR="00C65B96" w:rsidRPr="00AF51E4">
          <w:rPr>
            <w:rStyle w:val="Hyperlink"/>
            <w:rFonts w:hint="eastAsia"/>
            <w:noProof/>
            <w:rtl/>
          </w:rPr>
          <w:t>ההצעה</w:t>
        </w:r>
        <w:r w:rsidR="00C65B96" w:rsidRPr="00AF51E4">
          <w:rPr>
            <w:noProof/>
            <w:webHidden/>
            <w:rtl/>
          </w:rPr>
          <w:tab/>
        </w:r>
        <w:r w:rsidR="00C65B96" w:rsidRPr="00AF51E4">
          <w:rPr>
            <w:rStyle w:val="Hyperlink"/>
            <w:noProof/>
            <w:rtl/>
          </w:rPr>
          <w:fldChar w:fldCharType="begin"/>
        </w:r>
        <w:r w:rsidR="00C65B96" w:rsidRPr="00AF51E4">
          <w:rPr>
            <w:noProof/>
            <w:webHidden/>
            <w:rtl/>
          </w:rPr>
          <w:instrText xml:space="preserve"> </w:instrText>
        </w:r>
        <w:r w:rsidR="00C65B96" w:rsidRPr="00AF51E4">
          <w:rPr>
            <w:noProof/>
            <w:webHidden/>
          </w:rPr>
          <w:instrText>PAGEREF</w:instrText>
        </w:r>
        <w:r w:rsidR="00C65B96" w:rsidRPr="00AF51E4">
          <w:rPr>
            <w:noProof/>
            <w:webHidden/>
            <w:rtl/>
          </w:rPr>
          <w:instrText xml:space="preserve"> _</w:instrText>
        </w:r>
        <w:r w:rsidR="00C65B96" w:rsidRPr="00AF51E4">
          <w:rPr>
            <w:noProof/>
            <w:webHidden/>
          </w:rPr>
          <w:instrText>Toc494008550 \h</w:instrText>
        </w:r>
        <w:r w:rsidR="00C65B96" w:rsidRPr="00AF51E4">
          <w:rPr>
            <w:noProof/>
            <w:webHidden/>
            <w:rtl/>
          </w:rPr>
          <w:instrText xml:space="preserve"> </w:instrText>
        </w:r>
        <w:r w:rsidR="00C65B96" w:rsidRPr="00AF51E4">
          <w:rPr>
            <w:rStyle w:val="Hyperlink"/>
            <w:noProof/>
            <w:rtl/>
          </w:rPr>
        </w:r>
        <w:r w:rsidR="00C65B96" w:rsidRPr="00AF51E4">
          <w:rPr>
            <w:rStyle w:val="Hyperlink"/>
            <w:noProof/>
            <w:rtl/>
          </w:rPr>
          <w:fldChar w:fldCharType="separate"/>
        </w:r>
        <w:r>
          <w:rPr>
            <w:noProof/>
            <w:webHidden/>
            <w:rtl/>
          </w:rPr>
          <w:t>12</w:t>
        </w:r>
        <w:r w:rsidR="00C65B96" w:rsidRPr="00AF51E4">
          <w:rPr>
            <w:rStyle w:val="Hyperlink"/>
            <w:noProof/>
            <w:rtl/>
          </w:rPr>
          <w:fldChar w:fldCharType="end"/>
        </w:r>
      </w:hyperlink>
    </w:p>
    <w:p w14:paraId="7E207878" w14:textId="77777777" w:rsidR="00C65B96" w:rsidRPr="00AF51E4" w:rsidRDefault="000E095D">
      <w:pPr>
        <w:pStyle w:val="TOC2"/>
        <w:tabs>
          <w:tab w:val="left" w:pos="1322"/>
        </w:tabs>
        <w:rPr>
          <w:rFonts w:eastAsiaTheme="minorEastAsia" w:cstheme="minorBidi"/>
          <w:b w:val="0"/>
          <w:bCs w:val="0"/>
          <w:smallCaps w:val="0"/>
          <w:noProof/>
          <w:rtl/>
          <w:lang w:eastAsia="en-US"/>
        </w:rPr>
      </w:pPr>
      <w:hyperlink w:anchor="_Toc494008551" w:history="1">
        <w:r w:rsidR="00C65B96" w:rsidRPr="00AF51E4">
          <w:rPr>
            <w:rStyle w:val="Hyperlink"/>
            <w:noProof/>
            <w:rtl/>
          </w:rPr>
          <w:t>4.5</w:t>
        </w:r>
        <w:r w:rsidR="00C65B96" w:rsidRPr="00AF51E4">
          <w:rPr>
            <w:rFonts w:eastAsiaTheme="minorEastAsia" w:cstheme="minorBidi"/>
            <w:b w:val="0"/>
            <w:bCs w:val="0"/>
            <w:smallCaps w:val="0"/>
            <w:noProof/>
            <w:rtl/>
            <w:lang w:eastAsia="en-US"/>
          </w:rPr>
          <w:tab/>
        </w:r>
        <w:r w:rsidR="00C65B96" w:rsidRPr="00AF51E4">
          <w:rPr>
            <w:rStyle w:val="Hyperlink"/>
            <w:rFonts w:hint="eastAsia"/>
            <w:noProof/>
            <w:rtl/>
          </w:rPr>
          <w:t>ניגוד</w:t>
        </w:r>
        <w:r w:rsidR="00C65B96" w:rsidRPr="00AF51E4">
          <w:rPr>
            <w:rStyle w:val="Hyperlink"/>
            <w:noProof/>
            <w:rtl/>
          </w:rPr>
          <w:t xml:space="preserve"> </w:t>
        </w:r>
        <w:r w:rsidR="00C65B96" w:rsidRPr="00AF51E4">
          <w:rPr>
            <w:rStyle w:val="Hyperlink"/>
            <w:rFonts w:hint="eastAsia"/>
            <w:noProof/>
            <w:rtl/>
          </w:rPr>
          <w:t>עניינים</w:t>
        </w:r>
        <w:r w:rsidR="00C65B96" w:rsidRPr="00AF51E4">
          <w:rPr>
            <w:noProof/>
            <w:webHidden/>
            <w:rtl/>
          </w:rPr>
          <w:tab/>
        </w:r>
        <w:r w:rsidR="00C65B96" w:rsidRPr="00AF51E4">
          <w:rPr>
            <w:rStyle w:val="Hyperlink"/>
            <w:noProof/>
            <w:rtl/>
          </w:rPr>
          <w:fldChar w:fldCharType="begin"/>
        </w:r>
        <w:r w:rsidR="00C65B96" w:rsidRPr="00AF51E4">
          <w:rPr>
            <w:noProof/>
            <w:webHidden/>
            <w:rtl/>
          </w:rPr>
          <w:instrText xml:space="preserve"> </w:instrText>
        </w:r>
        <w:r w:rsidR="00C65B96" w:rsidRPr="00AF51E4">
          <w:rPr>
            <w:noProof/>
            <w:webHidden/>
          </w:rPr>
          <w:instrText>PAGEREF</w:instrText>
        </w:r>
        <w:r w:rsidR="00C65B96" w:rsidRPr="00AF51E4">
          <w:rPr>
            <w:noProof/>
            <w:webHidden/>
            <w:rtl/>
          </w:rPr>
          <w:instrText xml:space="preserve"> _</w:instrText>
        </w:r>
        <w:r w:rsidR="00C65B96" w:rsidRPr="00AF51E4">
          <w:rPr>
            <w:noProof/>
            <w:webHidden/>
          </w:rPr>
          <w:instrText>Toc494008551 \h</w:instrText>
        </w:r>
        <w:r w:rsidR="00C65B96" w:rsidRPr="00AF51E4">
          <w:rPr>
            <w:noProof/>
            <w:webHidden/>
            <w:rtl/>
          </w:rPr>
          <w:instrText xml:space="preserve"> </w:instrText>
        </w:r>
        <w:r w:rsidR="00C65B96" w:rsidRPr="00AF51E4">
          <w:rPr>
            <w:rStyle w:val="Hyperlink"/>
            <w:noProof/>
            <w:rtl/>
          </w:rPr>
        </w:r>
        <w:r w:rsidR="00C65B96" w:rsidRPr="00AF51E4">
          <w:rPr>
            <w:rStyle w:val="Hyperlink"/>
            <w:noProof/>
            <w:rtl/>
          </w:rPr>
          <w:fldChar w:fldCharType="separate"/>
        </w:r>
        <w:r>
          <w:rPr>
            <w:noProof/>
            <w:webHidden/>
            <w:rtl/>
          </w:rPr>
          <w:t>12</w:t>
        </w:r>
        <w:r w:rsidR="00C65B96" w:rsidRPr="00AF51E4">
          <w:rPr>
            <w:rStyle w:val="Hyperlink"/>
            <w:noProof/>
            <w:rtl/>
          </w:rPr>
          <w:fldChar w:fldCharType="end"/>
        </w:r>
      </w:hyperlink>
    </w:p>
    <w:p w14:paraId="3EBA9119" w14:textId="77777777" w:rsidR="00C65B96" w:rsidRPr="00AF51E4" w:rsidRDefault="000E095D">
      <w:pPr>
        <w:pStyle w:val="TOC2"/>
        <w:tabs>
          <w:tab w:val="left" w:pos="1322"/>
        </w:tabs>
        <w:rPr>
          <w:rFonts w:eastAsiaTheme="minorEastAsia" w:cstheme="minorBidi"/>
          <w:b w:val="0"/>
          <w:bCs w:val="0"/>
          <w:smallCaps w:val="0"/>
          <w:noProof/>
          <w:rtl/>
          <w:lang w:eastAsia="en-US"/>
        </w:rPr>
      </w:pPr>
      <w:hyperlink w:anchor="_Toc494008552" w:history="1">
        <w:r w:rsidR="00C65B96" w:rsidRPr="00AF51E4">
          <w:rPr>
            <w:rStyle w:val="Hyperlink"/>
            <w:noProof/>
            <w:rtl/>
          </w:rPr>
          <w:t>4.6</w:t>
        </w:r>
        <w:r w:rsidR="00C65B96" w:rsidRPr="00AF51E4">
          <w:rPr>
            <w:rFonts w:eastAsiaTheme="minorEastAsia" w:cstheme="minorBidi"/>
            <w:b w:val="0"/>
            <w:bCs w:val="0"/>
            <w:smallCaps w:val="0"/>
            <w:noProof/>
            <w:rtl/>
            <w:lang w:eastAsia="en-US"/>
          </w:rPr>
          <w:tab/>
        </w:r>
        <w:r w:rsidR="00C65B96" w:rsidRPr="00AF51E4">
          <w:rPr>
            <w:rStyle w:val="Hyperlink"/>
            <w:rFonts w:hint="eastAsia"/>
            <w:noProof/>
            <w:rtl/>
          </w:rPr>
          <w:t>לענין</w:t>
        </w:r>
        <w:r w:rsidR="00C65B96" w:rsidRPr="00AF51E4">
          <w:rPr>
            <w:rStyle w:val="Hyperlink"/>
            <w:noProof/>
            <w:rtl/>
          </w:rPr>
          <w:t xml:space="preserve"> </w:t>
        </w:r>
        <w:r w:rsidR="00C65B96" w:rsidRPr="00AF51E4">
          <w:rPr>
            <w:rStyle w:val="Hyperlink"/>
            <w:rFonts w:hint="eastAsia"/>
            <w:noProof/>
            <w:rtl/>
          </w:rPr>
          <w:t>עידוד</w:t>
        </w:r>
        <w:r w:rsidR="00C65B96" w:rsidRPr="00AF51E4">
          <w:rPr>
            <w:rStyle w:val="Hyperlink"/>
            <w:noProof/>
            <w:rtl/>
          </w:rPr>
          <w:t xml:space="preserve"> </w:t>
        </w:r>
        <w:r w:rsidR="00C65B96" w:rsidRPr="00AF51E4">
          <w:rPr>
            <w:rStyle w:val="Hyperlink"/>
            <w:rFonts w:hint="eastAsia"/>
            <w:noProof/>
            <w:rtl/>
          </w:rPr>
          <w:t>נשים</w:t>
        </w:r>
        <w:r w:rsidR="00C65B96" w:rsidRPr="00AF51E4">
          <w:rPr>
            <w:rStyle w:val="Hyperlink"/>
            <w:noProof/>
            <w:rtl/>
          </w:rPr>
          <w:t xml:space="preserve"> </w:t>
        </w:r>
        <w:r w:rsidR="00C65B96" w:rsidRPr="00AF51E4">
          <w:rPr>
            <w:rStyle w:val="Hyperlink"/>
            <w:rFonts w:hint="eastAsia"/>
            <w:noProof/>
            <w:rtl/>
          </w:rPr>
          <w:t>בעסקים</w:t>
        </w:r>
        <w:r w:rsidR="00C65B96" w:rsidRPr="00AF51E4">
          <w:rPr>
            <w:noProof/>
            <w:webHidden/>
            <w:rtl/>
          </w:rPr>
          <w:tab/>
        </w:r>
        <w:r w:rsidR="00C65B96" w:rsidRPr="00AF51E4">
          <w:rPr>
            <w:rStyle w:val="Hyperlink"/>
            <w:noProof/>
            <w:rtl/>
          </w:rPr>
          <w:fldChar w:fldCharType="begin"/>
        </w:r>
        <w:r w:rsidR="00C65B96" w:rsidRPr="00AF51E4">
          <w:rPr>
            <w:noProof/>
            <w:webHidden/>
            <w:rtl/>
          </w:rPr>
          <w:instrText xml:space="preserve"> </w:instrText>
        </w:r>
        <w:r w:rsidR="00C65B96" w:rsidRPr="00AF51E4">
          <w:rPr>
            <w:noProof/>
            <w:webHidden/>
          </w:rPr>
          <w:instrText>PAGEREF</w:instrText>
        </w:r>
        <w:r w:rsidR="00C65B96" w:rsidRPr="00AF51E4">
          <w:rPr>
            <w:noProof/>
            <w:webHidden/>
            <w:rtl/>
          </w:rPr>
          <w:instrText xml:space="preserve"> _</w:instrText>
        </w:r>
        <w:r w:rsidR="00C65B96" w:rsidRPr="00AF51E4">
          <w:rPr>
            <w:noProof/>
            <w:webHidden/>
          </w:rPr>
          <w:instrText>Toc494008552 \h</w:instrText>
        </w:r>
        <w:r w:rsidR="00C65B96" w:rsidRPr="00AF51E4">
          <w:rPr>
            <w:noProof/>
            <w:webHidden/>
            <w:rtl/>
          </w:rPr>
          <w:instrText xml:space="preserve"> </w:instrText>
        </w:r>
        <w:r w:rsidR="00C65B96" w:rsidRPr="00AF51E4">
          <w:rPr>
            <w:rStyle w:val="Hyperlink"/>
            <w:noProof/>
            <w:rtl/>
          </w:rPr>
        </w:r>
        <w:r w:rsidR="00C65B96" w:rsidRPr="00AF51E4">
          <w:rPr>
            <w:rStyle w:val="Hyperlink"/>
            <w:noProof/>
            <w:rtl/>
          </w:rPr>
          <w:fldChar w:fldCharType="separate"/>
        </w:r>
        <w:r>
          <w:rPr>
            <w:noProof/>
            <w:webHidden/>
            <w:rtl/>
          </w:rPr>
          <w:t>12</w:t>
        </w:r>
        <w:r w:rsidR="00C65B96" w:rsidRPr="00AF51E4">
          <w:rPr>
            <w:rStyle w:val="Hyperlink"/>
            <w:noProof/>
            <w:rtl/>
          </w:rPr>
          <w:fldChar w:fldCharType="end"/>
        </w:r>
      </w:hyperlink>
    </w:p>
    <w:p w14:paraId="165D4F84" w14:textId="77777777" w:rsidR="00C65B96" w:rsidRPr="00AF51E4" w:rsidRDefault="000E095D">
      <w:pPr>
        <w:pStyle w:val="TOC2"/>
        <w:tabs>
          <w:tab w:val="left" w:pos="1322"/>
        </w:tabs>
        <w:rPr>
          <w:rFonts w:eastAsiaTheme="minorEastAsia" w:cstheme="minorBidi"/>
          <w:b w:val="0"/>
          <w:bCs w:val="0"/>
          <w:smallCaps w:val="0"/>
          <w:noProof/>
          <w:rtl/>
          <w:lang w:eastAsia="en-US"/>
        </w:rPr>
      </w:pPr>
      <w:hyperlink w:anchor="_Toc494008557" w:history="1">
        <w:r w:rsidR="00C65B96" w:rsidRPr="00AF51E4">
          <w:rPr>
            <w:rStyle w:val="Hyperlink"/>
            <w:noProof/>
            <w:rtl/>
          </w:rPr>
          <w:t>4.7</w:t>
        </w:r>
        <w:r w:rsidR="00C65B96" w:rsidRPr="00AF51E4">
          <w:rPr>
            <w:rFonts w:eastAsiaTheme="minorEastAsia" w:cstheme="minorBidi"/>
            <w:b w:val="0"/>
            <w:bCs w:val="0"/>
            <w:smallCaps w:val="0"/>
            <w:noProof/>
            <w:rtl/>
            <w:lang w:eastAsia="en-US"/>
          </w:rPr>
          <w:tab/>
        </w:r>
        <w:r w:rsidR="00C65B96" w:rsidRPr="00AF51E4">
          <w:rPr>
            <w:rStyle w:val="Hyperlink"/>
            <w:rFonts w:hint="eastAsia"/>
            <w:noProof/>
            <w:rtl/>
          </w:rPr>
          <w:t>חתימת</w:t>
        </w:r>
        <w:r w:rsidR="00C65B96" w:rsidRPr="00AF51E4">
          <w:rPr>
            <w:rStyle w:val="Hyperlink"/>
            <w:noProof/>
            <w:rtl/>
          </w:rPr>
          <w:t xml:space="preserve"> </w:t>
        </w:r>
        <w:r w:rsidR="00C65B96" w:rsidRPr="00AF51E4">
          <w:rPr>
            <w:rStyle w:val="Hyperlink"/>
            <w:rFonts w:hint="eastAsia"/>
            <w:noProof/>
            <w:rtl/>
          </w:rPr>
          <w:t>הספק</w:t>
        </w:r>
        <w:r w:rsidR="00C65B96" w:rsidRPr="00AF51E4">
          <w:rPr>
            <w:rStyle w:val="Hyperlink"/>
            <w:noProof/>
            <w:rtl/>
          </w:rPr>
          <w:t xml:space="preserve"> </w:t>
        </w:r>
        <w:r w:rsidR="00C65B96" w:rsidRPr="00AF51E4">
          <w:rPr>
            <w:rStyle w:val="Hyperlink"/>
            <w:rFonts w:hint="eastAsia"/>
            <w:noProof/>
            <w:rtl/>
          </w:rPr>
          <w:t>על</w:t>
        </w:r>
        <w:r w:rsidR="00C65B96" w:rsidRPr="00AF51E4">
          <w:rPr>
            <w:rStyle w:val="Hyperlink"/>
            <w:noProof/>
            <w:rtl/>
          </w:rPr>
          <w:t xml:space="preserve"> </w:t>
        </w:r>
        <w:r w:rsidR="00C65B96" w:rsidRPr="00AF51E4">
          <w:rPr>
            <w:rStyle w:val="Hyperlink"/>
            <w:rFonts w:hint="eastAsia"/>
            <w:noProof/>
            <w:rtl/>
          </w:rPr>
          <w:t>ההסכם</w:t>
        </w:r>
        <w:r w:rsidR="00C65B96" w:rsidRPr="00AF51E4">
          <w:rPr>
            <w:rStyle w:val="Hyperlink"/>
            <w:noProof/>
            <w:rtl/>
          </w:rPr>
          <w:t xml:space="preserve"> </w:t>
        </w:r>
        <w:r w:rsidR="00C65B96" w:rsidRPr="00AF51E4">
          <w:rPr>
            <w:rStyle w:val="Hyperlink"/>
            <w:rFonts w:hint="eastAsia"/>
            <w:noProof/>
            <w:rtl/>
          </w:rPr>
          <w:t>לאחר</w:t>
        </w:r>
        <w:r w:rsidR="00C65B96" w:rsidRPr="00AF51E4">
          <w:rPr>
            <w:rStyle w:val="Hyperlink"/>
            <w:noProof/>
            <w:rtl/>
          </w:rPr>
          <w:t xml:space="preserve"> </w:t>
        </w:r>
        <w:r w:rsidR="00C65B96" w:rsidRPr="00AF51E4">
          <w:rPr>
            <w:rStyle w:val="Hyperlink"/>
            <w:rFonts w:hint="eastAsia"/>
            <w:noProof/>
            <w:rtl/>
          </w:rPr>
          <w:t>זכייתו</w:t>
        </w:r>
        <w:r w:rsidR="00C65B96" w:rsidRPr="00AF51E4">
          <w:rPr>
            <w:noProof/>
            <w:webHidden/>
            <w:rtl/>
          </w:rPr>
          <w:tab/>
        </w:r>
        <w:r w:rsidR="00C65B96" w:rsidRPr="00AF51E4">
          <w:rPr>
            <w:rStyle w:val="Hyperlink"/>
            <w:noProof/>
            <w:rtl/>
          </w:rPr>
          <w:fldChar w:fldCharType="begin"/>
        </w:r>
        <w:r w:rsidR="00C65B96" w:rsidRPr="00AF51E4">
          <w:rPr>
            <w:noProof/>
            <w:webHidden/>
            <w:rtl/>
          </w:rPr>
          <w:instrText xml:space="preserve"> </w:instrText>
        </w:r>
        <w:r w:rsidR="00C65B96" w:rsidRPr="00AF51E4">
          <w:rPr>
            <w:noProof/>
            <w:webHidden/>
          </w:rPr>
          <w:instrText>PAGEREF</w:instrText>
        </w:r>
        <w:r w:rsidR="00C65B96" w:rsidRPr="00AF51E4">
          <w:rPr>
            <w:noProof/>
            <w:webHidden/>
            <w:rtl/>
          </w:rPr>
          <w:instrText xml:space="preserve"> _</w:instrText>
        </w:r>
        <w:r w:rsidR="00C65B96" w:rsidRPr="00AF51E4">
          <w:rPr>
            <w:noProof/>
            <w:webHidden/>
          </w:rPr>
          <w:instrText>Toc494008557 \h</w:instrText>
        </w:r>
        <w:r w:rsidR="00C65B96" w:rsidRPr="00AF51E4">
          <w:rPr>
            <w:noProof/>
            <w:webHidden/>
            <w:rtl/>
          </w:rPr>
          <w:instrText xml:space="preserve"> </w:instrText>
        </w:r>
        <w:r w:rsidR="00C65B96" w:rsidRPr="00AF51E4">
          <w:rPr>
            <w:rStyle w:val="Hyperlink"/>
            <w:noProof/>
            <w:rtl/>
          </w:rPr>
        </w:r>
        <w:r w:rsidR="00C65B96" w:rsidRPr="00AF51E4">
          <w:rPr>
            <w:rStyle w:val="Hyperlink"/>
            <w:noProof/>
            <w:rtl/>
          </w:rPr>
          <w:fldChar w:fldCharType="separate"/>
        </w:r>
        <w:r>
          <w:rPr>
            <w:noProof/>
            <w:webHidden/>
            <w:rtl/>
          </w:rPr>
          <w:t>12</w:t>
        </w:r>
        <w:r w:rsidR="00C65B96" w:rsidRPr="00AF51E4">
          <w:rPr>
            <w:rStyle w:val="Hyperlink"/>
            <w:noProof/>
            <w:rtl/>
          </w:rPr>
          <w:fldChar w:fldCharType="end"/>
        </w:r>
      </w:hyperlink>
    </w:p>
    <w:p w14:paraId="14C02FDB" w14:textId="77777777" w:rsidR="00C65B96" w:rsidRPr="00AF51E4" w:rsidRDefault="000E095D">
      <w:pPr>
        <w:pStyle w:val="TOC2"/>
        <w:tabs>
          <w:tab w:val="left" w:pos="1322"/>
        </w:tabs>
        <w:rPr>
          <w:rFonts w:eastAsiaTheme="minorEastAsia" w:cstheme="minorBidi"/>
          <w:b w:val="0"/>
          <w:bCs w:val="0"/>
          <w:smallCaps w:val="0"/>
          <w:noProof/>
          <w:rtl/>
          <w:lang w:eastAsia="en-US"/>
        </w:rPr>
      </w:pPr>
      <w:hyperlink w:anchor="_Toc494008558" w:history="1">
        <w:r w:rsidR="00C65B96" w:rsidRPr="00AF51E4">
          <w:rPr>
            <w:rStyle w:val="Hyperlink"/>
            <w:noProof/>
            <w:rtl/>
          </w:rPr>
          <w:t>4.8</w:t>
        </w:r>
        <w:r w:rsidR="00C65B96" w:rsidRPr="00AF51E4">
          <w:rPr>
            <w:rFonts w:eastAsiaTheme="minorEastAsia" w:cstheme="minorBidi"/>
            <w:b w:val="0"/>
            <w:bCs w:val="0"/>
            <w:smallCaps w:val="0"/>
            <w:noProof/>
            <w:rtl/>
            <w:lang w:eastAsia="en-US"/>
          </w:rPr>
          <w:tab/>
        </w:r>
        <w:r w:rsidR="00C65B96" w:rsidRPr="00AF51E4">
          <w:rPr>
            <w:rStyle w:val="Hyperlink"/>
            <w:rFonts w:hint="eastAsia"/>
            <w:noProof/>
            <w:rtl/>
          </w:rPr>
          <w:t>ערבות</w:t>
        </w:r>
        <w:r w:rsidR="00C65B96" w:rsidRPr="00AF51E4">
          <w:rPr>
            <w:rStyle w:val="Hyperlink"/>
            <w:noProof/>
            <w:rtl/>
          </w:rPr>
          <w:t xml:space="preserve"> </w:t>
        </w:r>
        <w:r w:rsidR="00C65B96" w:rsidRPr="00AF51E4">
          <w:rPr>
            <w:rStyle w:val="Hyperlink"/>
            <w:rFonts w:hint="eastAsia"/>
            <w:noProof/>
            <w:rtl/>
          </w:rPr>
          <w:t>ביצוע</w:t>
        </w:r>
        <w:r w:rsidR="00C65B96" w:rsidRPr="00AF51E4">
          <w:rPr>
            <w:noProof/>
            <w:webHidden/>
            <w:rtl/>
          </w:rPr>
          <w:tab/>
        </w:r>
        <w:r w:rsidR="00C65B96" w:rsidRPr="00AF51E4">
          <w:rPr>
            <w:rStyle w:val="Hyperlink"/>
            <w:noProof/>
            <w:rtl/>
          </w:rPr>
          <w:fldChar w:fldCharType="begin"/>
        </w:r>
        <w:r w:rsidR="00C65B96" w:rsidRPr="00AF51E4">
          <w:rPr>
            <w:noProof/>
            <w:webHidden/>
            <w:rtl/>
          </w:rPr>
          <w:instrText xml:space="preserve"> </w:instrText>
        </w:r>
        <w:r w:rsidR="00C65B96" w:rsidRPr="00AF51E4">
          <w:rPr>
            <w:noProof/>
            <w:webHidden/>
          </w:rPr>
          <w:instrText>PAGEREF</w:instrText>
        </w:r>
        <w:r w:rsidR="00C65B96" w:rsidRPr="00AF51E4">
          <w:rPr>
            <w:noProof/>
            <w:webHidden/>
            <w:rtl/>
          </w:rPr>
          <w:instrText xml:space="preserve"> _</w:instrText>
        </w:r>
        <w:r w:rsidR="00C65B96" w:rsidRPr="00AF51E4">
          <w:rPr>
            <w:noProof/>
            <w:webHidden/>
          </w:rPr>
          <w:instrText>Toc494008558 \h</w:instrText>
        </w:r>
        <w:r w:rsidR="00C65B96" w:rsidRPr="00AF51E4">
          <w:rPr>
            <w:noProof/>
            <w:webHidden/>
            <w:rtl/>
          </w:rPr>
          <w:instrText xml:space="preserve"> </w:instrText>
        </w:r>
        <w:r w:rsidR="00C65B96" w:rsidRPr="00AF51E4">
          <w:rPr>
            <w:rStyle w:val="Hyperlink"/>
            <w:noProof/>
            <w:rtl/>
          </w:rPr>
        </w:r>
        <w:r w:rsidR="00C65B96" w:rsidRPr="00AF51E4">
          <w:rPr>
            <w:rStyle w:val="Hyperlink"/>
            <w:noProof/>
            <w:rtl/>
          </w:rPr>
          <w:fldChar w:fldCharType="separate"/>
        </w:r>
        <w:r>
          <w:rPr>
            <w:noProof/>
            <w:webHidden/>
            <w:rtl/>
          </w:rPr>
          <w:t>13</w:t>
        </w:r>
        <w:r w:rsidR="00C65B96" w:rsidRPr="00AF51E4">
          <w:rPr>
            <w:rStyle w:val="Hyperlink"/>
            <w:noProof/>
            <w:rtl/>
          </w:rPr>
          <w:fldChar w:fldCharType="end"/>
        </w:r>
      </w:hyperlink>
    </w:p>
    <w:p w14:paraId="2BF8A12D" w14:textId="77777777" w:rsidR="00C65B96" w:rsidRPr="00AF51E4" w:rsidRDefault="000E095D">
      <w:pPr>
        <w:pStyle w:val="TOC2"/>
        <w:tabs>
          <w:tab w:val="left" w:pos="1322"/>
        </w:tabs>
        <w:rPr>
          <w:rFonts w:eastAsiaTheme="minorEastAsia" w:cstheme="minorBidi"/>
          <w:b w:val="0"/>
          <w:bCs w:val="0"/>
          <w:smallCaps w:val="0"/>
          <w:noProof/>
          <w:rtl/>
          <w:lang w:eastAsia="en-US"/>
        </w:rPr>
      </w:pPr>
      <w:hyperlink w:anchor="_Toc494008559" w:history="1">
        <w:r w:rsidR="00C65B96" w:rsidRPr="00AF51E4">
          <w:rPr>
            <w:rStyle w:val="Hyperlink"/>
            <w:noProof/>
            <w:rtl/>
          </w:rPr>
          <w:t>4.9</w:t>
        </w:r>
        <w:r w:rsidR="00C65B96" w:rsidRPr="00AF51E4">
          <w:rPr>
            <w:rFonts w:eastAsiaTheme="minorEastAsia" w:cstheme="minorBidi"/>
            <w:b w:val="0"/>
            <w:bCs w:val="0"/>
            <w:smallCaps w:val="0"/>
            <w:noProof/>
            <w:rtl/>
            <w:lang w:eastAsia="en-US"/>
          </w:rPr>
          <w:tab/>
        </w:r>
        <w:r w:rsidR="00C65B96" w:rsidRPr="00AF51E4">
          <w:rPr>
            <w:rStyle w:val="Hyperlink"/>
            <w:rFonts w:hint="eastAsia"/>
            <w:noProof/>
            <w:rtl/>
          </w:rPr>
          <w:t>זכויות</w:t>
        </w:r>
        <w:r w:rsidR="00C65B96" w:rsidRPr="00AF51E4">
          <w:rPr>
            <w:rStyle w:val="Hyperlink"/>
            <w:noProof/>
            <w:rtl/>
          </w:rPr>
          <w:t xml:space="preserve"> </w:t>
        </w:r>
        <w:r w:rsidR="00C65B96" w:rsidRPr="00AF51E4">
          <w:rPr>
            <w:rStyle w:val="Hyperlink"/>
            <w:rFonts w:hint="eastAsia"/>
            <w:noProof/>
            <w:rtl/>
          </w:rPr>
          <w:t>המשרד</w:t>
        </w:r>
        <w:r w:rsidR="00C65B96" w:rsidRPr="00AF51E4">
          <w:rPr>
            <w:noProof/>
            <w:webHidden/>
            <w:rtl/>
          </w:rPr>
          <w:tab/>
        </w:r>
        <w:r w:rsidR="00C65B96" w:rsidRPr="00AF51E4">
          <w:rPr>
            <w:rStyle w:val="Hyperlink"/>
            <w:noProof/>
            <w:rtl/>
          </w:rPr>
          <w:fldChar w:fldCharType="begin"/>
        </w:r>
        <w:r w:rsidR="00C65B96" w:rsidRPr="00AF51E4">
          <w:rPr>
            <w:noProof/>
            <w:webHidden/>
            <w:rtl/>
          </w:rPr>
          <w:instrText xml:space="preserve"> </w:instrText>
        </w:r>
        <w:r w:rsidR="00C65B96" w:rsidRPr="00AF51E4">
          <w:rPr>
            <w:noProof/>
            <w:webHidden/>
          </w:rPr>
          <w:instrText>PAGEREF</w:instrText>
        </w:r>
        <w:r w:rsidR="00C65B96" w:rsidRPr="00AF51E4">
          <w:rPr>
            <w:noProof/>
            <w:webHidden/>
            <w:rtl/>
          </w:rPr>
          <w:instrText xml:space="preserve"> _</w:instrText>
        </w:r>
        <w:r w:rsidR="00C65B96" w:rsidRPr="00AF51E4">
          <w:rPr>
            <w:noProof/>
            <w:webHidden/>
          </w:rPr>
          <w:instrText>Toc494008559 \h</w:instrText>
        </w:r>
        <w:r w:rsidR="00C65B96" w:rsidRPr="00AF51E4">
          <w:rPr>
            <w:noProof/>
            <w:webHidden/>
            <w:rtl/>
          </w:rPr>
          <w:instrText xml:space="preserve"> </w:instrText>
        </w:r>
        <w:r w:rsidR="00C65B96" w:rsidRPr="00AF51E4">
          <w:rPr>
            <w:rStyle w:val="Hyperlink"/>
            <w:noProof/>
            <w:rtl/>
          </w:rPr>
        </w:r>
        <w:r w:rsidR="00C65B96" w:rsidRPr="00AF51E4">
          <w:rPr>
            <w:rStyle w:val="Hyperlink"/>
            <w:noProof/>
            <w:rtl/>
          </w:rPr>
          <w:fldChar w:fldCharType="separate"/>
        </w:r>
        <w:r>
          <w:rPr>
            <w:noProof/>
            <w:webHidden/>
            <w:rtl/>
          </w:rPr>
          <w:t>13</w:t>
        </w:r>
        <w:r w:rsidR="00C65B96" w:rsidRPr="00AF51E4">
          <w:rPr>
            <w:rStyle w:val="Hyperlink"/>
            <w:noProof/>
            <w:rtl/>
          </w:rPr>
          <w:fldChar w:fldCharType="end"/>
        </w:r>
      </w:hyperlink>
    </w:p>
    <w:p w14:paraId="7C4C1329" w14:textId="77777777" w:rsidR="00C65B96" w:rsidRPr="00AF51E4" w:rsidRDefault="000E095D">
      <w:pPr>
        <w:pStyle w:val="TOC2"/>
        <w:tabs>
          <w:tab w:val="left" w:pos="1440"/>
        </w:tabs>
        <w:rPr>
          <w:rFonts w:eastAsiaTheme="minorEastAsia" w:cstheme="minorBidi"/>
          <w:b w:val="0"/>
          <w:bCs w:val="0"/>
          <w:smallCaps w:val="0"/>
          <w:noProof/>
          <w:rtl/>
          <w:lang w:eastAsia="en-US"/>
        </w:rPr>
      </w:pPr>
      <w:hyperlink w:anchor="_Toc494008560" w:history="1">
        <w:r w:rsidR="00C65B96" w:rsidRPr="00AF51E4">
          <w:rPr>
            <w:rStyle w:val="Hyperlink"/>
            <w:noProof/>
          </w:rPr>
          <w:t>4.10</w:t>
        </w:r>
        <w:r w:rsidR="00C65B96" w:rsidRPr="00AF51E4">
          <w:rPr>
            <w:rFonts w:eastAsiaTheme="minorEastAsia" w:cstheme="minorBidi"/>
            <w:b w:val="0"/>
            <w:bCs w:val="0"/>
            <w:smallCaps w:val="0"/>
            <w:noProof/>
            <w:rtl/>
            <w:lang w:eastAsia="en-US"/>
          </w:rPr>
          <w:tab/>
        </w:r>
        <w:r w:rsidR="00C65B96" w:rsidRPr="00AF51E4">
          <w:rPr>
            <w:rStyle w:val="Hyperlink"/>
            <w:rFonts w:hint="eastAsia"/>
            <w:noProof/>
            <w:rtl/>
          </w:rPr>
          <w:t>הארכת</w:t>
        </w:r>
        <w:r w:rsidR="00C65B96" w:rsidRPr="00AF51E4">
          <w:rPr>
            <w:rStyle w:val="Hyperlink"/>
            <w:noProof/>
            <w:rtl/>
          </w:rPr>
          <w:t xml:space="preserve"> </w:t>
        </w:r>
        <w:r w:rsidR="00C65B96" w:rsidRPr="00AF51E4">
          <w:rPr>
            <w:rStyle w:val="Hyperlink"/>
            <w:rFonts w:hint="eastAsia"/>
            <w:noProof/>
            <w:rtl/>
          </w:rPr>
          <w:t>מועדים</w:t>
        </w:r>
        <w:r w:rsidR="00C65B96" w:rsidRPr="00AF51E4">
          <w:rPr>
            <w:noProof/>
            <w:webHidden/>
            <w:rtl/>
          </w:rPr>
          <w:tab/>
        </w:r>
        <w:r w:rsidR="00C65B96" w:rsidRPr="00AF51E4">
          <w:rPr>
            <w:rStyle w:val="Hyperlink"/>
            <w:noProof/>
            <w:rtl/>
          </w:rPr>
          <w:fldChar w:fldCharType="begin"/>
        </w:r>
        <w:r w:rsidR="00C65B96" w:rsidRPr="00AF51E4">
          <w:rPr>
            <w:noProof/>
            <w:webHidden/>
            <w:rtl/>
          </w:rPr>
          <w:instrText xml:space="preserve"> </w:instrText>
        </w:r>
        <w:r w:rsidR="00C65B96" w:rsidRPr="00AF51E4">
          <w:rPr>
            <w:noProof/>
            <w:webHidden/>
          </w:rPr>
          <w:instrText>PAGEREF</w:instrText>
        </w:r>
        <w:r w:rsidR="00C65B96" w:rsidRPr="00AF51E4">
          <w:rPr>
            <w:noProof/>
            <w:webHidden/>
            <w:rtl/>
          </w:rPr>
          <w:instrText xml:space="preserve"> _</w:instrText>
        </w:r>
        <w:r w:rsidR="00C65B96" w:rsidRPr="00AF51E4">
          <w:rPr>
            <w:noProof/>
            <w:webHidden/>
          </w:rPr>
          <w:instrText>Toc494008560 \h</w:instrText>
        </w:r>
        <w:r w:rsidR="00C65B96" w:rsidRPr="00AF51E4">
          <w:rPr>
            <w:noProof/>
            <w:webHidden/>
            <w:rtl/>
          </w:rPr>
          <w:instrText xml:space="preserve"> </w:instrText>
        </w:r>
        <w:r w:rsidR="00C65B96" w:rsidRPr="00AF51E4">
          <w:rPr>
            <w:rStyle w:val="Hyperlink"/>
            <w:noProof/>
            <w:rtl/>
          </w:rPr>
        </w:r>
        <w:r w:rsidR="00C65B96" w:rsidRPr="00AF51E4">
          <w:rPr>
            <w:rStyle w:val="Hyperlink"/>
            <w:noProof/>
            <w:rtl/>
          </w:rPr>
          <w:fldChar w:fldCharType="separate"/>
        </w:r>
        <w:r>
          <w:rPr>
            <w:noProof/>
            <w:webHidden/>
            <w:rtl/>
          </w:rPr>
          <w:t>15</w:t>
        </w:r>
        <w:r w:rsidR="00C65B96" w:rsidRPr="00AF51E4">
          <w:rPr>
            <w:rStyle w:val="Hyperlink"/>
            <w:noProof/>
            <w:rtl/>
          </w:rPr>
          <w:fldChar w:fldCharType="end"/>
        </w:r>
      </w:hyperlink>
    </w:p>
    <w:p w14:paraId="0D88079B" w14:textId="77777777" w:rsidR="00C65B96" w:rsidRPr="00AF51E4" w:rsidRDefault="000E095D">
      <w:pPr>
        <w:pStyle w:val="TOC2"/>
        <w:tabs>
          <w:tab w:val="left" w:pos="1432"/>
        </w:tabs>
        <w:rPr>
          <w:rFonts w:eastAsiaTheme="minorEastAsia" w:cstheme="minorBidi"/>
          <w:b w:val="0"/>
          <w:bCs w:val="0"/>
          <w:smallCaps w:val="0"/>
          <w:noProof/>
          <w:rtl/>
          <w:lang w:eastAsia="en-US"/>
        </w:rPr>
      </w:pPr>
      <w:hyperlink w:anchor="_Toc494008561" w:history="1">
        <w:r w:rsidR="00C65B96" w:rsidRPr="00AF51E4">
          <w:rPr>
            <w:rStyle w:val="Hyperlink"/>
            <w:noProof/>
            <w:rtl/>
          </w:rPr>
          <w:t>4.11</w:t>
        </w:r>
        <w:r w:rsidR="00C65B96" w:rsidRPr="00AF51E4">
          <w:rPr>
            <w:rFonts w:eastAsiaTheme="minorEastAsia" w:cstheme="minorBidi"/>
            <w:b w:val="0"/>
            <w:bCs w:val="0"/>
            <w:smallCaps w:val="0"/>
            <w:noProof/>
            <w:rtl/>
            <w:lang w:eastAsia="en-US"/>
          </w:rPr>
          <w:tab/>
        </w:r>
        <w:r w:rsidR="00C65B96" w:rsidRPr="00AF51E4">
          <w:rPr>
            <w:rStyle w:val="Hyperlink"/>
            <w:rFonts w:hint="eastAsia"/>
            <w:noProof/>
            <w:rtl/>
          </w:rPr>
          <w:t>בעלות</w:t>
        </w:r>
        <w:r w:rsidR="00C65B96" w:rsidRPr="00AF51E4">
          <w:rPr>
            <w:rStyle w:val="Hyperlink"/>
            <w:noProof/>
            <w:rtl/>
          </w:rPr>
          <w:t xml:space="preserve"> </w:t>
        </w:r>
        <w:r w:rsidR="00C65B96" w:rsidRPr="00AF51E4">
          <w:rPr>
            <w:rStyle w:val="Hyperlink"/>
            <w:rFonts w:hint="eastAsia"/>
            <w:noProof/>
            <w:rtl/>
          </w:rPr>
          <w:t>על</w:t>
        </w:r>
        <w:r w:rsidR="00C65B96" w:rsidRPr="00AF51E4">
          <w:rPr>
            <w:rStyle w:val="Hyperlink"/>
            <w:noProof/>
            <w:rtl/>
          </w:rPr>
          <w:t xml:space="preserve"> </w:t>
        </w:r>
        <w:r w:rsidR="00C65B96" w:rsidRPr="00AF51E4">
          <w:rPr>
            <w:rStyle w:val="Hyperlink"/>
            <w:rFonts w:hint="eastAsia"/>
            <w:noProof/>
            <w:rtl/>
          </w:rPr>
          <w:t>המכרז</w:t>
        </w:r>
        <w:r w:rsidR="00C65B96" w:rsidRPr="00AF51E4">
          <w:rPr>
            <w:rStyle w:val="Hyperlink"/>
            <w:noProof/>
            <w:rtl/>
          </w:rPr>
          <w:t xml:space="preserve"> </w:t>
        </w:r>
        <w:r w:rsidR="00C65B96" w:rsidRPr="00AF51E4">
          <w:rPr>
            <w:rStyle w:val="Hyperlink"/>
            <w:rFonts w:hint="eastAsia"/>
            <w:noProof/>
            <w:rtl/>
          </w:rPr>
          <w:t>ועל</w:t>
        </w:r>
        <w:r w:rsidR="00C65B96" w:rsidRPr="00AF51E4">
          <w:rPr>
            <w:rStyle w:val="Hyperlink"/>
            <w:noProof/>
            <w:rtl/>
          </w:rPr>
          <w:t xml:space="preserve"> </w:t>
        </w:r>
        <w:r w:rsidR="00C65B96" w:rsidRPr="00AF51E4">
          <w:rPr>
            <w:rStyle w:val="Hyperlink"/>
            <w:rFonts w:hint="eastAsia"/>
            <w:noProof/>
            <w:rtl/>
          </w:rPr>
          <w:t>ההצעה</w:t>
        </w:r>
        <w:r w:rsidR="00C65B96" w:rsidRPr="00AF51E4">
          <w:rPr>
            <w:noProof/>
            <w:webHidden/>
            <w:rtl/>
          </w:rPr>
          <w:tab/>
        </w:r>
        <w:r w:rsidR="00C65B96" w:rsidRPr="00AF51E4">
          <w:rPr>
            <w:rStyle w:val="Hyperlink"/>
            <w:noProof/>
            <w:rtl/>
          </w:rPr>
          <w:fldChar w:fldCharType="begin"/>
        </w:r>
        <w:r w:rsidR="00C65B96" w:rsidRPr="00AF51E4">
          <w:rPr>
            <w:noProof/>
            <w:webHidden/>
            <w:rtl/>
          </w:rPr>
          <w:instrText xml:space="preserve"> </w:instrText>
        </w:r>
        <w:r w:rsidR="00C65B96" w:rsidRPr="00AF51E4">
          <w:rPr>
            <w:noProof/>
            <w:webHidden/>
          </w:rPr>
          <w:instrText>PAGEREF</w:instrText>
        </w:r>
        <w:r w:rsidR="00C65B96" w:rsidRPr="00AF51E4">
          <w:rPr>
            <w:noProof/>
            <w:webHidden/>
            <w:rtl/>
          </w:rPr>
          <w:instrText xml:space="preserve"> _</w:instrText>
        </w:r>
        <w:r w:rsidR="00C65B96" w:rsidRPr="00AF51E4">
          <w:rPr>
            <w:noProof/>
            <w:webHidden/>
          </w:rPr>
          <w:instrText>Toc494008561 \h</w:instrText>
        </w:r>
        <w:r w:rsidR="00C65B96" w:rsidRPr="00AF51E4">
          <w:rPr>
            <w:noProof/>
            <w:webHidden/>
            <w:rtl/>
          </w:rPr>
          <w:instrText xml:space="preserve"> </w:instrText>
        </w:r>
        <w:r w:rsidR="00C65B96" w:rsidRPr="00AF51E4">
          <w:rPr>
            <w:rStyle w:val="Hyperlink"/>
            <w:noProof/>
            <w:rtl/>
          </w:rPr>
        </w:r>
        <w:r w:rsidR="00C65B96" w:rsidRPr="00AF51E4">
          <w:rPr>
            <w:rStyle w:val="Hyperlink"/>
            <w:noProof/>
            <w:rtl/>
          </w:rPr>
          <w:fldChar w:fldCharType="separate"/>
        </w:r>
        <w:r>
          <w:rPr>
            <w:noProof/>
            <w:webHidden/>
            <w:rtl/>
          </w:rPr>
          <w:t>15</w:t>
        </w:r>
        <w:r w:rsidR="00C65B96" w:rsidRPr="00AF51E4">
          <w:rPr>
            <w:rStyle w:val="Hyperlink"/>
            <w:noProof/>
            <w:rtl/>
          </w:rPr>
          <w:fldChar w:fldCharType="end"/>
        </w:r>
      </w:hyperlink>
    </w:p>
    <w:p w14:paraId="36987497" w14:textId="77777777" w:rsidR="00C65B96" w:rsidRPr="00AF51E4" w:rsidRDefault="000E095D">
      <w:pPr>
        <w:pStyle w:val="TOC1"/>
        <w:tabs>
          <w:tab w:val="left" w:pos="1157"/>
        </w:tabs>
        <w:rPr>
          <w:rFonts w:eastAsiaTheme="minorEastAsia" w:cstheme="minorBidi"/>
          <w:b w:val="0"/>
          <w:bCs w:val="0"/>
          <w:caps w:val="0"/>
          <w:noProof/>
          <w:u w:val="none"/>
          <w:rtl/>
          <w:lang w:eastAsia="en-US"/>
        </w:rPr>
      </w:pPr>
      <w:hyperlink w:anchor="_Toc494008562" w:history="1">
        <w:r w:rsidR="00C65B96" w:rsidRPr="00AF51E4">
          <w:rPr>
            <w:rStyle w:val="Hyperlink"/>
            <w:rFonts w:asciiTheme="majorHAnsi" w:eastAsiaTheme="majorEastAsia" w:hAnsiTheme="majorHAnsi"/>
            <w:noProof/>
            <w:rtl/>
            <w:lang w:eastAsia="en-US"/>
          </w:rPr>
          <w:t>5</w:t>
        </w:r>
        <w:r w:rsidR="00C65B96" w:rsidRPr="00AF51E4">
          <w:rPr>
            <w:rFonts w:eastAsiaTheme="minorEastAsia" w:cstheme="minorBidi"/>
            <w:b w:val="0"/>
            <w:bCs w:val="0"/>
            <w:caps w:val="0"/>
            <w:noProof/>
            <w:u w:val="none"/>
            <w:rtl/>
            <w:lang w:eastAsia="en-US"/>
          </w:rPr>
          <w:tab/>
        </w:r>
        <w:r w:rsidR="00C65B96" w:rsidRPr="00AF51E4">
          <w:rPr>
            <w:rStyle w:val="Hyperlink"/>
            <w:rFonts w:asciiTheme="majorHAnsi" w:eastAsiaTheme="majorEastAsia" w:hAnsiTheme="majorHAnsi" w:hint="eastAsia"/>
            <w:noProof/>
            <w:rtl/>
            <w:lang w:eastAsia="en-US"/>
          </w:rPr>
          <w:t>פרק</w:t>
        </w:r>
        <w:r w:rsidR="00C65B96" w:rsidRPr="00AF51E4">
          <w:rPr>
            <w:rStyle w:val="Hyperlink"/>
            <w:rFonts w:asciiTheme="majorHAnsi" w:eastAsiaTheme="majorEastAsia" w:hAnsiTheme="majorHAnsi"/>
            <w:noProof/>
            <w:rtl/>
            <w:lang w:eastAsia="en-US"/>
          </w:rPr>
          <w:t xml:space="preserve"> </w:t>
        </w:r>
        <w:r w:rsidR="00C65B96" w:rsidRPr="00AF51E4">
          <w:rPr>
            <w:rStyle w:val="Hyperlink"/>
            <w:rFonts w:asciiTheme="majorHAnsi" w:eastAsiaTheme="majorEastAsia" w:hAnsiTheme="majorHAnsi" w:hint="eastAsia"/>
            <w:noProof/>
            <w:rtl/>
            <w:lang w:eastAsia="en-US"/>
          </w:rPr>
          <w:t>עלות</w:t>
        </w:r>
        <w:r w:rsidR="00C65B96" w:rsidRPr="00AF51E4">
          <w:rPr>
            <w:noProof/>
            <w:webHidden/>
            <w:rtl/>
          </w:rPr>
          <w:tab/>
        </w:r>
        <w:r w:rsidR="00C65B96" w:rsidRPr="00AF51E4">
          <w:rPr>
            <w:rStyle w:val="Hyperlink"/>
            <w:noProof/>
            <w:rtl/>
          </w:rPr>
          <w:fldChar w:fldCharType="begin"/>
        </w:r>
        <w:r w:rsidR="00C65B96" w:rsidRPr="00AF51E4">
          <w:rPr>
            <w:noProof/>
            <w:webHidden/>
            <w:rtl/>
          </w:rPr>
          <w:instrText xml:space="preserve"> </w:instrText>
        </w:r>
        <w:r w:rsidR="00C65B96" w:rsidRPr="00AF51E4">
          <w:rPr>
            <w:noProof/>
            <w:webHidden/>
          </w:rPr>
          <w:instrText>PAGEREF</w:instrText>
        </w:r>
        <w:r w:rsidR="00C65B96" w:rsidRPr="00AF51E4">
          <w:rPr>
            <w:noProof/>
            <w:webHidden/>
            <w:rtl/>
          </w:rPr>
          <w:instrText xml:space="preserve"> _</w:instrText>
        </w:r>
        <w:r w:rsidR="00C65B96" w:rsidRPr="00AF51E4">
          <w:rPr>
            <w:noProof/>
            <w:webHidden/>
          </w:rPr>
          <w:instrText>Toc494008562 \h</w:instrText>
        </w:r>
        <w:r w:rsidR="00C65B96" w:rsidRPr="00AF51E4">
          <w:rPr>
            <w:noProof/>
            <w:webHidden/>
            <w:rtl/>
          </w:rPr>
          <w:instrText xml:space="preserve"> </w:instrText>
        </w:r>
        <w:r w:rsidR="00C65B96" w:rsidRPr="00AF51E4">
          <w:rPr>
            <w:rStyle w:val="Hyperlink"/>
            <w:noProof/>
            <w:rtl/>
          </w:rPr>
        </w:r>
        <w:r w:rsidR="00C65B96" w:rsidRPr="00AF51E4">
          <w:rPr>
            <w:rStyle w:val="Hyperlink"/>
            <w:noProof/>
            <w:rtl/>
          </w:rPr>
          <w:fldChar w:fldCharType="separate"/>
        </w:r>
        <w:r>
          <w:rPr>
            <w:noProof/>
            <w:webHidden/>
            <w:rtl/>
          </w:rPr>
          <w:t>16</w:t>
        </w:r>
        <w:r w:rsidR="00C65B96" w:rsidRPr="00AF51E4">
          <w:rPr>
            <w:rStyle w:val="Hyperlink"/>
            <w:noProof/>
            <w:rtl/>
          </w:rPr>
          <w:fldChar w:fldCharType="end"/>
        </w:r>
      </w:hyperlink>
    </w:p>
    <w:p w14:paraId="11BD8FF0" w14:textId="77777777" w:rsidR="00C65B96" w:rsidRPr="00AF51E4" w:rsidRDefault="000E095D">
      <w:pPr>
        <w:pStyle w:val="TOC1"/>
        <w:tabs>
          <w:tab w:val="left" w:pos="1157"/>
        </w:tabs>
        <w:rPr>
          <w:rFonts w:eastAsiaTheme="minorEastAsia" w:cstheme="minorBidi"/>
          <w:b w:val="0"/>
          <w:bCs w:val="0"/>
          <w:caps w:val="0"/>
          <w:noProof/>
          <w:u w:val="none"/>
          <w:rtl/>
          <w:lang w:eastAsia="en-US"/>
        </w:rPr>
      </w:pPr>
      <w:hyperlink w:anchor="_Toc494008563" w:history="1">
        <w:r w:rsidR="00C65B96" w:rsidRPr="00AF51E4">
          <w:rPr>
            <w:rStyle w:val="Hyperlink"/>
            <w:rFonts w:asciiTheme="majorHAnsi" w:eastAsiaTheme="majorEastAsia" w:hAnsiTheme="majorHAnsi"/>
            <w:noProof/>
            <w:rtl/>
            <w:lang w:eastAsia="en-US"/>
          </w:rPr>
          <w:t>6</w:t>
        </w:r>
        <w:r w:rsidR="00C65B96" w:rsidRPr="00AF51E4">
          <w:rPr>
            <w:rFonts w:eastAsiaTheme="minorEastAsia" w:cstheme="minorBidi"/>
            <w:b w:val="0"/>
            <w:bCs w:val="0"/>
            <w:caps w:val="0"/>
            <w:noProof/>
            <w:u w:val="none"/>
            <w:rtl/>
            <w:lang w:eastAsia="en-US"/>
          </w:rPr>
          <w:tab/>
        </w:r>
        <w:r w:rsidR="00C65B96" w:rsidRPr="00AF51E4">
          <w:rPr>
            <w:rStyle w:val="Hyperlink"/>
            <w:rFonts w:asciiTheme="majorHAnsi" w:eastAsiaTheme="majorEastAsia" w:hAnsiTheme="majorHAnsi" w:hint="eastAsia"/>
            <w:noProof/>
            <w:rtl/>
            <w:lang w:eastAsia="en-US"/>
          </w:rPr>
          <w:t>פרק</w:t>
        </w:r>
        <w:r w:rsidR="00C65B96" w:rsidRPr="00AF51E4">
          <w:rPr>
            <w:rStyle w:val="Hyperlink"/>
            <w:rFonts w:asciiTheme="majorHAnsi" w:eastAsiaTheme="majorEastAsia" w:hAnsiTheme="majorHAnsi"/>
            <w:noProof/>
            <w:rtl/>
            <w:lang w:eastAsia="en-US"/>
          </w:rPr>
          <w:t xml:space="preserve"> </w:t>
        </w:r>
        <w:r w:rsidR="00C65B96" w:rsidRPr="00AF51E4">
          <w:rPr>
            <w:rStyle w:val="Hyperlink"/>
            <w:rFonts w:asciiTheme="majorHAnsi" w:eastAsiaTheme="majorEastAsia" w:hAnsiTheme="majorHAnsi" w:hint="eastAsia"/>
            <w:noProof/>
            <w:rtl/>
            <w:lang w:eastAsia="en-US"/>
          </w:rPr>
          <w:t>נספחים</w:t>
        </w:r>
        <w:r w:rsidR="00C65B96" w:rsidRPr="00AF51E4">
          <w:rPr>
            <w:noProof/>
            <w:webHidden/>
            <w:rtl/>
          </w:rPr>
          <w:tab/>
        </w:r>
        <w:r w:rsidR="00C65B96" w:rsidRPr="00AF51E4">
          <w:rPr>
            <w:rStyle w:val="Hyperlink"/>
            <w:noProof/>
            <w:rtl/>
          </w:rPr>
          <w:fldChar w:fldCharType="begin"/>
        </w:r>
        <w:r w:rsidR="00C65B96" w:rsidRPr="00AF51E4">
          <w:rPr>
            <w:noProof/>
            <w:webHidden/>
            <w:rtl/>
          </w:rPr>
          <w:instrText xml:space="preserve"> </w:instrText>
        </w:r>
        <w:r w:rsidR="00C65B96" w:rsidRPr="00AF51E4">
          <w:rPr>
            <w:noProof/>
            <w:webHidden/>
          </w:rPr>
          <w:instrText>PAGEREF</w:instrText>
        </w:r>
        <w:r w:rsidR="00C65B96" w:rsidRPr="00AF51E4">
          <w:rPr>
            <w:noProof/>
            <w:webHidden/>
            <w:rtl/>
          </w:rPr>
          <w:instrText xml:space="preserve"> _</w:instrText>
        </w:r>
        <w:r w:rsidR="00C65B96" w:rsidRPr="00AF51E4">
          <w:rPr>
            <w:noProof/>
            <w:webHidden/>
          </w:rPr>
          <w:instrText>Toc494008563 \h</w:instrText>
        </w:r>
        <w:r w:rsidR="00C65B96" w:rsidRPr="00AF51E4">
          <w:rPr>
            <w:noProof/>
            <w:webHidden/>
            <w:rtl/>
          </w:rPr>
          <w:instrText xml:space="preserve"> </w:instrText>
        </w:r>
        <w:r w:rsidR="00C65B96" w:rsidRPr="00AF51E4">
          <w:rPr>
            <w:rStyle w:val="Hyperlink"/>
            <w:noProof/>
            <w:rtl/>
          </w:rPr>
        </w:r>
        <w:r w:rsidR="00C65B96" w:rsidRPr="00AF51E4">
          <w:rPr>
            <w:rStyle w:val="Hyperlink"/>
            <w:noProof/>
            <w:rtl/>
          </w:rPr>
          <w:fldChar w:fldCharType="separate"/>
        </w:r>
        <w:r>
          <w:rPr>
            <w:noProof/>
            <w:webHidden/>
            <w:rtl/>
          </w:rPr>
          <w:t>17</w:t>
        </w:r>
        <w:r w:rsidR="00C65B96" w:rsidRPr="00AF51E4">
          <w:rPr>
            <w:rStyle w:val="Hyperlink"/>
            <w:noProof/>
            <w:rtl/>
          </w:rPr>
          <w:fldChar w:fldCharType="end"/>
        </w:r>
      </w:hyperlink>
    </w:p>
    <w:p w14:paraId="30479DD0" w14:textId="77777777" w:rsidR="00D11087" w:rsidRPr="00AF51E4" w:rsidRDefault="00D32888" w:rsidP="00D11087">
      <w:pPr>
        <w:pStyle w:val="11"/>
        <w:numPr>
          <w:ilvl w:val="0"/>
          <w:numId w:val="25"/>
        </w:numPr>
        <w:rPr>
          <w:rtl/>
        </w:rPr>
      </w:pPr>
      <w:r w:rsidRPr="00AF51E4">
        <w:rPr>
          <w:b w:val="0"/>
          <w:bCs w:val="0"/>
          <w:rtl/>
        </w:rPr>
        <w:lastRenderedPageBreak/>
        <w:fldChar w:fldCharType="end"/>
      </w:r>
      <w:bookmarkStart w:id="3" w:name="_Toc378247202"/>
      <w:bookmarkStart w:id="4" w:name="_Toc378751231"/>
      <w:bookmarkStart w:id="5" w:name="_Toc398494869"/>
      <w:bookmarkStart w:id="6" w:name="_Toc399170770"/>
      <w:r w:rsidR="00D11087" w:rsidRPr="00AF51E4">
        <w:rPr>
          <w:rFonts w:hint="cs"/>
          <w:rtl/>
        </w:rPr>
        <w:t xml:space="preserve"> </w:t>
      </w:r>
      <w:bookmarkStart w:id="7" w:name="_Toc494008458"/>
      <w:r w:rsidR="00D11087" w:rsidRPr="00AF51E4">
        <w:rPr>
          <w:rFonts w:hint="cs"/>
          <w:rtl/>
        </w:rPr>
        <w:t>פרק כללי</w:t>
      </w:r>
      <w:bookmarkEnd w:id="3"/>
      <w:bookmarkEnd w:id="4"/>
      <w:bookmarkEnd w:id="5"/>
      <w:bookmarkEnd w:id="6"/>
      <w:bookmarkEnd w:id="7"/>
    </w:p>
    <w:p w14:paraId="467E142C" w14:textId="77777777" w:rsidR="005B4F76" w:rsidRPr="00AF51E4" w:rsidRDefault="00B129C0" w:rsidP="000F6F8C">
      <w:pPr>
        <w:pStyle w:val="20"/>
        <w:numPr>
          <w:ilvl w:val="1"/>
          <w:numId w:val="25"/>
        </w:numPr>
        <w:ind w:right="0"/>
        <w:rPr>
          <w:rtl/>
        </w:rPr>
      </w:pPr>
      <w:bookmarkStart w:id="8" w:name="_Ref378494391"/>
      <w:bookmarkStart w:id="9" w:name="_Toc378751232"/>
      <w:bookmarkStart w:id="10" w:name="_Toc280124811"/>
      <w:bookmarkStart w:id="11" w:name="_Toc365486643"/>
      <w:bookmarkStart w:id="12" w:name="_Toc398494870"/>
      <w:bookmarkStart w:id="13" w:name="_Toc399170771"/>
      <w:bookmarkStart w:id="14" w:name="_Toc494008459"/>
      <w:r w:rsidRPr="00AF51E4">
        <w:rPr>
          <w:rFonts w:hint="cs"/>
          <w:rtl/>
        </w:rPr>
        <w:t xml:space="preserve">טבלת </w:t>
      </w:r>
      <w:r w:rsidR="00865C66" w:rsidRPr="00AF51E4">
        <w:rPr>
          <w:rFonts w:hint="eastAsia"/>
          <w:rtl/>
        </w:rPr>
        <w:t>ריכוז</w:t>
      </w:r>
      <w:r w:rsidR="00865C66" w:rsidRPr="00AF51E4">
        <w:rPr>
          <w:rtl/>
        </w:rPr>
        <w:t xml:space="preserve"> </w:t>
      </w:r>
      <w:r w:rsidR="00865C66" w:rsidRPr="00AF51E4">
        <w:rPr>
          <w:rFonts w:hint="eastAsia"/>
          <w:rtl/>
        </w:rPr>
        <w:t>תאריכים</w:t>
      </w:r>
      <w:bookmarkStart w:id="15" w:name="_Toc378247204"/>
      <w:bookmarkStart w:id="16" w:name="_Toc273834898"/>
      <w:bookmarkEnd w:id="8"/>
      <w:bookmarkEnd w:id="9"/>
      <w:bookmarkEnd w:id="10"/>
      <w:bookmarkEnd w:id="11"/>
      <w:bookmarkEnd w:id="12"/>
      <w:bookmarkEnd w:id="13"/>
      <w:bookmarkEnd w:id="14"/>
      <w:bookmarkEnd w:id="15"/>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AF51E4" w14:paraId="46F3E1F0" w14:textId="77777777" w:rsidTr="00B129C0">
        <w:trPr>
          <w:cantSplit/>
          <w:tblHeader/>
          <w:jc w:val="right"/>
        </w:trPr>
        <w:tc>
          <w:tcPr>
            <w:tcW w:w="4253" w:type="dxa"/>
            <w:shd w:val="clear" w:color="auto" w:fill="DEEAF6" w:themeFill="accent1" w:themeFillTint="33"/>
            <w:vAlign w:val="center"/>
          </w:tcPr>
          <w:p w14:paraId="6DD8AD21" w14:textId="77777777" w:rsidR="00534C6D" w:rsidRPr="00AF51E4" w:rsidRDefault="00534C6D" w:rsidP="00D33503">
            <w:pPr>
              <w:spacing w:line="240" w:lineRule="auto"/>
              <w:jc w:val="center"/>
              <w:rPr>
                <w:b/>
                <w:bCs/>
                <w:rtl/>
              </w:rPr>
            </w:pPr>
          </w:p>
          <w:p w14:paraId="2C76C054" w14:textId="77777777" w:rsidR="00804C06" w:rsidRPr="00AF51E4" w:rsidRDefault="00865CF1" w:rsidP="00DA73F6">
            <w:pPr>
              <w:spacing w:line="240" w:lineRule="auto"/>
              <w:jc w:val="center"/>
              <w:rPr>
                <w:b/>
                <w:bCs/>
                <w:rtl/>
              </w:rPr>
            </w:pPr>
            <w:r w:rsidRPr="00AF51E4">
              <w:rPr>
                <w:b/>
                <w:bCs/>
                <w:rtl/>
              </w:rPr>
              <w:t>פע</w:t>
            </w:r>
            <w:r w:rsidR="00DA73F6" w:rsidRPr="00AF51E4">
              <w:rPr>
                <w:rFonts w:hint="cs"/>
                <w:b/>
                <w:bCs/>
                <w:rtl/>
              </w:rPr>
              <w:t>ו</w:t>
            </w:r>
            <w:r w:rsidRPr="00AF51E4">
              <w:rPr>
                <w:b/>
                <w:bCs/>
                <w:rtl/>
              </w:rPr>
              <w:t>לות</w:t>
            </w:r>
          </w:p>
          <w:p w14:paraId="62BD1B5F" w14:textId="77777777" w:rsidR="00534C6D" w:rsidRPr="00AF51E4" w:rsidRDefault="00534C6D" w:rsidP="00D33503">
            <w:pPr>
              <w:spacing w:line="240" w:lineRule="auto"/>
              <w:jc w:val="center"/>
              <w:rPr>
                <w:rtl/>
              </w:rPr>
            </w:pPr>
          </w:p>
        </w:tc>
        <w:tc>
          <w:tcPr>
            <w:tcW w:w="4479" w:type="dxa"/>
            <w:shd w:val="clear" w:color="auto" w:fill="DEEAF6" w:themeFill="accent1" w:themeFillTint="33"/>
            <w:vAlign w:val="center"/>
          </w:tcPr>
          <w:p w14:paraId="0BD008F2" w14:textId="77777777" w:rsidR="00804C06" w:rsidRPr="00AF51E4" w:rsidRDefault="00644A32" w:rsidP="00644A32">
            <w:pPr>
              <w:spacing w:line="240" w:lineRule="auto"/>
              <w:jc w:val="center"/>
              <w:rPr>
                <w:b/>
                <w:bCs/>
                <w:rtl/>
              </w:rPr>
            </w:pPr>
            <w:r w:rsidRPr="00AF51E4">
              <w:rPr>
                <w:rFonts w:hint="cs"/>
                <w:b/>
                <w:bCs/>
                <w:rtl/>
              </w:rPr>
              <w:t>תאריך ושעה</w:t>
            </w:r>
          </w:p>
        </w:tc>
      </w:tr>
      <w:tr w:rsidR="00FC7162" w:rsidRPr="00AF51E4" w14:paraId="7F055F72" w14:textId="77777777" w:rsidTr="00B60381">
        <w:trPr>
          <w:cantSplit/>
          <w:jc w:val="right"/>
        </w:trPr>
        <w:tc>
          <w:tcPr>
            <w:tcW w:w="4253" w:type="dxa"/>
          </w:tcPr>
          <w:p w14:paraId="152F8C9B" w14:textId="440509B9" w:rsidR="00FC7162" w:rsidRPr="00AF51E4" w:rsidRDefault="00FC7162" w:rsidP="0083276C">
            <w:pPr>
              <w:spacing w:before="60" w:after="60" w:line="240" w:lineRule="auto"/>
              <w:rPr>
                <w:rtl/>
              </w:rPr>
            </w:pPr>
            <w:r w:rsidRPr="00AF51E4">
              <w:rPr>
                <w:rFonts w:hint="cs"/>
                <w:rtl/>
              </w:rPr>
              <w:t xml:space="preserve">מועד פרסום מכרז </w:t>
            </w:r>
            <w:r w:rsidR="0083276C" w:rsidRPr="00AF51E4">
              <w:rPr>
                <w:rFonts w:hint="cs"/>
                <w:rtl/>
              </w:rPr>
              <w:t xml:space="preserve">מס' </w:t>
            </w:r>
            <w:r w:rsidR="00315979" w:rsidRPr="00315979">
              <w:rPr>
                <w:rtl/>
              </w:rPr>
              <w:t xml:space="preserve">84/2017  </w:t>
            </w:r>
          </w:p>
        </w:tc>
        <w:tc>
          <w:tcPr>
            <w:tcW w:w="4479" w:type="dxa"/>
          </w:tcPr>
          <w:p w14:paraId="5C31D6AC" w14:textId="3F64321B" w:rsidR="00FC7162" w:rsidRPr="00AF51E4" w:rsidRDefault="00533E93" w:rsidP="00210936">
            <w:pPr>
              <w:tabs>
                <w:tab w:val="center" w:pos="2131"/>
              </w:tabs>
              <w:spacing w:before="60" w:after="60" w:line="240" w:lineRule="auto"/>
              <w:rPr>
                <w:b/>
                <w:bCs/>
                <w:rtl/>
              </w:rPr>
            </w:pPr>
            <w:r>
              <w:rPr>
                <w:rFonts w:hint="cs"/>
                <w:b/>
                <w:bCs/>
                <w:rtl/>
              </w:rPr>
              <w:t>21/12/2017</w:t>
            </w:r>
          </w:p>
        </w:tc>
      </w:tr>
      <w:tr w:rsidR="00F4218B" w:rsidRPr="00AF51E4" w14:paraId="56DD7E22" w14:textId="77777777" w:rsidTr="00B60381">
        <w:trPr>
          <w:cantSplit/>
          <w:jc w:val="right"/>
        </w:trPr>
        <w:tc>
          <w:tcPr>
            <w:tcW w:w="4253" w:type="dxa"/>
          </w:tcPr>
          <w:p w14:paraId="0C2B85E3" w14:textId="77777777" w:rsidR="00F4218B" w:rsidRPr="00AF51E4" w:rsidRDefault="00F4218B" w:rsidP="00BC626A">
            <w:pPr>
              <w:spacing w:before="60" w:after="60" w:line="240" w:lineRule="auto"/>
              <w:rPr>
                <w:rtl/>
              </w:rPr>
            </w:pPr>
            <w:r w:rsidRPr="00AF51E4">
              <w:rPr>
                <w:rFonts w:hint="cs"/>
                <w:rtl/>
              </w:rPr>
              <w:t xml:space="preserve">פגש מציעים - </w:t>
            </w:r>
            <w:sdt>
              <w:sdtPr>
                <w:rPr>
                  <w:rFonts w:hint="cs"/>
                  <w:b/>
                  <w:bCs/>
                  <w:u w:val="single"/>
                  <w:rtl/>
                </w:rPr>
                <w:id w:val="1809743528"/>
                <w:placeholder>
                  <w:docPart w:val="DefaultPlaceholder_1081868575"/>
                </w:placeholder>
                <w:comboBox>
                  <w:listItem w:displayText="השתפפות חובה" w:value="השתפפות חובה"/>
                  <w:listItem w:displayText="השתפפות לא חובה" w:value="השתפפות לא חובה"/>
                  <w:listItem w:displayText="לא יתקיים" w:value="לא יתקיים"/>
                </w:comboBox>
              </w:sdtPr>
              <w:sdtEndPr/>
              <w:sdtContent>
                <w:r w:rsidR="00BC626A" w:rsidRPr="00AF51E4">
                  <w:rPr>
                    <w:rFonts w:hint="cs"/>
                    <w:b/>
                    <w:bCs/>
                    <w:u w:val="single"/>
                    <w:rtl/>
                  </w:rPr>
                  <w:t>השתתפות חובה</w:t>
                </w:r>
              </w:sdtContent>
            </w:sdt>
          </w:p>
        </w:tc>
        <w:tc>
          <w:tcPr>
            <w:tcW w:w="4479" w:type="dxa"/>
          </w:tcPr>
          <w:p w14:paraId="7CBC1779" w14:textId="4E87573E" w:rsidR="00F4218B" w:rsidRPr="00AF51E4" w:rsidRDefault="00360A78" w:rsidP="00210936">
            <w:pPr>
              <w:tabs>
                <w:tab w:val="center" w:pos="2131"/>
              </w:tabs>
              <w:spacing w:before="60" w:after="60" w:line="240" w:lineRule="auto"/>
              <w:rPr>
                <w:b/>
                <w:bCs/>
                <w:rtl/>
              </w:rPr>
            </w:pPr>
            <w:r>
              <w:rPr>
                <w:rFonts w:hint="cs"/>
                <w:b/>
                <w:bCs/>
                <w:rtl/>
              </w:rPr>
              <w:t>08/01/2018</w:t>
            </w:r>
          </w:p>
        </w:tc>
      </w:tr>
      <w:tr w:rsidR="00804C06" w:rsidRPr="00AF51E4" w14:paraId="51F3C809" w14:textId="77777777" w:rsidTr="00B60381">
        <w:trPr>
          <w:cantSplit/>
          <w:jc w:val="right"/>
        </w:trPr>
        <w:tc>
          <w:tcPr>
            <w:tcW w:w="4253" w:type="dxa"/>
          </w:tcPr>
          <w:p w14:paraId="0A3CBDE4" w14:textId="77777777" w:rsidR="00804C06" w:rsidRPr="00AF51E4" w:rsidRDefault="00804C06" w:rsidP="00D33503">
            <w:pPr>
              <w:spacing w:before="60" w:after="60" w:line="240" w:lineRule="auto"/>
              <w:rPr>
                <w:rtl/>
              </w:rPr>
            </w:pPr>
            <w:r w:rsidRPr="00AF51E4">
              <w:rPr>
                <w:rtl/>
              </w:rPr>
              <w:t>המועד האחרון ל</w:t>
            </w:r>
            <w:r w:rsidRPr="00AF51E4">
              <w:rPr>
                <w:rFonts w:hint="eastAsia"/>
                <w:rtl/>
              </w:rPr>
              <w:t>העברת</w:t>
            </w:r>
            <w:r w:rsidRPr="00AF51E4">
              <w:rPr>
                <w:rtl/>
              </w:rPr>
              <w:t xml:space="preserve"> שאלות הבהרה </w:t>
            </w:r>
          </w:p>
        </w:tc>
        <w:tc>
          <w:tcPr>
            <w:tcW w:w="4479" w:type="dxa"/>
          </w:tcPr>
          <w:p w14:paraId="574D77A5" w14:textId="01E31918" w:rsidR="00804C06" w:rsidRPr="00AF51E4" w:rsidRDefault="00533E93" w:rsidP="00020CB2">
            <w:pPr>
              <w:spacing w:before="60" w:after="60" w:line="240" w:lineRule="auto"/>
              <w:rPr>
                <w:b/>
                <w:bCs/>
                <w:rtl/>
              </w:rPr>
            </w:pPr>
            <w:r>
              <w:rPr>
                <w:rFonts w:hint="cs"/>
                <w:b/>
                <w:bCs/>
                <w:rtl/>
              </w:rPr>
              <w:t>11/1/2018</w:t>
            </w:r>
          </w:p>
        </w:tc>
      </w:tr>
      <w:tr w:rsidR="00804C06" w:rsidRPr="00AF51E4" w14:paraId="0F805343" w14:textId="77777777" w:rsidTr="00B60381">
        <w:trPr>
          <w:cantSplit/>
          <w:jc w:val="right"/>
        </w:trPr>
        <w:tc>
          <w:tcPr>
            <w:tcW w:w="4253" w:type="dxa"/>
          </w:tcPr>
          <w:p w14:paraId="104DEBF8" w14:textId="77777777" w:rsidR="00804C06" w:rsidRPr="00AF51E4" w:rsidRDefault="00804C06" w:rsidP="00D33503">
            <w:pPr>
              <w:spacing w:before="60" w:after="60" w:line="240" w:lineRule="auto"/>
              <w:rPr>
                <w:rtl/>
              </w:rPr>
            </w:pPr>
            <w:r w:rsidRPr="00AF51E4">
              <w:rPr>
                <w:rFonts w:hint="eastAsia"/>
                <w:rtl/>
              </w:rPr>
              <w:t>המועד</w:t>
            </w:r>
            <w:r w:rsidRPr="00AF51E4">
              <w:rPr>
                <w:rtl/>
              </w:rPr>
              <w:t xml:space="preserve"> </w:t>
            </w:r>
            <w:r w:rsidRPr="00AF51E4">
              <w:rPr>
                <w:rFonts w:hint="eastAsia"/>
                <w:rtl/>
              </w:rPr>
              <w:t>האחרון</w:t>
            </w:r>
            <w:r w:rsidRPr="00AF51E4">
              <w:rPr>
                <w:rtl/>
              </w:rPr>
              <w:t xml:space="preserve"> למענה לשאלות ההבהרה</w:t>
            </w:r>
          </w:p>
        </w:tc>
        <w:tc>
          <w:tcPr>
            <w:tcW w:w="4479" w:type="dxa"/>
          </w:tcPr>
          <w:p w14:paraId="186255C0" w14:textId="004654B0" w:rsidR="00804C06" w:rsidRPr="00AF51E4" w:rsidRDefault="00533E93" w:rsidP="00020CB2">
            <w:pPr>
              <w:spacing w:before="60" w:after="60" w:line="240" w:lineRule="auto"/>
              <w:rPr>
                <w:b/>
                <w:bCs/>
                <w:rtl/>
              </w:rPr>
            </w:pPr>
            <w:r>
              <w:rPr>
                <w:rFonts w:hint="cs"/>
                <w:b/>
                <w:bCs/>
                <w:rtl/>
              </w:rPr>
              <w:t>16/1/2018</w:t>
            </w:r>
          </w:p>
        </w:tc>
      </w:tr>
      <w:tr w:rsidR="00804C06" w:rsidRPr="00AF51E4" w14:paraId="4D412BE0" w14:textId="77777777" w:rsidTr="00B60381">
        <w:trPr>
          <w:cantSplit/>
          <w:jc w:val="right"/>
        </w:trPr>
        <w:tc>
          <w:tcPr>
            <w:tcW w:w="4253" w:type="dxa"/>
          </w:tcPr>
          <w:p w14:paraId="4906E0C5" w14:textId="77777777" w:rsidR="00804C06" w:rsidRPr="00AF51E4" w:rsidRDefault="00804C06" w:rsidP="00D33503">
            <w:pPr>
              <w:spacing w:before="60" w:after="60" w:line="240" w:lineRule="auto"/>
              <w:rPr>
                <w:rtl/>
              </w:rPr>
            </w:pPr>
            <w:r w:rsidRPr="00AF51E4">
              <w:rPr>
                <w:rtl/>
              </w:rPr>
              <w:t>המועד האחרון להגשת הצעות</w:t>
            </w:r>
          </w:p>
        </w:tc>
        <w:tc>
          <w:tcPr>
            <w:tcW w:w="4479" w:type="dxa"/>
          </w:tcPr>
          <w:p w14:paraId="27E9BE95" w14:textId="252B8270" w:rsidR="00804C06" w:rsidRPr="00AF51E4" w:rsidRDefault="00533E93" w:rsidP="00020CB2">
            <w:pPr>
              <w:spacing w:before="60" w:after="60" w:line="240" w:lineRule="auto"/>
              <w:rPr>
                <w:b/>
                <w:bCs/>
                <w:rtl/>
              </w:rPr>
            </w:pPr>
            <w:r>
              <w:rPr>
                <w:rFonts w:hint="cs"/>
                <w:b/>
                <w:bCs/>
                <w:rtl/>
              </w:rPr>
              <w:t>28/1/2018</w:t>
            </w:r>
          </w:p>
        </w:tc>
      </w:tr>
    </w:tbl>
    <w:p w14:paraId="583D10BB" w14:textId="77777777" w:rsidR="00644A32" w:rsidRPr="00AF51E4" w:rsidRDefault="00644A32" w:rsidP="00644A32">
      <w:pPr>
        <w:overflowPunct w:val="0"/>
        <w:autoSpaceDE w:val="0"/>
        <w:autoSpaceDN w:val="0"/>
        <w:adjustRightInd w:val="0"/>
        <w:textAlignment w:val="baseline"/>
        <w:rPr>
          <w:rFonts w:ascii="Arial" w:hAnsi="Arial"/>
          <w:b/>
          <w:bCs/>
          <w:rtl/>
        </w:rPr>
      </w:pPr>
      <w:bookmarkStart w:id="17" w:name="_Toc378247205"/>
      <w:bookmarkStart w:id="18" w:name="_Toc378751233"/>
      <w:bookmarkStart w:id="19" w:name="_Toc398494871"/>
      <w:bookmarkStart w:id="20" w:name="_Toc399170772"/>
      <w:bookmarkEnd w:id="16"/>
    </w:p>
    <w:p w14:paraId="39B7C667" w14:textId="77777777" w:rsidR="00644A32" w:rsidRPr="00AF51E4" w:rsidRDefault="00D454C0" w:rsidP="00372672">
      <w:pPr>
        <w:overflowPunct w:val="0"/>
        <w:autoSpaceDE w:val="0"/>
        <w:autoSpaceDN w:val="0"/>
        <w:adjustRightInd w:val="0"/>
        <w:ind w:left="567"/>
        <w:textAlignment w:val="baseline"/>
        <w:rPr>
          <w:rFonts w:ascii="Arial" w:hAnsi="Arial"/>
          <w:b/>
          <w:bCs/>
        </w:rPr>
      </w:pPr>
      <w:r w:rsidRPr="00AF51E4">
        <w:rPr>
          <w:rFonts w:ascii="Arial" w:hAnsi="Arial" w:hint="cs"/>
          <w:b/>
          <w:bCs/>
          <w:rtl/>
        </w:rPr>
        <w:t>המשרד</w:t>
      </w:r>
      <w:r w:rsidR="00644A32" w:rsidRPr="00AF51E4">
        <w:rPr>
          <w:rFonts w:ascii="Arial" w:hAnsi="Arial" w:hint="cs"/>
          <w:b/>
          <w:bCs/>
          <w:rtl/>
        </w:rPr>
        <w:t xml:space="preserve"> </w:t>
      </w:r>
      <w:r w:rsidR="00644A32" w:rsidRPr="00AF51E4">
        <w:rPr>
          <w:rFonts w:ascii="Arial" w:hAnsi="Arial"/>
          <w:b/>
          <w:bCs/>
          <w:rtl/>
        </w:rPr>
        <w:t>רשאי, על פי שיקול דעת</w:t>
      </w:r>
      <w:r w:rsidR="00644A32" w:rsidRPr="00AF51E4">
        <w:rPr>
          <w:rFonts w:ascii="Arial" w:hAnsi="Arial" w:hint="cs"/>
          <w:b/>
          <w:bCs/>
          <w:rtl/>
        </w:rPr>
        <w:t>ו</w:t>
      </w:r>
      <w:r w:rsidR="00644A32" w:rsidRPr="00AF51E4">
        <w:rPr>
          <w:rFonts w:ascii="Arial" w:hAnsi="Arial"/>
          <w:b/>
          <w:bCs/>
          <w:rtl/>
        </w:rPr>
        <w:t xml:space="preserve"> הבלעדי, לדחות </w:t>
      </w:r>
      <w:r w:rsidR="00372672" w:rsidRPr="00AF51E4">
        <w:rPr>
          <w:rFonts w:ascii="Arial" w:hAnsi="Arial"/>
          <w:b/>
          <w:bCs/>
          <w:rtl/>
        </w:rPr>
        <w:t>או</w:t>
      </w:r>
      <w:r w:rsidR="00644A32" w:rsidRPr="00AF51E4">
        <w:rPr>
          <w:rFonts w:ascii="Arial" w:hAnsi="Arial"/>
          <w:b/>
          <w:bCs/>
          <w:rtl/>
        </w:rPr>
        <w:t xml:space="preserve"> לשנות כל אחד מהמועדים אשר נקבעו בהליך המכרז.</w:t>
      </w:r>
    </w:p>
    <w:p w14:paraId="5A43298B" w14:textId="77777777" w:rsidR="0045482C" w:rsidRPr="00AF51E4" w:rsidRDefault="0045482C" w:rsidP="001C68ED">
      <w:pPr>
        <w:pStyle w:val="20"/>
        <w:numPr>
          <w:ilvl w:val="1"/>
          <w:numId w:val="25"/>
        </w:numPr>
        <w:ind w:right="0"/>
        <w:rPr>
          <w:sz w:val="28"/>
          <w:rtl/>
        </w:rPr>
      </w:pPr>
      <w:bookmarkStart w:id="21" w:name="_Toc494008460"/>
      <w:bookmarkEnd w:id="17"/>
      <w:bookmarkEnd w:id="18"/>
      <w:bookmarkEnd w:id="19"/>
      <w:bookmarkEnd w:id="20"/>
      <w:r w:rsidRPr="00AF51E4">
        <w:rPr>
          <w:rFonts w:hint="cs"/>
          <w:sz w:val="28"/>
          <w:rtl/>
        </w:rPr>
        <w:t>כללי</w:t>
      </w:r>
      <w:bookmarkEnd w:id="21"/>
    </w:p>
    <w:p w14:paraId="5D9DA850" w14:textId="77777777" w:rsidR="000B0538" w:rsidRPr="00AF51E4" w:rsidRDefault="000937E3" w:rsidP="00E1068B">
      <w:pPr>
        <w:numPr>
          <w:ilvl w:val="2"/>
          <w:numId w:val="25"/>
        </w:numPr>
        <w:ind w:left="1076"/>
      </w:pPr>
      <w:r w:rsidRPr="00AF51E4">
        <w:rPr>
          <w:rFonts w:hint="cs"/>
          <w:rtl/>
        </w:rPr>
        <w:t xml:space="preserve">רשאים להגיש הצעות לפי מכרז זה תאגיד, הרשום בישראל, או </w:t>
      </w:r>
      <w:r w:rsidR="00BA73E2" w:rsidRPr="00AF51E4">
        <w:rPr>
          <w:rFonts w:hint="cs"/>
          <w:rtl/>
        </w:rPr>
        <w:t>יחיד</w:t>
      </w:r>
      <w:r w:rsidRPr="00AF51E4">
        <w:rPr>
          <w:rFonts w:hint="cs"/>
          <w:rtl/>
        </w:rPr>
        <w:t xml:space="preserve"> הממלאים את כל תנאי הסף לפי מכרז זה.</w:t>
      </w:r>
    </w:p>
    <w:p w14:paraId="044EF7B5" w14:textId="77777777" w:rsidR="000937E3" w:rsidRPr="00AF51E4" w:rsidRDefault="00E1068B" w:rsidP="000B0538">
      <w:pPr>
        <w:numPr>
          <w:ilvl w:val="2"/>
          <w:numId w:val="25"/>
        </w:numPr>
        <w:ind w:left="1076"/>
      </w:pPr>
      <w:r w:rsidRPr="00AF51E4">
        <w:rPr>
          <w:rFonts w:hint="cs"/>
          <w:rtl/>
        </w:rPr>
        <w:t xml:space="preserve"> במסגרת מכרז זה מזמין המשרד לקבל הצעות גם </w:t>
      </w:r>
      <w:proofErr w:type="spellStart"/>
      <w:r w:rsidRPr="00AF51E4">
        <w:rPr>
          <w:rFonts w:hint="cs"/>
          <w:rtl/>
        </w:rPr>
        <w:t>ממציעים</w:t>
      </w:r>
      <w:proofErr w:type="spellEnd"/>
      <w:r w:rsidRPr="00AF51E4">
        <w:rPr>
          <w:rFonts w:hint="cs"/>
          <w:rtl/>
        </w:rPr>
        <w:t xml:space="preserve"> שלהם תאגיד רשום </w:t>
      </w:r>
      <w:r w:rsidR="000B0538" w:rsidRPr="00AF51E4">
        <w:rPr>
          <w:rFonts w:hint="cs"/>
          <w:rtl/>
        </w:rPr>
        <w:t>כחברת</w:t>
      </w:r>
      <w:r w:rsidRPr="00AF51E4">
        <w:rPr>
          <w:rFonts w:hint="cs"/>
          <w:rtl/>
        </w:rPr>
        <w:t xml:space="preserve"> חוץ ובלבד כי במקרה כאמור ובו יחולו כל הוראות </w:t>
      </w:r>
      <w:proofErr w:type="spellStart"/>
      <w:r w:rsidRPr="00AF51E4">
        <w:rPr>
          <w:rFonts w:hint="cs"/>
          <w:rtl/>
        </w:rPr>
        <w:t>תכ"מ</w:t>
      </w:r>
      <w:proofErr w:type="spellEnd"/>
      <w:r w:rsidRPr="00AF51E4">
        <w:rPr>
          <w:rFonts w:hint="cs"/>
          <w:rtl/>
        </w:rPr>
        <w:t xml:space="preserve"> 7.12.2. בדבר העדפת תוצרת ישראלית. </w:t>
      </w:r>
    </w:p>
    <w:p w14:paraId="64818AC8" w14:textId="77777777" w:rsidR="004E3B9C" w:rsidRPr="00AF51E4" w:rsidRDefault="003336F8" w:rsidP="00417BC4">
      <w:pPr>
        <w:numPr>
          <w:ilvl w:val="2"/>
          <w:numId w:val="25"/>
        </w:numPr>
        <w:ind w:left="1076"/>
        <w:rPr>
          <w:rtl/>
        </w:rPr>
      </w:pPr>
      <w:bookmarkStart w:id="22" w:name="קבלני_משנה"/>
      <w:r w:rsidRPr="00AF51E4">
        <w:rPr>
          <w:rFonts w:hint="cs"/>
          <w:rtl/>
        </w:rPr>
        <w:t>הספק</w:t>
      </w:r>
      <w:r w:rsidR="004E3B9C" w:rsidRPr="00AF51E4">
        <w:rPr>
          <w:rtl/>
        </w:rPr>
        <w:t xml:space="preserve"> </w:t>
      </w:r>
      <w:r w:rsidR="004E3B9C" w:rsidRPr="00AF51E4">
        <w:rPr>
          <w:rFonts w:hint="eastAsia"/>
          <w:rtl/>
        </w:rPr>
        <w:t>אינו</w:t>
      </w:r>
      <w:r w:rsidR="004E3B9C" w:rsidRPr="00AF51E4">
        <w:rPr>
          <w:rtl/>
        </w:rPr>
        <w:t xml:space="preserve"> </w:t>
      </w:r>
      <w:r w:rsidR="004E3B9C" w:rsidRPr="00AF51E4">
        <w:rPr>
          <w:rFonts w:hint="eastAsia"/>
          <w:rtl/>
        </w:rPr>
        <w:t>רשאי</w:t>
      </w:r>
      <w:r w:rsidR="004E3B9C" w:rsidRPr="00AF51E4">
        <w:rPr>
          <w:rtl/>
        </w:rPr>
        <w:t xml:space="preserve"> </w:t>
      </w:r>
      <w:r w:rsidR="004E3B9C" w:rsidRPr="00AF51E4">
        <w:rPr>
          <w:rFonts w:hint="eastAsia"/>
          <w:rtl/>
        </w:rPr>
        <w:t>להפעיל</w:t>
      </w:r>
      <w:r w:rsidR="004E3B9C" w:rsidRPr="00AF51E4">
        <w:rPr>
          <w:rtl/>
        </w:rPr>
        <w:t xml:space="preserve"> </w:t>
      </w:r>
      <w:r w:rsidR="004E3B9C" w:rsidRPr="00AF51E4">
        <w:rPr>
          <w:rFonts w:hint="eastAsia"/>
          <w:rtl/>
        </w:rPr>
        <w:t>קבלני</w:t>
      </w:r>
      <w:r w:rsidR="004E3B9C" w:rsidRPr="00AF51E4">
        <w:rPr>
          <w:rtl/>
        </w:rPr>
        <w:t xml:space="preserve"> </w:t>
      </w:r>
      <w:r w:rsidR="004E3B9C" w:rsidRPr="00AF51E4">
        <w:rPr>
          <w:rFonts w:hint="eastAsia"/>
          <w:rtl/>
        </w:rPr>
        <w:t>משנה</w:t>
      </w:r>
      <w:r w:rsidR="004E3B9C" w:rsidRPr="00AF51E4">
        <w:rPr>
          <w:rtl/>
        </w:rPr>
        <w:t xml:space="preserve"> </w:t>
      </w:r>
      <w:r w:rsidR="00865CF1" w:rsidRPr="00AF51E4">
        <w:rPr>
          <w:rFonts w:hint="eastAsia"/>
          <w:rtl/>
        </w:rPr>
        <w:t>בביצוע</w:t>
      </w:r>
      <w:r w:rsidR="004E3B9C" w:rsidRPr="00AF51E4">
        <w:rPr>
          <w:rtl/>
        </w:rPr>
        <w:t xml:space="preserve"> ה</w:t>
      </w:r>
      <w:r w:rsidR="00956702" w:rsidRPr="00AF51E4">
        <w:rPr>
          <w:rFonts w:hint="eastAsia"/>
          <w:rtl/>
        </w:rPr>
        <w:t>שירותים</w:t>
      </w:r>
      <w:r w:rsidR="004E3B9C" w:rsidRPr="00AF51E4">
        <w:rPr>
          <w:rtl/>
        </w:rPr>
        <w:t xml:space="preserve"> לפי מכרז זה</w:t>
      </w:r>
      <w:r w:rsidR="00EA2CEC" w:rsidRPr="00AF51E4">
        <w:rPr>
          <w:rFonts w:hint="cs"/>
          <w:rtl/>
        </w:rPr>
        <w:t xml:space="preserve">, </w:t>
      </w:r>
      <w:r w:rsidR="00EA2CEC" w:rsidRPr="00AF51E4">
        <w:rPr>
          <w:rtl/>
        </w:rPr>
        <w:t>אלא בכפוף לקבלת אישור מראש ובכתב מהמשרד</w:t>
      </w:r>
      <w:bookmarkEnd w:id="22"/>
      <w:r w:rsidR="004E3B9C" w:rsidRPr="00AF51E4">
        <w:rPr>
          <w:rtl/>
        </w:rPr>
        <w:t xml:space="preserve">. </w:t>
      </w:r>
      <w:r w:rsidR="00AA1B70" w:rsidRPr="00AF51E4">
        <w:rPr>
          <w:rFonts w:hint="cs"/>
          <w:rtl/>
        </w:rPr>
        <w:t>ההצעה תוגש ע"י המציע בלבד</w:t>
      </w:r>
      <w:r w:rsidR="00417BC4" w:rsidRPr="00AF51E4">
        <w:rPr>
          <w:rFonts w:hint="cs"/>
          <w:rtl/>
        </w:rPr>
        <w:t>,</w:t>
      </w:r>
      <w:r w:rsidR="00AA1B70" w:rsidRPr="00AF51E4">
        <w:rPr>
          <w:rFonts w:hint="cs"/>
          <w:rtl/>
        </w:rPr>
        <w:t xml:space="preserve"> והוא שיהיה האחראי הבלעדי </w:t>
      </w:r>
      <w:r w:rsidR="00AA1B70" w:rsidRPr="00AF51E4">
        <w:rPr>
          <w:rtl/>
        </w:rPr>
        <w:t xml:space="preserve">לכל </w:t>
      </w:r>
      <w:proofErr w:type="spellStart"/>
      <w:r w:rsidR="00AA1B70" w:rsidRPr="00AF51E4">
        <w:rPr>
          <w:rtl/>
        </w:rPr>
        <w:t>הפע</w:t>
      </w:r>
      <w:r w:rsidR="00417BC4" w:rsidRPr="00AF51E4">
        <w:rPr>
          <w:rFonts w:hint="cs"/>
          <w:rtl/>
        </w:rPr>
        <w:t>ו</w:t>
      </w:r>
      <w:r w:rsidR="00AA1B70" w:rsidRPr="00AF51E4">
        <w:rPr>
          <w:rtl/>
        </w:rPr>
        <w:t>לוות</w:t>
      </w:r>
      <w:proofErr w:type="spellEnd"/>
      <w:r w:rsidR="00AA1B70" w:rsidRPr="00AF51E4">
        <w:rPr>
          <w:rtl/>
        </w:rPr>
        <w:t xml:space="preserve"> והתוצרים, המהווים חלק ממתן השירותים, </w:t>
      </w:r>
      <w:r w:rsidR="00417BC4" w:rsidRPr="00AF51E4">
        <w:rPr>
          <w:rtl/>
        </w:rPr>
        <w:t>מושא</w:t>
      </w:r>
      <w:r w:rsidR="00AA1B70" w:rsidRPr="00AF51E4">
        <w:rPr>
          <w:rtl/>
        </w:rPr>
        <w:t xml:space="preserve"> מכרז זה, והוא בלבד יחתום על ההסכם עם </w:t>
      </w:r>
      <w:r w:rsidR="00AA1B70" w:rsidRPr="00AF51E4">
        <w:rPr>
          <w:rFonts w:hint="cs"/>
          <w:rtl/>
        </w:rPr>
        <w:t>המשרד</w:t>
      </w:r>
      <w:r w:rsidR="00AA1B70" w:rsidRPr="00AF51E4">
        <w:rPr>
          <w:rtl/>
        </w:rPr>
        <w:t>.</w:t>
      </w:r>
    </w:p>
    <w:p w14:paraId="58B6050E" w14:textId="77777777" w:rsidR="00D3557D" w:rsidRPr="00AF51E4" w:rsidRDefault="00AA1B70" w:rsidP="00417BC4">
      <w:pPr>
        <w:numPr>
          <w:ilvl w:val="2"/>
          <w:numId w:val="25"/>
        </w:numPr>
        <w:ind w:left="1076"/>
      </w:pPr>
      <w:r w:rsidRPr="00AF51E4">
        <w:rPr>
          <w:rFonts w:hint="cs"/>
          <w:rtl/>
        </w:rPr>
        <w:t>יובהר, כי בין ה</w:t>
      </w:r>
      <w:r w:rsidR="00417BC4" w:rsidRPr="00AF51E4">
        <w:rPr>
          <w:rFonts w:hint="cs"/>
          <w:rtl/>
        </w:rPr>
        <w:t>ספק</w:t>
      </w:r>
      <w:r w:rsidRPr="00AF51E4">
        <w:rPr>
          <w:rFonts w:hint="cs"/>
          <w:rtl/>
        </w:rPr>
        <w:t xml:space="preserve"> או מי מנותני השירותים מטעמו לא יתקיימו יחסי </w:t>
      </w:r>
      <w:r w:rsidR="0075230B" w:rsidRPr="00AF51E4">
        <w:rPr>
          <w:rFonts w:hint="cs"/>
          <w:rtl/>
        </w:rPr>
        <w:t>עבודה</w:t>
      </w:r>
      <w:r w:rsidR="00863503" w:rsidRPr="00AF51E4">
        <w:rPr>
          <w:rFonts w:hint="cs"/>
          <w:rtl/>
        </w:rPr>
        <w:t>.</w:t>
      </w:r>
    </w:p>
    <w:p w14:paraId="59ECC13A" w14:textId="77777777" w:rsidR="0045482C" w:rsidRPr="00AF51E4" w:rsidRDefault="009226C8" w:rsidP="000F6F8C">
      <w:pPr>
        <w:numPr>
          <w:ilvl w:val="2"/>
          <w:numId w:val="25"/>
        </w:numPr>
        <w:ind w:left="1076"/>
      </w:pPr>
      <w:r w:rsidRPr="00AF51E4">
        <w:rPr>
          <w:rtl/>
        </w:rPr>
        <w:t>בכל מקום במכרז זה, בו ננקטה לשון זכר, הכוונה היא גם ללשון נקבה ולהיפך.</w:t>
      </w:r>
    </w:p>
    <w:p w14:paraId="0A4C76E5" w14:textId="77777777" w:rsidR="0045482C" w:rsidRPr="00AF51E4" w:rsidRDefault="0045482C" w:rsidP="0083276C">
      <w:pPr>
        <w:pStyle w:val="20"/>
        <w:numPr>
          <w:ilvl w:val="1"/>
          <w:numId w:val="25"/>
        </w:numPr>
        <w:ind w:right="0"/>
        <w:rPr>
          <w:sz w:val="28"/>
          <w:rtl/>
        </w:rPr>
      </w:pPr>
      <w:bookmarkStart w:id="23" w:name="_Toc494008461"/>
      <w:bookmarkStart w:id="24" w:name="_Toc494008462"/>
      <w:bookmarkStart w:id="25" w:name="_Toc494008463"/>
      <w:bookmarkEnd w:id="23"/>
      <w:bookmarkEnd w:id="24"/>
      <w:r w:rsidRPr="00AF51E4">
        <w:rPr>
          <w:rFonts w:hint="cs"/>
          <w:sz w:val="28"/>
          <w:rtl/>
        </w:rPr>
        <w:t>השירותים</w:t>
      </w:r>
      <w:r w:rsidR="00417BC4" w:rsidRPr="00AF51E4">
        <w:rPr>
          <w:rFonts w:hint="cs"/>
          <w:sz w:val="28"/>
          <w:rtl/>
        </w:rPr>
        <w:t xml:space="preserve"> או הטובין</w:t>
      </w:r>
      <w:r w:rsidRPr="00AF51E4">
        <w:rPr>
          <w:rFonts w:hint="cs"/>
          <w:sz w:val="28"/>
          <w:rtl/>
        </w:rPr>
        <w:t xml:space="preserve"> הנדרשים</w:t>
      </w:r>
      <w:bookmarkEnd w:id="25"/>
      <w:r w:rsidR="00417BC4" w:rsidRPr="00AF51E4">
        <w:rPr>
          <w:rFonts w:hint="cs"/>
          <w:sz w:val="28"/>
          <w:rtl/>
        </w:rPr>
        <w:t xml:space="preserve"> </w:t>
      </w:r>
    </w:p>
    <w:p w14:paraId="3279EFEE" w14:textId="77777777" w:rsidR="003251A0" w:rsidRPr="00AF51E4" w:rsidRDefault="0045482C" w:rsidP="0083276C">
      <w:pPr>
        <w:numPr>
          <w:ilvl w:val="2"/>
          <w:numId w:val="25"/>
        </w:numPr>
        <w:ind w:left="1076"/>
        <w:rPr>
          <w:b/>
          <w:bCs/>
        </w:rPr>
      </w:pPr>
      <w:r w:rsidRPr="00AF51E4">
        <w:rPr>
          <w:rFonts w:hint="cs"/>
          <w:rtl/>
        </w:rPr>
        <w:t xml:space="preserve">משרד החקלאות ופיתוח הכפר, מבקש </w:t>
      </w:r>
      <w:r w:rsidRPr="00AF51E4">
        <w:rPr>
          <w:rFonts w:hint="eastAsia"/>
          <w:rtl/>
        </w:rPr>
        <w:t>לקבל</w:t>
      </w:r>
      <w:r w:rsidRPr="00AF51E4">
        <w:rPr>
          <w:rtl/>
        </w:rPr>
        <w:t xml:space="preserve"> הצעות </w:t>
      </w:r>
      <w:proofErr w:type="spellStart"/>
      <w:r w:rsidRPr="00AF51E4">
        <w:rPr>
          <w:rFonts w:hint="cs"/>
          <w:rtl/>
        </w:rPr>
        <w:t>ל</w:t>
      </w:r>
      <w:r w:rsidRPr="00AF51E4">
        <w:rPr>
          <w:b/>
          <w:bCs/>
          <w:rtl/>
        </w:rPr>
        <w:fldChar w:fldCharType="begin"/>
      </w:r>
      <w:r w:rsidRPr="00AF51E4">
        <w:rPr>
          <w:b/>
          <w:bCs/>
          <w:rtl/>
        </w:rPr>
        <w:instrText xml:space="preserve"> </w:instrText>
      </w:r>
      <w:r w:rsidRPr="00AF51E4">
        <w:rPr>
          <w:rFonts w:hint="cs"/>
          <w:b/>
          <w:bCs/>
        </w:rPr>
        <w:instrText>REF</w:instrText>
      </w:r>
      <w:r w:rsidRPr="00AF51E4">
        <w:rPr>
          <w:rFonts w:hint="cs"/>
          <w:b/>
          <w:bCs/>
          <w:rtl/>
        </w:rPr>
        <w:instrText xml:space="preserve"> שם_המכרז \</w:instrText>
      </w:r>
      <w:r w:rsidRPr="00AF51E4">
        <w:rPr>
          <w:rFonts w:hint="cs"/>
          <w:b/>
          <w:bCs/>
        </w:rPr>
        <w:instrText>h</w:instrText>
      </w:r>
      <w:r w:rsidRPr="00AF51E4">
        <w:rPr>
          <w:b/>
          <w:bCs/>
          <w:rtl/>
        </w:rPr>
        <w:instrText xml:space="preserve">  \* </w:instrText>
      </w:r>
      <w:r w:rsidRPr="00AF51E4">
        <w:rPr>
          <w:b/>
          <w:bCs/>
        </w:rPr>
        <w:instrText>MERGEFORMAT</w:instrText>
      </w:r>
      <w:r w:rsidRPr="00AF51E4">
        <w:rPr>
          <w:b/>
          <w:bCs/>
          <w:rtl/>
        </w:rPr>
        <w:instrText xml:space="preserve"> </w:instrText>
      </w:r>
      <w:r w:rsidRPr="00AF51E4">
        <w:rPr>
          <w:b/>
          <w:bCs/>
          <w:rtl/>
        </w:rPr>
      </w:r>
      <w:r w:rsidRPr="00AF51E4">
        <w:rPr>
          <w:b/>
          <w:bCs/>
          <w:rtl/>
        </w:rPr>
        <w:fldChar w:fldCharType="separate"/>
      </w:r>
      <w:r w:rsidR="000E095D" w:rsidRPr="000E095D">
        <w:rPr>
          <w:b/>
          <w:bCs/>
          <w:rtl/>
        </w:rPr>
        <w:t>לרענון</w:t>
      </w:r>
      <w:proofErr w:type="spellEnd"/>
      <w:r w:rsidR="000E095D" w:rsidRPr="000E095D">
        <w:rPr>
          <w:b/>
          <w:bCs/>
          <w:rtl/>
        </w:rPr>
        <w:t xml:space="preserve"> ערכות מיגון לשפעת העופות</w:t>
      </w:r>
      <w:r w:rsidRPr="00AF51E4">
        <w:rPr>
          <w:b/>
          <w:bCs/>
          <w:rtl/>
        </w:rPr>
        <w:fldChar w:fldCharType="end"/>
      </w:r>
    </w:p>
    <w:p w14:paraId="0AF654E8" w14:textId="77777777" w:rsidR="00FC7162" w:rsidRPr="00AF51E4" w:rsidRDefault="002E1A0D" w:rsidP="008237AB">
      <w:pPr>
        <w:numPr>
          <w:ilvl w:val="2"/>
          <w:numId w:val="25"/>
        </w:numPr>
        <w:ind w:left="1076"/>
        <w:rPr>
          <w:rtl/>
        </w:rPr>
      </w:pPr>
      <w:r w:rsidRPr="00AF51E4">
        <w:rPr>
          <w:rFonts w:hint="eastAsia"/>
          <w:rtl/>
        </w:rPr>
        <w:t>במסגרת</w:t>
      </w:r>
      <w:r w:rsidRPr="00AF51E4">
        <w:rPr>
          <w:rtl/>
        </w:rPr>
        <w:t xml:space="preserve"> </w:t>
      </w:r>
      <w:r w:rsidRPr="00AF51E4">
        <w:rPr>
          <w:rFonts w:hint="eastAsia"/>
          <w:rtl/>
        </w:rPr>
        <w:t>אירועי</w:t>
      </w:r>
      <w:r w:rsidRPr="00AF51E4">
        <w:rPr>
          <w:rtl/>
        </w:rPr>
        <w:t xml:space="preserve"> </w:t>
      </w:r>
      <w:r w:rsidRPr="00AF51E4">
        <w:rPr>
          <w:rFonts w:hint="eastAsia"/>
          <w:rtl/>
        </w:rPr>
        <w:t>שפעת</w:t>
      </w:r>
      <w:r w:rsidRPr="00AF51E4">
        <w:rPr>
          <w:rtl/>
        </w:rPr>
        <w:t xml:space="preserve"> </w:t>
      </w:r>
      <w:r w:rsidRPr="00AF51E4">
        <w:rPr>
          <w:rFonts w:hint="eastAsia"/>
          <w:rtl/>
        </w:rPr>
        <w:t>העופות</w:t>
      </w:r>
      <w:r w:rsidRPr="00AF51E4">
        <w:rPr>
          <w:rtl/>
        </w:rPr>
        <w:t xml:space="preserve"> </w:t>
      </w:r>
      <w:r w:rsidRPr="00AF51E4">
        <w:rPr>
          <w:rFonts w:hint="eastAsia"/>
          <w:rtl/>
        </w:rPr>
        <w:t>נדרש</w:t>
      </w:r>
      <w:r w:rsidRPr="00AF51E4">
        <w:rPr>
          <w:rtl/>
        </w:rPr>
        <w:t xml:space="preserve"> </w:t>
      </w:r>
      <w:r w:rsidRPr="00AF51E4">
        <w:rPr>
          <w:rFonts w:hint="eastAsia"/>
          <w:rtl/>
        </w:rPr>
        <w:t>להתמגן</w:t>
      </w:r>
      <w:r w:rsidRPr="00AF51E4">
        <w:rPr>
          <w:rtl/>
        </w:rPr>
        <w:t xml:space="preserve"> </w:t>
      </w:r>
      <w:r w:rsidRPr="00AF51E4">
        <w:rPr>
          <w:rFonts w:hint="eastAsia"/>
          <w:rtl/>
        </w:rPr>
        <w:t>באמצעות</w:t>
      </w:r>
      <w:r w:rsidRPr="00AF51E4">
        <w:rPr>
          <w:rtl/>
        </w:rPr>
        <w:t xml:space="preserve"> </w:t>
      </w:r>
      <w:r w:rsidRPr="00AF51E4">
        <w:rPr>
          <w:rFonts w:hint="eastAsia"/>
          <w:rtl/>
        </w:rPr>
        <w:t>ערכות</w:t>
      </w:r>
      <w:r w:rsidRPr="00AF51E4">
        <w:rPr>
          <w:rtl/>
        </w:rPr>
        <w:t xml:space="preserve"> </w:t>
      </w:r>
      <w:r w:rsidRPr="00AF51E4">
        <w:rPr>
          <w:rFonts w:hint="eastAsia"/>
          <w:rtl/>
        </w:rPr>
        <w:t>שמכילות</w:t>
      </w:r>
      <w:r w:rsidRPr="00AF51E4">
        <w:rPr>
          <w:rtl/>
        </w:rPr>
        <w:t xml:space="preserve"> </w:t>
      </w:r>
      <w:r w:rsidRPr="00AF51E4">
        <w:rPr>
          <w:rFonts w:hint="eastAsia"/>
          <w:rtl/>
        </w:rPr>
        <w:t>סרבל</w:t>
      </w:r>
      <w:r w:rsidR="00903B22" w:rsidRPr="00AF51E4">
        <w:rPr>
          <w:rFonts w:hint="cs"/>
          <w:rtl/>
        </w:rPr>
        <w:t xml:space="preserve"> </w:t>
      </w:r>
      <w:r w:rsidRPr="00AF51E4">
        <w:rPr>
          <w:rFonts w:hint="eastAsia"/>
          <w:rtl/>
        </w:rPr>
        <w:t>חד</w:t>
      </w:r>
      <w:r w:rsidRPr="00AF51E4">
        <w:rPr>
          <w:rtl/>
        </w:rPr>
        <w:t xml:space="preserve"> פעמי, </w:t>
      </w:r>
      <w:proofErr w:type="spellStart"/>
      <w:r w:rsidRPr="00AF51E4">
        <w:rPr>
          <w:rFonts w:hint="eastAsia"/>
          <w:rtl/>
        </w:rPr>
        <w:t>נשמית</w:t>
      </w:r>
      <w:proofErr w:type="spellEnd"/>
      <w:r w:rsidRPr="00AF51E4">
        <w:rPr>
          <w:rtl/>
        </w:rPr>
        <w:t xml:space="preserve">, </w:t>
      </w:r>
      <w:r w:rsidRPr="00AF51E4">
        <w:rPr>
          <w:rFonts w:hint="eastAsia"/>
          <w:rtl/>
        </w:rPr>
        <w:t>משקפי</w:t>
      </w:r>
      <w:r w:rsidRPr="00AF51E4">
        <w:rPr>
          <w:rtl/>
        </w:rPr>
        <w:t xml:space="preserve"> </w:t>
      </w:r>
      <w:r w:rsidRPr="00AF51E4">
        <w:rPr>
          <w:rFonts w:hint="eastAsia"/>
          <w:rtl/>
        </w:rPr>
        <w:t>מגן</w:t>
      </w:r>
      <w:r w:rsidR="00903B22" w:rsidRPr="00AF51E4">
        <w:rPr>
          <w:rtl/>
        </w:rPr>
        <w:t xml:space="preserve"> </w:t>
      </w:r>
      <w:r w:rsidRPr="00AF51E4">
        <w:rPr>
          <w:rFonts w:hint="eastAsia"/>
          <w:rtl/>
        </w:rPr>
        <w:t>אטומות</w:t>
      </w:r>
      <w:r w:rsidRPr="00AF51E4">
        <w:rPr>
          <w:rtl/>
        </w:rPr>
        <w:t xml:space="preserve">, זוג כפפות לטקס, זוג </w:t>
      </w:r>
      <w:proofErr w:type="spellStart"/>
      <w:r w:rsidRPr="00AF51E4">
        <w:rPr>
          <w:rFonts w:hint="eastAsia"/>
          <w:rtl/>
        </w:rPr>
        <w:t>עדליים</w:t>
      </w:r>
      <w:proofErr w:type="spellEnd"/>
      <w:r w:rsidR="00903B22" w:rsidRPr="00AF51E4">
        <w:rPr>
          <w:rFonts w:hint="cs"/>
          <w:rtl/>
        </w:rPr>
        <w:t xml:space="preserve"> </w:t>
      </w:r>
      <w:r w:rsidRPr="00AF51E4">
        <w:rPr>
          <w:rFonts w:hint="eastAsia"/>
          <w:rtl/>
        </w:rPr>
        <w:t>מגומי</w:t>
      </w:r>
      <w:r w:rsidRPr="00AF51E4">
        <w:rPr>
          <w:rtl/>
        </w:rPr>
        <w:t xml:space="preserve"> ובקבוק התזה, </w:t>
      </w:r>
      <w:r w:rsidR="00297636" w:rsidRPr="00AF51E4">
        <w:rPr>
          <w:rFonts w:hint="eastAsia"/>
          <w:rtl/>
        </w:rPr>
        <w:t>כעת</w:t>
      </w:r>
      <w:r w:rsidR="00297636" w:rsidRPr="00AF51E4">
        <w:rPr>
          <w:rtl/>
        </w:rPr>
        <w:t xml:space="preserve"> נדרש לרענן </w:t>
      </w:r>
      <w:r w:rsidR="00903B22" w:rsidRPr="00AF51E4">
        <w:rPr>
          <w:rFonts w:hint="cs"/>
          <w:rtl/>
        </w:rPr>
        <w:t xml:space="preserve">כ-9,500 </w:t>
      </w:r>
      <w:r w:rsidR="00297636" w:rsidRPr="00AF51E4">
        <w:rPr>
          <w:rFonts w:hint="eastAsia"/>
          <w:rtl/>
        </w:rPr>
        <w:t>ערכות</w:t>
      </w:r>
      <w:r w:rsidR="00297636" w:rsidRPr="00AF51E4">
        <w:rPr>
          <w:rtl/>
        </w:rPr>
        <w:t xml:space="preserve"> לשם כך צריך להחליף את </w:t>
      </w:r>
      <w:proofErr w:type="spellStart"/>
      <w:r w:rsidR="00297636" w:rsidRPr="00AF51E4">
        <w:rPr>
          <w:rFonts w:hint="eastAsia"/>
          <w:rtl/>
        </w:rPr>
        <w:t>הנשימית</w:t>
      </w:r>
      <w:proofErr w:type="spellEnd"/>
      <w:r w:rsidR="00297636" w:rsidRPr="00AF51E4">
        <w:rPr>
          <w:rtl/>
        </w:rPr>
        <w:t xml:space="preserve"> ולהוציא את בקבוק ההתזה שאין בו שימוש</w:t>
      </w:r>
      <w:r w:rsidR="00903B22" w:rsidRPr="00AF51E4">
        <w:rPr>
          <w:rFonts w:hint="cs"/>
          <w:rtl/>
        </w:rPr>
        <w:t>.</w:t>
      </w:r>
    </w:p>
    <w:p w14:paraId="2723FAC9" w14:textId="073E39D9" w:rsidR="00514D8E" w:rsidRDefault="00514D8E" w:rsidP="00670E31">
      <w:pPr>
        <w:pStyle w:val="a2"/>
        <w:rPr>
          <w:rtl/>
        </w:rPr>
      </w:pPr>
      <w:proofErr w:type="spellStart"/>
      <w:r w:rsidRPr="00AF51E4">
        <w:rPr>
          <w:rFonts w:hint="cs"/>
          <w:rtl/>
        </w:rPr>
        <w:lastRenderedPageBreak/>
        <w:t>הנישמיות</w:t>
      </w:r>
      <w:proofErr w:type="spellEnd"/>
      <w:r w:rsidRPr="00AF51E4">
        <w:rPr>
          <w:rFonts w:hint="cs"/>
          <w:rtl/>
        </w:rPr>
        <w:t xml:space="preserve"> הישנות שתאריך התפוגה שלהם עבר יוחלפו </w:t>
      </w:r>
      <w:proofErr w:type="spellStart"/>
      <w:r w:rsidRPr="00AF51E4">
        <w:rPr>
          <w:rFonts w:hint="cs"/>
          <w:rtl/>
        </w:rPr>
        <w:t>בנשמיות</w:t>
      </w:r>
      <w:proofErr w:type="spellEnd"/>
      <w:r w:rsidRPr="00AF51E4">
        <w:rPr>
          <w:rFonts w:hint="cs"/>
          <w:rtl/>
        </w:rPr>
        <w:t xml:space="preserve"> חדשות בעלי תוקף ל-5 שנים </w:t>
      </w:r>
      <w:r w:rsidR="00387944">
        <w:rPr>
          <w:rFonts w:hint="cs"/>
          <w:rtl/>
        </w:rPr>
        <w:t xml:space="preserve">שיסופקו ע"י השירותים הווטרינרים. </w:t>
      </w:r>
      <w:r w:rsidRPr="00AF51E4">
        <w:rPr>
          <w:rFonts w:hint="cs"/>
          <w:rtl/>
        </w:rPr>
        <w:t xml:space="preserve">הקרטון יאטם מחדש ע"י סרט דבק </w:t>
      </w:r>
      <w:r w:rsidR="00387944">
        <w:rPr>
          <w:rFonts w:hint="cs"/>
          <w:rtl/>
        </w:rPr>
        <w:t xml:space="preserve">[יסופק ע"י השירותים הווטרינרים] </w:t>
      </w:r>
      <w:r w:rsidRPr="00AF51E4">
        <w:rPr>
          <w:rFonts w:hint="cs"/>
          <w:rtl/>
        </w:rPr>
        <w:t>ויסודר על המדף</w:t>
      </w:r>
      <w:r w:rsidR="005D77D9" w:rsidRPr="00AF51E4">
        <w:rPr>
          <w:rFonts w:hint="cs"/>
          <w:rtl/>
        </w:rPr>
        <w:t xml:space="preserve">. השירות יתבצע בשעות המקובלות במשרד </w:t>
      </w:r>
      <w:r w:rsidR="00670E31" w:rsidRPr="00AF51E4">
        <w:rPr>
          <w:rFonts w:hint="cs"/>
          <w:rtl/>
        </w:rPr>
        <w:t>בין השעות 07:30 לבין 16:00.</w:t>
      </w:r>
    </w:p>
    <w:p w14:paraId="17A4C0DF" w14:textId="7B0CCFF8" w:rsidR="00387944" w:rsidRPr="00AF51E4" w:rsidRDefault="00387944" w:rsidP="00670E31">
      <w:pPr>
        <w:pStyle w:val="a2"/>
        <w:rPr>
          <w:rtl/>
        </w:rPr>
      </w:pPr>
      <w:r w:rsidRPr="00387944">
        <w:rPr>
          <w:rtl/>
        </w:rPr>
        <w:t xml:space="preserve">ערכות שהקרטון שלהן קרוע ו/ או בלוי יפורקו על פי </w:t>
      </w:r>
      <w:proofErr w:type="spellStart"/>
      <w:r w:rsidRPr="00387944">
        <w:rPr>
          <w:rtl/>
        </w:rPr>
        <w:t>הפיטים</w:t>
      </w:r>
      <w:proofErr w:type="spellEnd"/>
      <w:r w:rsidRPr="00387944">
        <w:rPr>
          <w:rtl/>
        </w:rPr>
        <w:t xml:space="preserve"> בהן לקרטונים </w:t>
      </w:r>
      <w:proofErr w:type="spellStart"/>
      <w:r w:rsidRPr="00387944">
        <w:rPr>
          <w:rtl/>
        </w:rPr>
        <w:t>יעודיים</w:t>
      </w:r>
      <w:proofErr w:type="spellEnd"/>
      <w:r w:rsidRPr="00387944">
        <w:rPr>
          <w:rtl/>
        </w:rPr>
        <w:t xml:space="preserve"> שיסופקו ע"י </w:t>
      </w:r>
      <w:proofErr w:type="spellStart"/>
      <w:r w:rsidRPr="00387944">
        <w:rPr>
          <w:rtl/>
        </w:rPr>
        <w:t>השו"ט</w:t>
      </w:r>
      <w:proofErr w:type="spellEnd"/>
      <w:r w:rsidRPr="00387944">
        <w:rPr>
          <w:rtl/>
        </w:rPr>
        <w:t>.</w:t>
      </w:r>
    </w:p>
    <w:p w14:paraId="2A58B4D5" w14:textId="38550262" w:rsidR="0083276C" w:rsidRPr="00AF51E4" w:rsidRDefault="0083276C" w:rsidP="0083276C">
      <w:pPr>
        <w:numPr>
          <w:ilvl w:val="2"/>
          <w:numId w:val="25"/>
        </w:numPr>
        <w:ind w:left="1076"/>
        <w:rPr>
          <w:rtl/>
        </w:rPr>
      </w:pPr>
      <w:r w:rsidRPr="00AF51E4">
        <w:rPr>
          <w:rFonts w:hint="cs"/>
          <w:rtl/>
        </w:rPr>
        <w:t xml:space="preserve">פירוט השירותים המלא </w:t>
      </w:r>
      <w:r w:rsidR="00364A7B" w:rsidRPr="00AF51E4">
        <w:rPr>
          <w:rFonts w:hint="cs"/>
          <w:rtl/>
        </w:rPr>
        <w:t>מופיע ב</w:t>
      </w:r>
      <w:r w:rsidR="00364A7B" w:rsidRPr="00AF51E4">
        <w:rPr>
          <w:rtl/>
        </w:rPr>
        <w:fldChar w:fldCharType="begin"/>
      </w:r>
      <w:r w:rsidR="00364A7B" w:rsidRPr="00AF51E4">
        <w:rPr>
          <w:rtl/>
        </w:rPr>
        <w:instrText xml:space="preserve"> </w:instrText>
      </w:r>
      <w:r w:rsidR="00364A7B" w:rsidRPr="00AF51E4">
        <w:rPr>
          <w:rFonts w:hint="cs"/>
        </w:rPr>
        <w:instrText>REF</w:instrText>
      </w:r>
      <w:r w:rsidR="00364A7B" w:rsidRPr="00AF51E4">
        <w:rPr>
          <w:rFonts w:hint="cs"/>
          <w:rtl/>
        </w:rPr>
        <w:instrText xml:space="preserve"> נספח_פירוט_השירותים \</w:instrText>
      </w:r>
      <w:r w:rsidR="00364A7B" w:rsidRPr="00AF51E4">
        <w:rPr>
          <w:rFonts w:hint="cs"/>
        </w:rPr>
        <w:instrText>h</w:instrText>
      </w:r>
      <w:r w:rsidR="00364A7B" w:rsidRPr="00AF51E4">
        <w:rPr>
          <w:rtl/>
        </w:rPr>
        <w:instrText xml:space="preserve"> </w:instrText>
      </w:r>
      <w:r w:rsidR="00AF51E4">
        <w:rPr>
          <w:rtl/>
        </w:rPr>
        <w:instrText xml:space="preserve"> \* </w:instrText>
      </w:r>
      <w:r w:rsidR="00AF51E4">
        <w:instrText>MERGEFORMAT</w:instrText>
      </w:r>
      <w:r w:rsidR="00AF51E4">
        <w:rPr>
          <w:rtl/>
        </w:rPr>
        <w:instrText xml:space="preserve"> </w:instrText>
      </w:r>
      <w:r w:rsidR="00364A7B" w:rsidRPr="00AF51E4">
        <w:rPr>
          <w:rtl/>
        </w:rPr>
      </w:r>
      <w:r w:rsidR="00364A7B" w:rsidRPr="00AF51E4">
        <w:rPr>
          <w:rtl/>
        </w:rPr>
        <w:fldChar w:fldCharType="separate"/>
      </w:r>
      <w:r w:rsidR="000E095D" w:rsidRPr="00AF51E4">
        <w:rPr>
          <w:rFonts w:hint="eastAsia"/>
          <w:rtl/>
        </w:rPr>
        <w:t>נספח</w:t>
      </w:r>
      <w:r w:rsidR="000E095D" w:rsidRPr="00AF51E4">
        <w:rPr>
          <w:rFonts w:hint="cs"/>
          <w:rtl/>
        </w:rPr>
        <w:t xml:space="preserve"> </w:t>
      </w:r>
      <w:r w:rsidR="000E095D">
        <w:rPr>
          <w:rtl/>
        </w:rPr>
        <w:t xml:space="preserve">1 </w:t>
      </w:r>
      <w:r w:rsidR="00364A7B" w:rsidRPr="00AF51E4">
        <w:rPr>
          <w:rtl/>
        </w:rPr>
        <w:fldChar w:fldCharType="end"/>
      </w:r>
      <w:r w:rsidR="00364A7B" w:rsidRPr="00AF51E4">
        <w:rPr>
          <w:rFonts w:hint="cs"/>
          <w:rtl/>
        </w:rPr>
        <w:t>.</w:t>
      </w:r>
    </w:p>
    <w:p w14:paraId="281E119E" w14:textId="77777777" w:rsidR="004A0D07" w:rsidRPr="00AF51E4" w:rsidRDefault="004A0D07" w:rsidP="000F6F8C">
      <w:pPr>
        <w:pStyle w:val="20"/>
        <w:numPr>
          <w:ilvl w:val="1"/>
          <w:numId w:val="25"/>
        </w:numPr>
        <w:ind w:right="0"/>
        <w:rPr>
          <w:sz w:val="28"/>
          <w:rtl/>
        </w:rPr>
      </w:pPr>
      <w:bookmarkStart w:id="26" w:name="_Toc475957065"/>
      <w:bookmarkStart w:id="27" w:name="_Toc378751235"/>
      <w:bookmarkStart w:id="28" w:name="_Toc398494872"/>
      <w:bookmarkStart w:id="29" w:name="_Toc399170773"/>
      <w:bookmarkStart w:id="30" w:name="_Toc494008464"/>
      <w:bookmarkEnd w:id="26"/>
      <w:r w:rsidRPr="00AF51E4">
        <w:rPr>
          <w:rFonts w:hint="eastAsia"/>
          <w:sz w:val="28"/>
          <w:rtl/>
        </w:rPr>
        <w:t>הגדרות</w:t>
      </w:r>
      <w:bookmarkEnd w:id="27"/>
      <w:bookmarkEnd w:id="28"/>
      <w:bookmarkEnd w:id="29"/>
      <w:bookmarkEnd w:id="30"/>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373A38" w:rsidRPr="00AF51E4" w14:paraId="393919D3" w14:textId="77777777" w:rsidTr="00792957">
        <w:trPr>
          <w:cantSplit/>
        </w:trPr>
        <w:tc>
          <w:tcPr>
            <w:tcW w:w="2448" w:type="dxa"/>
          </w:tcPr>
          <w:p w14:paraId="2496A3C1" w14:textId="77777777" w:rsidR="00373A38" w:rsidRPr="00AF51E4" w:rsidRDefault="00373A38" w:rsidP="00EC76CE">
            <w:pPr>
              <w:rPr>
                <w:b/>
                <w:bCs/>
                <w:rtl/>
              </w:rPr>
            </w:pPr>
            <w:r w:rsidRPr="00AF51E4">
              <w:rPr>
                <w:rFonts w:hint="cs"/>
                <w:b/>
                <w:bCs/>
                <w:rtl/>
              </w:rPr>
              <w:t>"דיני העבודה"</w:t>
            </w:r>
          </w:p>
        </w:tc>
        <w:tc>
          <w:tcPr>
            <w:tcW w:w="6349" w:type="dxa"/>
          </w:tcPr>
          <w:p w14:paraId="4214F649" w14:textId="77777777" w:rsidR="00373A38" w:rsidRPr="00AF51E4" w:rsidRDefault="00373A38" w:rsidP="003336F8">
            <w:pPr>
              <w:rPr>
                <w:rtl/>
              </w:rPr>
            </w:pPr>
            <w:r w:rsidRPr="00AF51E4">
              <w:rPr>
                <w:rFonts w:hint="cs"/>
                <w:rtl/>
              </w:rPr>
              <w:t xml:space="preserve">החיקוקים המפורטים בתוספת </w:t>
            </w:r>
            <w:proofErr w:type="spellStart"/>
            <w:r w:rsidRPr="00AF51E4">
              <w:rPr>
                <w:rFonts w:hint="cs"/>
                <w:rtl/>
              </w:rPr>
              <w:t>השניה</w:t>
            </w:r>
            <w:proofErr w:type="spellEnd"/>
            <w:r w:rsidRPr="00AF51E4">
              <w:rPr>
                <w:rFonts w:hint="cs"/>
                <w:rtl/>
              </w:rPr>
              <w:t xml:space="preserve"> לחוק בית הדין לעבודה, התשכ"ט-1969, ששר </w:t>
            </w:r>
            <w:r w:rsidR="003336F8" w:rsidRPr="00AF51E4">
              <w:rPr>
                <w:rFonts w:hint="cs"/>
                <w:rtl/>
              </w:rPr>
              <w:t>הכלכלה</w:t>
            </w:r>
            <w:r w:rsidRPr="00AF51E4">
              <w:rPr>
                <w:rFonts w:hint="cs"/>
                <w:rtl/>
              </w:rPr>
              <w:t xml:space="preserve"> ממונה על ביצועם וכן חוק הביטוח הלאומי [נוסח משולב], התשנ"ה-1995;</w:t>
            </w:r>
          </w:p>
        </w:tc>
      </w:tr>
      <w:tr w:rsidR="00373A38" w:rsidRPr="00AF51E4" w14:paraId="2FD21E10" w14:textId="77777777" w:rsidTr="00792957">
        <w:trPr>
          <w:cantSplit/>
        </w:trPr>
        <w:tc>
          <w:tcPr>
            <w:tcW w:w="2448" w:type="dxa"/>
          </w:tcPr>
          <w:p w14:paraId="5EA07C2E" w14:textId="77777777" w:rsidR="00373A38" w:rsidRPr="00AF51E4" w:rsidRDefault="00373A38" w:rsidP="00EC76CE">
            <w:pPr>
              <w:rPr>
                <w:b/>
                <w:bCs/>
                <w:rtl/>
              </w:rPr>
            </w:pPr>
            <w:bookmarkStart w:id="31" w:name="_Toc378246952"/>
            <w:bookmarkStart w:id="32" w:name="_Toc378247207"/>
            <w:bookmarkStart w:id="33" w:name="_Toc378246953"/>
            <w:bookmarkStart w:id="34" w:name="_Toc378247208"/>
            <w:bookmarkStart w:id="35" w:name="_Toc378246954"/>
            <w:bookmarkStart w:id="36" w:name="_Toc378247209"/>
            <w:bookmarkEnd w:id="31"/>
            <w:bookmarkEnd w:id="32"/>
            <w:bookmarkEnd w:id="33"/>
            <w:bookmarkEnd w:id="34"/>
            <w:bookmarkEnd w:id="35"/>
            <w:bookmarkEnd w:id="36"/>
            <w:r w:rsidRPr="00AF51E4">
              <w:rPr>
                <w:rFonts w:hint="cs"/>
                <w:b/>
                <w:bCs/>
                <w:rtl/>
              </w:rPr>
              <w:t>"ההסכם"</w:t>
            </w:r>
          </w:p>
        </w:tc>
        <w:tc>
          <w:tcPr>
            <w:tcW w:w="6349" w:type="dxa"/>
          </w:tcPr>
          <w:p w14:paraId="4DC8EA52" w14:textId="77777777" w:rsidR="00373A38" w:rsidRPr="00AF51E4" w:rsidRDefault="00316D48" w:rsidP="00B041D3">
            <w:pPr>
              <w:rPr>
                <w:rtl/>
              </w:rPr>
            </w:pPr>
            <w:r w:rsidRPr="00AF51E4">
              <w:rPr>
                <w:rtl/>
              </w:rPr>
              <w:fldChar w:fldCharType="begin"/>
            </w:r>
            <w:r w:rsidRPr="00AF51E4">
              <w:rPr>
                <w:rtl/>
              </w:rPr>
              <w:instrText xml:space="preserve"> </w:instrText>
            </w:r>
            <w:r w:rsidRPr="00AF51E4">
              <w:instrText>REF</w:instrText>
            </w:r>
            <w:r w:rsidRPr="00AF51E4">
              <w:rPr>
                <w:rtl/>
              </w:rPr>
              <w:instrText xml:space="preserve"> נספח_הסכם \</w:instrText>
            </w:r>
            <w:r w:rsidRPr="00AF51E4">
              <w:instrText>h</w:instrText>
            </w:r>
            <w:r w:rsidRPr="00AF51E4">
              <w:rPr>
                <w:rtl/>
              </w:rPr>
              <w:instrText xml:space="preserve">  \* </w:instrText>
            </w:r>
            <w:r w:rsidRPr="00AF51E4">
              <w:instrText>MERGEFORMAT</w:instrText>
            </w:r>
            <w:r w:rsidRPr="00AF51E4">
              <w:rPr>
                <w:rtl/>
              </w:rPr>
              <w:instrText xml:space="preserve"> </w:instrText>
            </w:r>
            <w:r w:rsidRPr="00AF51E4">
              <w:rPr>
                <w:rtl/>
              </w:rPr>
            </w:r>
            <w:r w:rsidRPr="00AF51E4">
              <w:rPr>
                <w:rtl/>
              </w:rPr>
              <w:fldChar w:fldCharType="separate"/>
            </w:r>
            <w:r w:rsidR="000E095D" w:rsidRPr="00AF51E4">
              <w:rPr>
                <w:rFonts w:hint="cs"/>
                <w:rtl/>
              </w:rPr>
              <w:t xml:space="preserve">נספח </w:t>
            </w:r>
            <w:r w:rsidRPr="00AF51E4">
              <w:rPr>
                <w:rtl/>
              </w:rPr>
              <w:fldChar w:fldCharType="end"/>
            </w:r>
            <w:r w:rsidRPr="00AF51E4">
              <w:rPr>
                <w:rFonts w:hint="cs"/>
                <w:rtl/>
              </w:rPr>
              <w:t xml:space="preserve"> </w:t>
            </w:r>
            <w:r w:rsidR="00373A38" w:rsidRPr="00AF51E4">
              <w:rPr>
                <w:rFonts w:hint="cs"/>
                <w:rtl/>
              </w:rPr>
              <w:t xml:space="preserve">להלן, על כל </w:t>
            </w:r>
            <w:r w:rsidR="00694CC8" w:rsidRPr="00AF51E4">
              <w:rPr>
                <w:rFonts w:hint="cs"/>
                <w:rtl/>
              </w:rPr>
              <w:t>נספחיו</w:t>
            </w:r>
            <w:r w:rsidR="00373A38" w:rsidRPr="00AF51E4">
              <w:rPr>
                <w:rFonts w:hint="cs"/>
                <w:rtl/>
              </w:rPr>
              <w:t xml:space="preserve"> </w:t>
            </w:r>
            <w:r w:rsidR="00A7727F" w:rsidRPr="00AF51E4">
              <w:rPr>
                <w:rtl/>
              </w:rPr>
              <w:t>–</w:t>
            </w:r>
            <w:r w:rsidR="00373A38" w:rsidRPr="00AF51E4">
              <w:rPr>
                <w:rFonts w:hint="cs"/>
                <w:rtl/>
              </w:rPr>
              <w:t xml:space="preserve"> המסמך המגדיר את השירותים</w:t>
            </w:r>
            <w:r w:rsidR="00DB04CA" w:rsidRPr="00AF51E4">
              <w:rPr>
                <w:rFonts w:hint="cs"/>
                <w:rtl/>
              </w:rPr>
              <w:t xml:space="preserve"> או את מאפייני הטובין,</w:t>
            </w:r>
            <w:r w:rsidR="00373A38" w:rsidRPr="00AF51E4">
              <w:rPr>
                <w:rFonts w:hint="cs"/>
                <w:rtl/>
              </w:rPr>
              <w:t xml:space="preserve"> ואת אופן המימוש שלהם</w:t>
            </w:r>
            <w:r w:rsidR="00DB04CA" w:rsidRPr="00AF51E4">
              <w:rPr>
                <w:rFonts w:hint="cs"/>
                <w:rtl/>
              </w:rPr>
              <w:t xml:space="preserve"> או את אספקתם,</w:t>
            </w:r>
            <w:r w:rsidR="00373A38" w:rsidRPr="00AF51E4">
              <w:rPr>
                <w:rFonts w:hint="cs"/>
                <w:rtl/>
              </w:rPr>
              <w:t xml:space="preserve"> והמסדיר את תנאי ההתקשרות לפי מכרז זה;</w:t>
            </w:r>
          </w:p>
        </w:tc>
      </w:tr>
      <w:tr w:rsidR="00373A38" w:rsidRPr="00AF51E4" w14:paraId="35451B44" w14:textId="77777777" w:rsidTr="00792957">
        <w:trPr>
          <w:cantSplit/>
        </w:trPr>
        <w:tc>
          <w:tcPr>
            <w:tcW w:w="2448" w:type="dxa"/>
          </w:tcPr>
          <w:p w14:paraId="2AD81039" w14:textId="77777777" w:rsidR="00373A38" w:rsidRPr="00AF51E4" w:rsidRDefault="00373A38" w:rsidP="00EC76CE">
            <w:pPr>
              <w:rPr>
                <w:b/>
                <w:bCs/>
                <w:rtl/>
              </w:rPr>
            </w:pPr>
            <w:r w:rsidRPr="00AF51E4">
              <w:rPr>
                <w:rFonts w:hint="cs"/>
                <w:b/>
                <w:bCs/>
                <w:rtl/>
              </w:rPr>
              <w:t>"ה</w:t>
            </w:r>
            <w:r w:rsidRPr="00AF51E4">
              <w:rPr>
                <w:b/>
                <w:bCs/>
                <w:rtl/>
              </w:rPr>
              <w:t>מכרז</w:t>
            </w:r>
            <w:r w:rsidRPr="00AF51E4">
              <w:rPr>
                <w:rFonts w:hint="cs"/>
                <w:b/>
                <w:bCs/>
                <w:rtl/>
              </w:rPr>
              <w:t>"</w:t>
            </w:r>
          </w:p>
        </w:tc>
        <w:tc>
          <w:tcPr>
            <w:tcW w:w="6349" w:type="dxa"/>
          </w:tcPr>
          <w:p w14:paraId="3DF32E54" w14:textId="77777777" w:rsidR="00373A38" w:rsidRPr="00AF51E4" w:rsidRDefault="00373A38" w:rsidP="00EC76CE">
            <w:pPr>
              <w:rPr>
                <w:rtl/>
              </w:rPr>
            </w:pPr>
            <w:r w:rsidRPr="00AF51E4">
              <w:rPr>
                <w:rFonts w:hint="cs"/>
                <w:rtl/>
              </w:rPr>
              <w:t>פנייה זו</w:t>
            </w:r>
            <w:r w:rsidRPr="00AF51E4">
              <w:rPr>
                <w:rtl/>
              </w:rPr>
              <w:t xml:space="preserve"> ל</w:t>
            </w:r>
            <w:r w:rsidRPr="00AF51E4">
              <w:rPr>
                <w:rFonts w:hint="cs"/>
                <w:rtl/>
              </w:rPr>
              <w:t xml:space="preserve">קבלת </w:t>
            </w:r>
            <w:r w:rsidRPr="00AF51E4">
              <w:rPr>
                <w:rtl/>
              </w:rPr>
              <w:t>הצעות</w:t>
            </w:r>
            <w:r w:rsidRPr="00AF51E4">
              <w:rPr>
                <w:rFonts w:hint="cs"/>
                <w:rtl/>
              </w:rPr>
              <w:t xml:space="preserve"> וכל הנספחים הנלווים אליה, לרבות </w:t>
            </w:r>
            <w:r w:rsidR="00EE7967" w:rsidRPr="00AF51E4">
              <w:rPr>
                <w:rFonts w:hint="cs"/>
                <w:rtl/>
              </w:rPr>
              <w:t xml:space="preserve">מודעת הפרסום, </w:t>
            </w:r>
            <w:r w:rsidRPr="00AF51E4">
              <w:rPr>
                <w:rFonts w:hint="cs"/>
                <w:rtl/>
              </w:rPr>
              <w:t>ההסכם וכן מענה לשאלות הבהרה</w:t>
            </w:r>
            <w:r w:rsidR="00DB04CA" w:rsidRPr="00AF51E4">
              <w:rPr>
                <w:rFonts w:hint="cs"/>
                <w:rtl/>
              </w:rPr>
              <w:t>,</w:t>
            </w:r>
            <w:r w:rsidRPr="00AF51E4">
              <w:rPr>
                <w:rFonts w:hint="cs"/>
                <w:rtl/>
              </w:rPr>
              <w:t xml:space="preserve"> וכל מידע אחר שנמסר על ידי המשרד במסגרת הליכי מכרז זה;</w:t>
            </w:r>
          </w:p>
        </w:tc>
      </w:tr>
      <w:tr w:rsidR="00373A38" w:rsidRPr="00AF51E4" w14:paraId="5F60B55E" w14:textId="77777777" w:rsidTr="00792957">
        <w:trPr>
          <w:cantSplit/>
        </w:trPr>
        <w:tc>
          <w:tcPr>
            <w:tcW w:w="2448" w:type="dxa"/>
          </w:tcPr>
          <w:p w14:paraId="3733D5DF" w14:textId="77777777" w:rsidR="00373A38" w:rsidRPr="00AF51E4" w:rsidRDefault="00373A38" w:rsidP="00EC76CE">
            <w:pPr>
              <w:rPr>
                <w:b/>
                <w:bCs/>
              </w:rPr>
            </w:pPr>
            <w:r w:rsidRPr="00AF51E4">
              <w:rPr>
                <w:rFonts w:hint="cs"/>
                <w:b/>
                <w:bCs/>
                <w:rtl/>
              </w:rPr>
              <w:t>"</w:t>
            </w:r>
            <w:r w:rsidRPr="00AF51E4">
              <w:rPr>
                <w:b/>
                <w:bCs/>
                <w:rtl/>
              </w:rPr>
              <w:t>המשרד</w:t>
            </w:r>
            <w:r w:rsidRPr="00AF51E4">
              <w:rPr>
                <w:rFonts w:hint="cs"/>
                <w:b/>
                <w:bCs/>
                <w:rtl/>
              </w:rPr>
              <w:t>"</w:t>
            </w:r>
          </w:p>
        </w:tc>
        <w:tc>
          <w:tcPr>
            <w:tcW w:w="6349" w:type="dxa"/>
          </w:tcPr>
          <w:p w14:paraId="5AA0A181" w14:textId="77777777" w:rsidR="00373A38" w:rsidRPr="00AF51E4" w:rsidRDefault="00960A93" w:rsidP="00960A93">
            <w:pPr>
              <w:spacing w:line="240" w:lineRule="auto"/>
            </w:pPr>
            <w:r w:rsidRPr="00AF51E4">
              <w:rPr>
                <w:rtl/>
              </w:rPr>
              <w:t xml:space="preserve">משרד </w:t>
            </w:r>
            <w:r w:rsidRPr="00AF51E4">
              <w:rPr>
                <w:rFonts w:hint="cs"/>
                <w:rtl/>
              </w:rPr>
              <w:t>החקלאות ופיתוח הכפר</w:t>
            </w:r>
            <w:r w:rsidRPr="00AF51E4">
              <w:t>;</w:t>
            </w:r>
          </w:p>
        </w:tc>
      </w:tr>
      <w:tr w:rsidR="00373A38" w:rsidRPr="00AF51E4" w14:paraId="5805A046" w14:textId="77777777" w:rsidTr="00792957">
        <w:trPr>
          <w:cantSplit/>
        </w:trPr>
        <w:tc>
          <w:tcPr>
            <w:tcW w:w="2448" w:type="dxa"/>
          </w:tcPr>
          <w:p w14:paraId="1C1AB962" w14:textId="77777777" w:rsidR="00373A38" w:rsidRPr="00AF51E4" w:rsidRDefault="00373A38" w:rsidP="002A1105">
            <w:pPr>
              <w:rPr>
                <w:b/>
                <w:bCs/>
                <w:rtl/>
              </w:rPr>
            </w:pPr>
            <w:r w:rsidRPr="00AF51E4">
              <w:rPr>
                <w:rFonts w:hint="cs"/>
                <w:b/>
                <w:bCs/>
                <w:rtl/>
              </w:rPr>
              <w:t>"ה</w:t>
            </w:r>
            <w:r w:rsidRPr="00AF51E4">
              <w:rPr>
                <w:b/>
                <w:bCs/>
                <w:rtl/>
              </w:rPr>
              <w:t>ספק</w:t>
            </w:r>
            <w:r w:rsidRPr="00AF51E4">
              <w:rPr>
                <w:rFonts w:hint="cs"/>
                <w:b/>
                <w:bCs/>
                <w:rtl/>
              </w:rPr>
              <w:t>"</w:t>
            </w:r>
            <w:r w:rsidR="002A1105" w:rsidRPr="00AF51E4">
              <w:rPr>
                <w:rFonts w:hint="cs"/>
                <w:b/>
                <w:bCs/>
                <w:rtl/>
              </w:rPr>
              <w:t xml:space="preserve"> /  "הזוכה"</w:t>
            </w:r>
          </w:p>
        </w:tc>
        <w:tc>
          <w:tcPr>
            <w:tcW w:w="6349" w:type="dxa"/>
          </w:tcPr>
          <w:p w14:paraId="48469D19" w14:textId="77777777" w:rsidR="00373A38" w:rsidRPr="00AF51E4" w:rsidRDefault="00373A38" w:rsidP="00DB04CA">
            <w:pPr>
              <w:rPr>
                <w:rtl/>
              </w:rPr>
            </w:pPr>
            <w:r w:rsidRPr="00AF51E4">
              <w:rPr>
                <w:rFonts w:hint="cs"/>
                <w:rtl/>
              </w:rPr>
              <w:t xml:space="preserve">המציע אשר נבחר ע"י המשרד </w:t>
            </w:r>
            <w:r w:rsidR="00DB04CA" w:rsidRPr="00AF51E4">
              <w:rPr>
                <w:rFonts w:hint="cs"/>
                <w:rtl/>
              </w:rPr>
              <w:t>ל</w:t>
            </w:r>
            <w:r w:rsidRPr="00AF51E4">
              <w:rPr>
                <w:rFonts w:hint="cs"/>
                <w:rtl/>
              </w:rPr>
              <w:t>זוכה לפי מכרז זה;</w:t>
            </w:r>
          </w:p>
        </w:tc>
      </w:tr>
      <w:tr w:rsidR="00373A38" w:rsidRPr="00AF51E4" w14:paraId="31BEE0D3" w14:textId="77777777" w:rsidTr="00792957">
        <w:trPr>
          <w:cantSplit/>
        </w:trPr>
        <w:tc>
          <w:tcPr>
            <w:tcW w:w="2448" w:type="dxa"/>
          </w:tcPr>
          <w:p w14:paraId="6AE26F40" w14:textId="77777777" w:rsidR="00373A38" w:rsidRPr="00AF51E4" w:rsidRDefault="00373A38" w:rsidP="00EC76CE">
            <w:pPr>
              <w:rPr>
                <w:b/>
                <w:bCs/>
                <w:rtl/>
              </w:rPr>
            </w:pPr>
            <w:r w:rsidRPr="00AF51E4">
              <w:rPr>
                <w:rFonts w:hint="cs"/>
                <w:b/>
                <w:bCs/>
                <w:rtl/>
              </w:rPr>
              <w:t>"חוק הגנת הפרטיות"</w:t>
            </w:r>
          </w:p>
        </w:tc>
        <w:tc>
          <w:tcPr>
            <w:tcW w:w="6349" w:type="dxa"/>
          </w:tcPr>
          <w:p w14:paraId="0BD2D194" w14:textId="77777777" w:rsidR="00373A38" w:rsidRPr="00AF51E4" w:rsidRDefault="00373A38" w:rsidP="00EC76CE">
            <w:pPr>
              <w:rPr>
                <w:rtl/>
              </w:rPr>
            </w:pPr>
            <w:r w:rsidRPr="00AF51E4">
              <w:rPr>
                <w:rFonts w:hint="cs"/>
                <w:rtl/>
              </w:rPr>
              <w:t>חוק הגנת הפרטיות, התשמ"א-1981;</w:t>
            </w:r>
          </w:p>
        </w:tc>
      </w:tr>
      <w:tr w:rsidR="00373A38" w:rsidRPr="00AF51E4" w14:paraId="770F6519" w14:textId="77777777" w:rsidTr="00792957">
        <w:trPr>
          <w:cantSplit/>
        </w:trPr>
        <w:tc>
          <w:tcPr>
            <w:tcW w:w="2448" w:type="dxa"/>
          </w:tcPr>
          <w:p w14:paraId="02C3D220" w14:textId="77777777" w:rsidR="00373A38" w:rsidRPr="00AF51E4" w:rsidRDefault="00373A38" w:rsidP="00EC76CE">
            <w:pPr>
              <w:rPr>
                <w:b/>
                <w:bCs/>
                <w:rtl/>
              </w:rPr>
            </w:pPr>
            <w:r w:rsidRPr="00AF51E4">
              <w:rPr>
                <w:rFonts w:hint="cs"/>
                <w:b/>
                <w:bCs/>
                <w:rtl/>
              </w:rPr>
              <w:t>"חוק עובדים זרים"</w:t>
            </w:r>
          </w:p>
        </w:tc>
        <w:tc>
          <w:tcPr>
            <w:tcW w:w="6349" w:type="dxa"/>
          </w:tcPr>
          <w:p w14:paraId="2D60D670" w14:textId="77777777" w:rsidR="00373A38" w:rsidRPr="00AF51E4" w:rsidRDefault="00373A38" w:rsidP="00EC76CE">
            <w:pPr>
              <w:rPr>
                <w:rtl/>
              </w:rPr>
            </w:pPr>
            <w:r w:rsidRPr="00AF51E4">
              <w:rPr>
                <w:rFonts w:hint="cs"/>
                <w:rtl/>
              </w:rPr>
              <w:t>חוק עובדים זרים, התשנ"א-1991;</w:t>
            </w:r>
          </w:p>
        </w:tc>
      </w:tr>
      <w:tr w:rsidR="00373A38" w:rsidRPr="00AF51E4" w14:paraId="17CE6EC9" w14:textId="77777777" w:rsidTr="00792957">
        <w:trPr>
          <w:cantSplit/>
        </w:trPr>
        <w:tc>
          <w:tcPr>
            <w:tcW w:w="2448" w:type="dxa"/>
          </w:tcPr>
          <w:p w14:paraId="24A65BD5" w14:textId="77777777" w:rsidR="00373A38" w:rsidRPr="00AF51E4" w:rsidRDefault="00373A38" w:rsidP="00EC76CE">
            <w:pPr>
              <w:rPr>
                <w:b/>
                <w:bCs/>
                <w:rtl/>
              </w:rPr>
            </w:pPr>
            <w:r w:rsidRPr="00AF51E4">
              <w:rPr>
                <w:rFonts w:hint="cs"/>
                <w:b/>
                <w:bCs/>
                <w:rtl/>
              </w:rPr>
              <w:t>"חוק עסקאות גופים ציבוריים"</w:t>
            </w:r>
          </w:p>
        </w:tc>
        <w:tc>
          <w:tcPr>
            <w:tcW w:w="6349" w:type="dxa"/>
          </w:tcPr>
          <w:p w14:paraId="1D1DB5A6" w14:textId="77777777" w:rsidR="00373A38" w:rsidRPr="00AF51E4" w:rsidRDefault="00373A38" w:rsidP="00EC76CE">
            <w:pPr>
              <w:rPr>
                <w:rtl/>
              </w:rPr>
            </w:pPr>
            <w:r w:rsidRPr="00AF51E4">
              <w:rPr>
                <w:rtl/>
              </w:rPr>
              <w:t xml:space="preserve">חוק עסקאות גופים ציבוריים, </w:t>
            </w:r>
            <w:r w:rsidRPr="00AF51E4">
              <w:rPr>
                <w:rFonts w:hint="cs"/>
                <w:rtl/>
              </w:rPr>
              <w:t>ה</w:t>
            </w:r>
            <w:r w:rsidRPr="00AF51E4">
              <w:rPr>
                <w:rtl/>
              </w:rPr>
              <w:t>תשל"ו-1976</w:t>
            </w:r>
            <w:r w:rsidRPr="00AF51E4">
              <w:rPr>
                <w:rFonts w:hint="cs"/>
                <w:rtl/>
              </w:rPr>
              <w:t>;</w:t>
            </w:r>
          </w:p>
        </w:tc>
      </w:tr>
      <w:tr w:rsidR="00373A38" w:rsidRPr="00AF51E4" w14:paraId="38B9D9DE" w14:textId="77777777" w:rsidTr="00792957">
        <w:trPr>
          <w:cantSplit/>
        </w:trPr>
        <w:tc>
          <w:tcPr>
            <w:tcW w:w="2448" w:type="dxa"/>
          </w:tcPr>
          <w:p w14:paraId="657CC173" w14:textId="77777777" w:rsidR="00373A38" w:rsidRPr="00AF51E4" w:rsidRDefault="00373A38" w:rsidP="00EC76CE">
            <w:pPr>
              <w:rPr>
                <w:b/>
                <w:bCs/>
                <w:rtl/>
              </w:rPr>
            </w:pPr>
            <w:r w:rsidRPr="00AF51E4">
              <w:rPr>
                <w:rFonts w:hint="cs"/>
                <w:b/>
                <w:bCs/>
                <w:rtl/>
              </w:rPr>
              <w:t>"חוק שכר מינימום"</w:t>
            </w:r>
          </w:p>
        </w:tc>
        <w:tc>
          <w:tcPr>
            <w:tcW w:w="6349" w:type="dxa"/>
          </w:tcPr>
          <w:p w14:paraId="7E164DF6" w14:textId="77777777" w:rsidR="00373A38" w:rsidRPr="00AF51E4" w:rsidRDefault="00373A38" w:rsidP="00EC76CE">
            <w:pPr>
              <w:rPr>
                <w:rtl/>
              </w:rPr>
            </w:pPr>
            <w:r w:rsidRPr="00AF51E4">
              <w:rPr>
                <w:rFonts w:hint="cs"/>
                <w:rtl/>
              </w:rPr>
              <w:t>חוק שכר מינימום, התשמ"ז-1987;</w:t>
            </w:r>
          </w:p>
        </w:tc>
      </w:tr>
      <w:tr w:rsidR="002853F6" w:rsidRPr="00AF51E4" w14:paraId="532AAF43" w14:textId="77777777" w:rsidTr="00792957">
        <w:trPr>
          <w:cantSplit/>
        </w:trPr>
        <w:tc>
          <w:tcPr>
            <w:tcW w:w="2448" w:type="dxa"/>
          </w:tcPr>
          <w:p w14:paraId="4CE7EB18" w14:textId="77777777" w:rsidR="002853F6" w:rsidRPr="00AF51E4" w:rsidRDefault="002853F6" w:rsidP="00EC76CE">
            <w:pPr>
              <w:rPr>
                <w:b/>
                <w:bCs/>
                <w:rtl/>
              </w:rPr>
            </w:pPr>
            <w:r w:rsidRPr="00AF51E4">
              <w:rPr>
                <w:rFonts w:hint="cs"/>
                <w:b/>
                <w:bCs/>
                <w:rtl/>
              </w:rPr>
              <w:t>"מציע"</w:t>
            </w:r>
          </w:p>
        </w:tc>
        <w:tc>
          <w:tcPr>
            <w:tcW w:w="6349" w:type="dxa"/>
          </w:tcPr>
          <w:p w14:paraId="7832E290" w14:textId="77777777" w:rsidR="002853F6" w:rsidRPr="00AF51E4" w:rsidRDefault="002853F6" w:rsidP="00DB04CA">
            <w:pPr>
              <w:rPr>
                <w:rtl/>
              </w:rPr>
            </w:pPr>
            <w:r w:rsidRPr="00AF51E4">
              <w:rPr>
                <w:rFonts w:hint="cs"/>
                <w:rtl/>
              </w:rPr>
              <w:t xml:space="preserve">תאגיד או </w:t>
            </w:r>
            <w:r w:rsidR="00DB04CA" w:rsidRPr="00AF51E4">
              <w:rPr>
                <w:rFonts w:hint="cs"/>
                <w:rtl/>
              </w:rPr>
              <w:t>יחיד</w:t>
            </w:r>
            <w:r w:rsidRPr="00AF51E4">
              <w:rPr>
                <w:rFonts w:hint="cs"/>
                <w:rtl/>
              </w:rPr>
              <w:t>, המגיש הצעה במענה למכרז זה;</w:t>
            </w:r>
          </w:p>
        </w:tc>
      </w:tr>
      <w:tr w:rsidR="002853F6" w:rsidRPr="00AF51E4" w14:paraId="64675018" w14:textId="77777777" w:rsidTr="00792957">
        <w:trPr>
          <w:cantSplit/>
        </w:trPr>
        <w:tc>
          <w:tcPr>
            <w:tcW w:w="2448" w:type="dxa"/>
          </w:tcPr>
          <w:p w14:paraId="27928E69" w14:textId="77777777" w:rsidR="002853F6" w:rsidRPr="00AF51E4" w:rsidRDefault="002853F6" w:rsidP="00EC76CE">
            <w:pPr>
              <w:rPr>
                <w:b/>
                <w:bCs/>
                <w:rtl/>
              </w:rPr>
            </w:pPr>
            <w:r w:rsidRPr="00AF51E4">
              <w:rPr>
                <w:rFonts w:hint="cs"/>
                <w:b/>
                <w:bCs/>
                <w:rtl/>
              </w:rPr>
              <w:t>"נותן-שירות"</w:t>
            </w:r>
          </w:p>
        </w:tc>
        <w:tc>
          <w:tcPr>
            <w:tcW w:w="6349" w:type="dxa"/>
          </w:tcPr>
          <w:p w14:paraId="3C6E094B" w14:textId="77777777" w:rsidR="002853F6" w:rsidRPr="00AF51E4" w:rsidRDefault="002853F6" w:rsidP="00EC76CE">
            <w:pPr>
              <w:rPr>
                <w:rtl/>
              </w:rPr>
            </w:pPr>
            <w:r w:rsidRPr="00AF51E4">
              <w:rPr>
                <w:rFonts w:hint="cs"/>
                <w:rtl/>
              </w:rPr>
              <w:t>גורם</w:t>
            </w:r>
            <w:r w:rsidRPr="00AF51E4">
              <w:rPr>
                <w:rtl/>
              </w:rPr>
              <w:t xml:space="preserve"> הנותן שירות למשרד מטעם הספק בהתאם למכרז זה</w:t>
            </w:r>
            <w:r w:rsidRPr="00AF51E4">
              <w:rPr>
                <w:rFonts w:hint="cs"/>
                <w:rtl/>
              </w:rPr>
              <w:t>;</w:t>
            </w:r>
          </w:p>
        </w:tc>
      </w:tr>
      <w:tr w:rsidR="002853F6" w:rsidRPr="00AF51E4" w14:paraId="6A931796" w14:textId="77777777" w:rsidTr="00792957">
        <w:trPr>
          <w:cantSplit/>
        </w:trPr>
        <w:tc>
          <w:tcPr>
            <w:tcW w:w="2448" w:type="dxa"/>
          </w:tcPr>
          <w:p w14:paraId="6A789E5B" w14:textId="77777777" w:rsidR="002853F6" w:rsidRPr="00AF51E4" w:rsidRDefault="002853F6" w:rsidP="00EC76CE">
            <w:pPr>
              <w:rPr>
                <w:b/>
                <w:bCs/>
                <w:rtl/>
              </w:rPr>
            </w:pPr>
            <w:r w:rsidRPr="00AF51E4">
              <w:rPr>
                <w:rFonts w:hint="cs"/>
                <w:b/>
                <w:bCs/>
                <w:rtl/>
              </w:rPr>
              <w:t>"תואר אקדמי"</w:t>
            </w:r>
          </w:p>
        </w:tc>
        <w:tc>
          <w:tcPr>
            <w:tcW w:w="6349" w:type="dxa"/>
          </w:tcPr>
          <w:p w14:paraId="305FE9A4" w14:textId="77777777" w:rsidR="002853F6" w:rsidRPr="00AF51E4" w:rsidRDefault="002853F6" w:rsidP="00EC76CE">
            <w:pPr>
              <w:rPr>
                <w:rtl/>
              </w:rPr>
            </w:pPr>
            <w:r w:rsidRPr="00AF51E4">
              <w:rPr>
                <w:rtl/>
              </w:rPr>
              <w:t>ת</w:t>
            </w:r>
            <w:r w:rsidRPr="00AF51E4">
              <w:rPr>
                <w:rFonts w:hint="cs"/>
                <w:rtl/>
              </w:rPr>
              <w:t>ו</w:t>
            </w:r>
            <w:r w:rsidRPr="00AF51E4">
              <w:rPr>
                <w:rtl/>
              </w:rPr>
              <w:t>אר אקדמאי אשר הוענק ע"י מוסד המוכר ע"י המועצה להשכלה גבוהה (</w:t>
            </w:r>
            <w:proofErr w:type="spellStart"/>
            <w:r w:rsidRPr="00AF51E4">
              <w:rPr>
                <w:rtl/>
              </w:rPr>
              <w:t>המל"ג</w:t>
            </w:r>
            <w:proofErr w:type="spellEnd"/>
            <w:r w:rsidRPr="00AF51E4">
              <w:rPr>
                <w:rtl/>
              </w:rPr>
              <w:t>) להעניק תארים מסוג זה</w:t>
            </w:r>
            <w:r w:rsidR="00DB04CA" w:rsidRPr="00AF51E4">
              <w:rPr>
                <w:rFonts w:hint="cs"/>
                <w:rtl/>
              </w:rPr>
              <w:t>,</w:t>
            </w:r>
            <w:r w:rsidRPr="00AF51E4">
              <w:rPr>
                <w:rtl/>
              </w:rPr>
              <w:t xml:space="preserve"> </w:t>
            </w:r>
            <w:r w:rsidR="00372672" w:rsidRPr="00AF51E4">
              <w:rPr>
                <w:rtl/>
              </w:rPr>
              <w:t>או</w:t>
            </w:r>
            <w:r w:rsidRPr="00AF51E4">
              <w:rPr>
                <w:rtl/>
              </w:rPr>
              <w:t xml:space="preserve"> תואר אקדמי מחו"ל ממוסד אשר ברשותו אישור הגף להערכת תארים אקדמיים מחו"ל במשרד החינוך</w:t>
            </w:r>
            <w:r w:rsidR="00DB04CA" w:rsidRPr="00AF51E4">
              <w:rPr>
                <w:rFonts w:hint="cs"/>
                <w:rtl/>
              </w:rPr>
              <w:t>,</w:t>
            </w:r>
            <w:r w:rsidRPr="00AF51E4">
              <w:rPr>
                <w:rtl/>
              </w:rPr>
              <w:t xml:space="preserve"> </w:t>
            </w:r>
            <w:r w:rsidR="00372672" w:rsidRPr="00AF51E4">
              <w:rPr>
                <w:rtl/>
              </w:rPr>
              <w:t>או</w:t>
            </w:r>
            <w:r w:rsidRPr="00AF51E4">
              <w:rPr>
                <w:rtl/>
              </w:rPr>
              <w:t xml:space="preserve"> תואר שהוענק ע"י השלוחות של מוסדות זרים להשכלה גבוהה הפועלים בישראל ואשר קיבלו רישיון </w:t>
            </w:r>
            <w:proofErr w:type="spellStart"/>
            <w:r w:rsidRPr="00AF51E4">
              <w:rPr>
                <w:rtl/>
              </w:rPr>
              <w:t>מהמל"ג</w:t>
            </w:r>
            <w:proofErr w:type="spellEnd"/>
            <w:r w:rsidRPr="00AF51E4">
              <w:rPr>
                <w:rFonts w:hint="cs"/>
                <w:rtl/>
              </w:rPr>
              <w:t>;</w:t>
            </w:r>
          </w:p>
        </w:tc>
      </w:tr>
      <w:tr w:rsidR="002853F6" w:rsidRPr="00AF51E4" w14:paraId="0E6950E1" w14:textId="77777777" w:rsidTr="00792957">
        <w:trPr>
          <w:cantSplit/>
        </w:trPr>
        <w:tc>
          <w:tcPr>
            <w:tcW w:w="2448" w:type="dxa"/>
          </w:tcPr>
          <w:p w14:paraId="27FCBB9F" w14:textId="77777777" w:rsidR="002853F6" w:rsidRPr="00AF51E4" w:rsidRDefault="002853F6" w:rsidP="00EC76CE">
            <w:pPr>
              <w:rPr>
                <w:b/>
                <w:bCs/>
                <w:rtl/>
              </w:rPr>
            </w:pPr>
            <w:r w:rsidRPr="00AF51E4">
              <w:rPr>
                <w:rFonts w:hint="cs"/>
                <w:b/>
                <w:bCs/>
                <w:rtl/>
              </w:rPr>
              <w:lastRenderedPageBreak/>
              <w:t>"תקנות חובת המכרזים"</w:t>
            </w:r>
          </w:p>
          <w:p w14:paraId="25B68C58" w14:textId="77777777" w:rsidR="00644A32" w:rsidRPr="00AF51E4" w:rsidRDefault="00644A32" w:rsidP="00EC76CE">
            <w:pPr>
              <w:rPr>
                <w:b/>
                <w:bCs/>
                <w:rtl/>
              </w:rPr>
            </w:pPr>
          </w:p>
          <w:p w14:paraId="6732CDAE" w14:textId="77777777" w:rsidR="00DB04CA" w:rsidRPr="00AF51E4" w:rsidRDefault="00DB04CA" w:rsidP="00EC76CE">
            <w:pPr>
              <w:rPr>
                <w:b/>
                <w:bCs/>
                <w:rtl/>
              </w:rPr>
            </w:pPr>
          </w:p>
          <w:p w14:paraId="23097184" w14:textId="77777777" w:rsidR="00644A32" w:rsidRPr="00AF51E4" w:rsidRDefault="00644A32" w:rsidP="00EC76CE">
            <w:pPr>
              <w:rPr>
                <w:b/>
                <w:bCs/>
                <w:rtl/>
              </w:rPr>
            </w:pPr>
            <w:r w:rsidRPr="00AF51E4">
              <w:rPr>
                <w:rFonts w:hint="cs"/>
                <w:b/>
                <w:bCs/>
                <w:rtl/>
              </w:rPr>
              <w:t>"ערבות ביצוע"</w:t>
            </w:r>
          </w:p>
        </w:tc>
        <w:tc>
          <w:tcPr>
            <w:tcW w:w="6349" w:type="dxa"/>
          </w:tcPr>
          <w:p w14:paraId="3C549E9C" w14:textId="77777777" w:rsidR="002853F6" w:rsidRPr="00AF51E4" w:rsidRDefault="002853F6" w:rsidP="00EC76CE">
            <w:pPr>
              <w:rPr>
                <w:rtl/>
              </w:rPr>
            </w:pPr>
            <w:r w:rsidRPr="00AF51E4">
              <w:rPr>
                <w:rFonts w:hint="eastAsia"/>
                <w:rtl/>
              </w:rPr>
              <w:t>תקנות</w:t>
            </w:r>
            <w:r w:rsidRPr="00AF51E4">
              <w:rPr>
                <w:rtl/>
              </w:rPr>
              <w:t xml:space="preserve"> </w:t>
            </w:r>
            <w:r w:rsidRPr="00AF51E4">
              <w:rPr>
                <w:rFonts w:hint="eastAsia"/>
                <w:rtl/>
              </w:rPr>
              <w:t>חובת</w:t>
            </w:r>
            <w:r w:rsidRPr="00AF51E4">
              <w:rPr>
                <w:rtl/>
              </w:rPr>
              <w:t xml:space="preserve"> </w:t>
            </w:r>
            <w:r w:rsidRPr="00AF51E4">
              <w:rPr>
                <w:rFonts w:hint="eastAsia"/>
                <w:rtl/>
              </w:rPr>
              <w:t>המכרזים</w:t>
            </w:r>
            <w:r w:rsidRPr="00AF51E4">
              <w:rPr>
                <w:rtl/>
              </w:rPr>
              <w:t xml:space="preserve">, </w:t>
            </w:r>
            <w:r w:rsidRPr="00AF51E4">
              <w:rPr>
                <w:rFonts w:hint="eastAsia"/>
                <w:rtl/>
              </w:rPr>
              <w:t>התשנ</w:t>
            </w:r>
            <w:r w:rsidRPr="00AF51E4">
              <w:rPr>
                <w:rtl/>
              </w:rPr>
              <w:t>"ג-1993.</w:t>
            </w:r>
          </w:p>
          <w:p w14:paraId="134D24B3" w14:textId="77777777" w:rsidR="00644A32" w:rsidRPr="00AF51E4" w:rsidRDefault="00644A32" w:rsidP="00DB04CA">
            <w:pPr>
              <w:rPr>
                <w:rtl/>
              </w:rPr>
            </w:pPr>
            <w:r w:rsidRPr="00AF51E4">
              <w:rPr>
                <w:rFonts w:hint="cs"/>
                <w:rtl/>
              </w:rPr>
              <w:t>ערבות</w:t>
            </w:r>
            <w:r w:rsidRPr="00AF51E4">
              <w:rPr>
                <w:rtl/>
              </w:rPr>
              <w:t xml:space="preserve"> </w:t>
            </w:r>
            <w:r w:rsidRPr="00AF51E4">
              <w:rPr>
                <w:rFonts w:hint="cs"/>
                <w:rtl/>
              </w:rPr>
              <w:t>בסכום</w:t>
            </w:r>
            <w:r w:rsidRPr="00AF51E4">
              <w:rPr>
                <w:rtl/>
              </w:rPr>
              <w:t xml:space="preserve"> </w:t>
            </w:r>
            <w:r w:rsidRPr="00AF51E4">
              <w:rPr>
                <w:rFonts w:hint="cs"/>
                <w:rtl/>
              </w:rPr>
              <w:t>נקוב</w:t>
            </w:r>
            <w:r w:rsidRPr="00AF51E4">
              <w:rPr>
                <w:rtl/>
              </w:rPr>
              <w:t xml:space="preserve">, </w:t>
            </w:r>
            <w:r w:rsidRPr="00AF51E4">
              <w:rPr>
                <w:rFonts w:hint="cs"/>
                <w:rtl/>
              </w:rPr>
              <w:t>המבטיחה</w:t>
            </w:r>
            <w:r w:rsidRPr="00AF51E4">
              <w:rPr>
                <w:rtl/>
              </w:rPr>
              <w:t xml:space="preserve"> </w:t>
            </w:r>
            <w:r w:rsidRPr="00AF51E4">
              <w:rPr>
                <w:rFonts w:hint="cs"/>
                <w:rtl/>
              </w:rPr>
              <w:t>את</w:t>
            </w:r>
            <w:r w:rsidRPr="00AF51E4">
              <w:rPr>
                <w:rtl/>
              </w:rPr>
              <w:t xml:space="preserve"> </w:t>
            </w:r>
            <w:r w:rsidRPr="00AF51E4">
              <w:rPr>
                <w:rFonts w:hint="cs"/>
                <w:rtl/>
              </w:rPr>
              <w:t>מילוי</w:t>
            </w:r>
            <w:r w:rsidRPr="00AF51E4">
              <w:rPr>
                <w:rtl/>
              </w:rPr>
              <w:t xml:space="preserve"> </w:t>
            </w:r>
            <w:r w:rsidRPr="00AF51E4">
              <w:rPr>
                <w:rFonts w:hint="cs"/>
                <w:rtl/>
              </w:rPr>
              <w:t>התחייבויות</w:t>
            </w:r>
            <w:r w:rsidRPr="00AF51E4">
              <w:rPr>
                <w:rtl/>
              </w:rPr>
              <w:t xml:space="preserve"> </w:t>
            </w:r>
            <w:r w:rsidRPr="00AF51E4">
              <w:rPr>
                <w:rFonts w:hint="cs"/>
                <w:rtl/>
              </w:rPr>
              <w:t>הזוכה</w:t>
            </w:r>
            <w:r w:rsidRPr="00AF51E4">
              <w:rPr>
                <w:rtl/>
              </w:rPr>
              <w:t xml:space="preserve"> </w:t>
            </w:r>
            <w:r w:rsidRPr="00AF51E4">
              <w:rPr>
                <w:rFonts w:hint="cs"/>
                <w:rtl/>
              </w:rPr>
              <w:t>עפ</w:t>
            </w:r>
            <w:r w:rsidRPr="00AF51E4">
              <w:rPr>
                <w:rtl/>
              </w:rPr>
              <w:t>"</w:t>
            </w:r>
            <w:r w:rsidRPr="00AF51E4">
              <w:rPr>
                <w:rFonts w:hint="cs"/>
                <w:rtl/>
              </w:rPr>
              <w:t>י</w:t>
            </w:r>
            <w:r w:rsidRPr="00AF51E4">
              <w:rPr>
                <w:rtl/>
              </w:rPr>
              <w:t xml:space="preserve"> </w:t>
            </w:r>
            <w:r w:rsidRPr="00AF51E4">
              <w:rPr>
                <w:rFonts w:hint="cs"/>
                <w:rtl/>
              </w:rPr>
              <w:t>תנאי</w:t>
            </w:r>
            <w:r w:rsidRPr="00AF51E4">
              <w:rPr>
                <w:rtl/>
              </w:rPr>
              <w:t xml:space="preserve"> </w:t>
            </w:r>
            <w:r w:rsidRPr="00AF51E4">
              <w:rPr>
                <w:rFonts w:hint="cs"/>
                <w:rtl/>
              </w:rPr>
              <w:t>המכרז</w:t>
            </w:r>
            <w:r w:rsidRPr="00AF51E4">
              <w:rPr>
                <w:rtl/>
              </w:rPr>
              <w:t xml:space="preserve"> </w:t>
            </w:r>
            <w:r w:rsidRPr="00AF51E4">
              <w:rPr>
                <w:rFonts w:hint="cs"/>
                <w:rtl/>
              </w:rPr>
              <w:t>ועפ</w:t>
            </w:r>
            <w:r w:rsidRPr="00AF51E4">
              <w:rPr>
                <w:rtl/>
              </w:rPr>
              <w:t>"</w:t>
            </w:r>
            <w:r w:rsidRPr="00AF51E4">
              <w:rPr>
                <w:rFonts w:hint="cs"/>
                <w:rtl/>
              </w:rPr>
              <w:t>י</w:t>
            </w:r>
            <w:r w:rsidRPr="00AF51E4">
              <w:rPr>
                <w:rtl/>
              </w:rPr>
              <w:t xml:space="preserve"> </w:t>
            </w:r>
            <w:r w:rsidRPr="00AF51E4">
              <w:rPr>
                <w:rFonts w:hint="cs"/>
                <w:rtl/>
              </w:rPr>
              <w:t>הצעתו</w:t>
            </w:r>
            <w:r w:rsidRPr="00AF51E4">
              <w:rPr>
                <w:rtl/>
              </w:rPr>
              <w:t xml:space="preserve"> </w:t>
            </w:r>
            <w:r w:rsidRPr="00AF51E4">
              <w:rPr>
                <w:rFonts w:hint="cs"/>
                <w:rtl/>
              </w:rPr>
              <w:t>כפי</w:t>
            </w:r>
            <w:r w:rsidRPr="00AF51E4">
              <w:rPr>
                <w:rtl/>
              </w:rPr>
              <w:t xml:space="preserve"> </w:t>
            </w:r>
            <w:r w:rsidRPr="00AF51E4">
              <w:rPr>
                <w:rFonts w:hint="cs"/>
                <w:rtl/>
              </w:rPr>
              <w:t>שאושרה</w:t>
            </w:r>
            <w:r w:rsidRPr="00AF51E4">
              <w:rPr>
                <w:rtl/>
              </w:rPr>
              <w:t xml:space="preserve"> </w:t>
            </w:r>
            <w:r w:rsidRPr="00AF51E4">
              <w:rPr>
                <w:rFonts w:hint="cs"/>
                <w:rtl/>
              </w:rPr>
              <w:t>ע</w:t>
            </w:r>
            <w:r w:rsidRPr="00AF51E4">
              <w:rPr>
                <w:rtl/>
              </w:rPr>
              <w:t>"</w:t>
            </w:r>
            <w:r w:rsidRPr="00AF51E4">
              <w:rPr>
                <w:rFonts w:hint="cs"/>
                <w:rtl/>
              </w:rPr>
              <w:t>י</w:t>
            </w:r>
            <w:r w:rsidRPr="00AF51E4">
              <w:rPr>
                <w:rtl/>
              </w:rPr>
              <w:t xml:space="preserve"> </w:t>
            </w:r>
            <w:r w:rsidRPr="00AF51E4">
              <w:rPr>
                <w:rFonts w:hint="cs"/>
                <w:rtl/>
              </w:rPr>
              <w:t>ועדת</w:t>
            </w:r>
            <w:r w:rsidRPr="00AF51E4">
              <w:rPr>
                <w:rtl/>
              </w:rPr>
              <w:t xml:space="preserve"> </w:t>
            </w:r>
            <w:r w:rsidRPr="00AF51E4">
              <w:rPr>
                <w:rFonts w:hint="cs"/>
                <w:rtl/>
              </w:rPr>
              <w:t>המכרזים</w:t>
            </w:r>
            <w:r w:rsidRPr="00AF51E4">
              <w:rPr>
                <w:rtl/>
              </w:rPr>
              <w:t xml:space="preserve"> </w:t>
            </w:r>
            <w:r w:rsidRPr="00AF51E4">
              <w:rPr>
                <w:rFonts w:hint="cs"/>
                <w:rtl/>
              </w:rPr>
              <w:t>ו</w:t>
            </w:r>
            <w:r w:rsidR="00DB04CA" w:rsidRPr="00AF51E4">
              <w:rPr>
                <w:rFonts w:hint="cs"/>
                <w:rtl/>
              </w:rPr>
              <w:t>הסכם</w:t>
            </w:r>
            <w:r w:rsidRPr="00AF51E4">
              <w:rPr>
                <w:rtl/>
              </w:rPr>
              <w:t xml:space="preserve"> </w:t>
            </w:r>
            <w:r w:rsidRPr="00AF51E4">
              <w:rPr>
                <w:rFonts w:hint="cs"/>
                <w:rtl/>
              </w:rPr>
              <w:t>ההתקשרות</w:t>
            </w:r>
            <w:r w:rsidR="00DB04CA" w:rsidRPr="00AF51E4">
              <w:rPr>
                <w:rFonts w:hint="cs"/>
                <w:rtl/>
              </w:rPr>
              <w:t>,</w:t>
            </w:r>
            <w:r w:rsidR="0045482C" w:rsidRPr="00AF51E4">
              <w:rPr>
                <w:rFonts w:hint="cs"/>
                <w:rtl/>
              </w:rPr>
              <w:t xml:space="preserve"> כמוגדר בהוראת </w:t>
            </w:r>
            <w:proofErr w:type="spellStart"/>
            <w:r w:rsidR="0045482C" w:rsidRPr="00AF51E4">
              <w:rPr>
                <w:rFonts w:hint="cs"/>
                <w:rtl/>
              </w:rPr>
              <w:t>התכ"ם</w:t>
            </w:r>
            <w:proofErr w:type="spellEnd"/>
            <w:r w:rsidR="0045482C" w:rsidRPr="00AF51E4">
              <w:rPr>
                <w:rFonts w:hint="cs"/>
                <w:rtl/>
              </w:rPr>
              <w:t xml:space="preserve"> 7.7.1.</w:t>
            </w:r>
          </w:p>
          <w:p w14:paraId="15558F5B" w14:textId="77777777" w:rsidR="00670E31" w:rsidRPr="00AF51E4" w:rsidRDefault="00670E31" w:rsidP="00670E31">
            <w:pPr>
              <w:pStyle w:val="a2"/>
              <w:rPr>
                <w:rtl/>
              </w:rPr>
            </w:pPr>
          </w:p>
        </w:tc>
      </w:tr>
    </w:tbl>
    <w:p w14:paraId="795091C4" w14:textId="77777777" w:rsidR="000937E3" w:rsidRPr="00AF51E4" w:rsidRDefault="000937E3" w:rsidP="000F6F8C">
      <w:pPr>
        <w:pStyle w:val="20"/>
        <w:numPr>
          <w:ilvl w:val="1"/>
          <w:numId w:val="25"/>
        </w:numPr>
        <w:ind w:right="0"/>
        <w:rPr>
          <w:sz w:val="28"/>
          <w:rtl/>
        </w:rPr>
      </w:pPr>
      <w:bookmarkStart w:id="37" w:name="_Toc378247206"/>
      <w:bookmarkStart w:id="38" w:name="_Toc378751234"/>
      <w:bookmarkStart w:id="39" w:name="_Toc398494873"/>
      <w:bookmarkStart w:id="40" w:name="_Toc399170774"/>
      <w:bookmarkStart w:id="41" w:name="_Toc494008465"/>
      <w:bookmarkStart w:id="42" w:name="_Toc273834900"/>
      <w:bookmarkStart w:id="43" w:name="_Toc280124814"/>
      <w:bookmarkStart w:id="44" w:name="_Toc378247238"/>
      <w:bookmarkStart w:id="45" w:name="_Toc378751236"/>
      <w:r w:rsidRPr="00AF51E4">
        <w:rPr>
          <w:rFonts w:hint="eastAsia"/>
          <w:sz w:val="28"/>
          <w:rtl/>
        </w:rPr>
        <w:t>תקופת</w:t>
      </w:r>
      <w:r w:rsidRPr="00AF51E4">
        <w:rPr>
          <w:sz w:val="28"/>
          <w:rtl/>
        </w:rPr>
        <w:t xml:space="preserve"> </w:t>
      </w:r>
      <w:r w:rsidRPr="00AF51E4">
        <w:rPr>
          <w:rFonts w:hint="eastAsia"/>
          <w:sz w:val="28"/>
          <w:rtl/>
        </w:rPr>
        <w:t>ההתקשרות</w:t>
      </w:r>
      <w:bookmarkEnd w:id="37"/>
      <w:bookmarkEnd w:id="38"/>
      <w:bookmarkEnd w:id="39"/>
      <w:bookmarkEnd w:id="40"/>
      <w:bookmarkEnd w:id="41"/>
    </w:p>
    <w:p w14:paraId="22F4F7BA" w14:textId="77777777" w:rsidR="00644A32" w:rsidRPr="00AF51E4" w:rsidRDefault="00644A32" w:rsidP="000A456D">
      <w:pPr>
        <w:numPr>
          <w:ilvl w:val="2"/>
          <w:numId w:val="25"/>
        </w:numPr>
        <w:ind w:left="1076"/>
        <w:rPr>
          <w:rtl/>
        </w:rPr>
      </w:pPr>
      <w:r w:rsidRPr="00AF51E4">
        <w:rPr>
          <w:rtl/>
        </w:rPr>
        <w:t xml:space="preserve">תקופת ההתקשרות עם הספק  תימשך </w:t>
      </w:r>
      <w:r w:rsidR="000A456D" w:rsidRPr="00AF51E4">
        <w:rPr>
          <w:rFonts w:hint="cs"/>
          <w:rtl/>
        </w:rPr>
        <w:t>חודש ימים</w:t>
      </w:r>
      <w:r w:rsidRPr="00AF51E4">
        <w:rPr>
          <w:rFonts w:hint="cs"/>
          <w:rtl/>
        </w:rPr>
        <w:t xml:space="preserve"> </w:t>
      </w:r>
      <w:r w:rsidRPr="00AF51E4">
        <w:rPr>
          <w:rtl/>
        </w:rPr>
        <w:t>ותתחיל להימנות</w:t>
      </w:r>
      <w:r w:rsidR="000A456D" w:rsidRPr="00AF51E4">
        <w:rPr>
          <w:rFonts w:hint="cs"/>
          <w:rtl/>
        </w:rPr>
        <w:t xml:space="preserve"> שבוע </w:t>
      </w:r>
      <w:r w:rsidRPr="00AF51E4">
        <w:rPr>
          <w:rtl/>
        </w:rPr>
        <w:t>מ</w:t>
      </w:r>
      <w:r w:rsidRPr="00AF51E4">
        <w:rPr>
          <w:b/>
          <w:bCs/>
          <w:rtl/>
        </w:rPr>
        <w:t xml:space="preserve">יום החתימה על </w:t>
      </w:r>
      <w:r w:rsidR="000A456D" w:rsidRPr="00AF51E4">
        <w:rPr>
          <w:rFonts w:hint="cs"/>
          <w:b/>
          <w:bCs/>
          <w:rtl/>
        </w:rPr>
        <w:t>הזמנת העבודה</w:t>
      </w:r>
      <w:r w:rsidRPr="00AF51E4">
        <w:rPr>
          <w:rtl/>
        </w:rPr>
        <w:t xml:space="preserve"> </w:t>
      </w:r>
      <w:r w:rsidR="009049A2" w:rsidRPr="00AF51E4">
        <w:rPr>
          <w:rFonts w:hint="cs"/>
          <w:rtl/>
        </w:rPr>
        <w:t>על ידי חשב המשרד</w:t>
      </w:r>
      <w:r w:rsidRPr="00AF51E4">
        <w:rPr>
          <w:rtl/>
        </w:rPr>
        <w:t>. תוקף ההתקשרות יהיה כפוף בכל עת לחוקי התקציב שבתוקף מעת לעת ולהוראות החשב הכללי.</w:t>
      </w:r>
    </w:p>
    <w:p w14:paraId="2AD06739" w14:textId="77777777" w:rsidR="00683BCD" w:rsidRPr="00AF51E4" w:rsidRDefault="00683BCD" w:rsidP="000F6F8C">
      <w:pPr>
        <w:numPr>
          <w:ilvl w:val="2"/>
          <w:numId w:val="25"/>
        </w:numPr>
        <w:ind w:left="1076"/>
      </w:pPr>
      <w:r w:rsidRPr="00AF51E4">
        <w:rPr>
          <w:rFonts w:hint="cs"/>
          <w:rtl/>
        </w:rPr>
        <w:t>ההתקשרות כולה כפופה</w:t>
      </w:r>
      <w:r w:rsidRPr="00AF51E4">
        <w:rPr>
          <w:rtl/>
        </w:rPr>
        <w:t xml:space="preserve"> לאישור ועדת המכרזים המשרדית, אישור תקציב המד</w:t>
      </w:r>
      <w:r w:rsidR="00FE68AE" w:rsidRPr="00AF51E4">
        <w:rPr>
          <w:rtl/>
        </w:rPr>
        <w:t>ינה מידי שנה וקיום תקציב בפועל.</w:t>
      </w:r>
    </w:p>
    <w:p w14:paraId="1814C895" w14:textId="77777777" w:rsidR="00370B32" w:rsidRPr="00AF51E4" w:rsidRDefault="007719A7" w:rsidP="00370B32">
      <w:pPr>
        <w:rPr>
          <w:rtl/>
        </w:rPr>
      </w:pPr>
      <w:r w:rsidRPr="00AF51E4">
        <w:rPr>
          <w:rFonts w:hint="cs"/>
          <w:rtl/>
        </w:rPr>
        <w:t>ל</w:t>
      </w:r>
      <w:r w:rsidR="00D454C0" w:rsidRPr="00AF51E4">
        <w:rPr>
          <w:rFonts w:hint="cs"/>
          <w:rtl/>
        </w:rPr>
        <w:t>משרד</w:t>
      </w:r>
      <w:r w:rsidRPr="00AF51E4">
        <w:rPr>
          <w:rFonts w:hint="cs"/>
          <w:rtl/>
        </w:rPr>
        <w:t xml:space="preserve"> שמורה </w:t>
      </w:r>
      <w:r w:rsidR="00003E44" w:rsidRPr="00AF51E4">
        <w:rPr>
          <w:rFonts w:hint="cs"/>
          <w:rtl/>
        </w:rPr>
        <w:t>בכל עת ה</w:t>
      </w:r>
      <w:r w:rsidRPr="00AF51E4">
        <w:rPr>
          <w:rFonts w:hint="cs"/>
          <w:rtl/>
        </w:rPr>
        <w:t xml:space="preserve">זכות </w:t>
      </w:r>
      <w:r w:rsidR="00003E44" w:rsidRPr="00AF51E4">
        <w:rPr>
          <w:rFonts w:hint="cs"/>
          <w:rtl/>
        </w:rPr>
        <w:t>ה</w:t>
      </w:r>
      <w:r w:rsidRPr="00AF51E4">
        <w:rPr>
          <w:rFonts w:hint="cs"/>
          <w:rtl/>
        </w:rPr>
        <w:t>חד צדדית</w:t>
      </w:r>
      <w:r w:rsidR="00D32888" w:rsidRPr="00AF51E4">
        <w:rPr>
          <w:rtl/>
        </w:rPr>
        <w:t xml:space="preserve"> לבטל</w:t>
      </w:r>
      <w:r w:rsidR="00003E44" w:rsidRPr="00AF51E4">
        <w:rPr>
          <w:rFonts w:hint="cs"/>
          <w:rtl/>
        </w:rPr>
        <w:t xml:space="preserve"> את ההתקשרות</w:t>
      </w:r>
      <w:r w:rsidR="00D32888" w:rsidRPr="00AF51E4">
        <w:rPr>
          <w:rtl/>
        </w:rPr>
        <w:t xml:space="preserve"> מכל סיבה שהיא</w:t>
      </w:r>
      <w:r w:rsidR="00003E44" w:rsidRPr="00AF51E4">
        <w:rPr>
          <w:rFonts w:hint="cs"/>
          <w:rtl/>
        </w:rPr>
        <w:t xml:space="preserve"> </w:t>
      </w:r>
      <w:r w:rsidRPr="00AF51E4">
        <w:rPr>
          <w:rFonts w:hint="cs"/>
          <w:rtl/>
        </w:rPr>
        <w:t>במ</w:t>
      </w:r>
      <w:r w:rsidR="009049A2" w:rsidRPr="00AF51E4">
        <w:rPr>
          <w:rFonts w:hint="cs"/>
          <w:rtl/>
        </w:rPr>
        <w:t>י</w:t>
      </w:r>
      <w:r w:rsidRPr="00AF51E4">
        <w:rPr>
          <w:rFonts w:hint="cs"/>
          <w:rtl/>
        </w:rPr>
        <w:t xml:space="preserve">דה </w:t>
      </w:r>
      <w:r w:rsidR="00FB0AAB" w:rsidRPr="00AF51E4">
        <w:rPr>
          <w:rFonts w:hint="cs"/>
          <w:rtl/>
        </w:rPr>
        <w:t>ש</w:t>
      </w:r>
      <w:r w:rsidR="00003E44" w:rsidRPr="00AF51E4">
        <w:rPr>
          <w:rFonts w:hint="cs"/>
          <w:rtl/>
        </w:rPr>
        <w:t>יוחלט</w:t>
      </w:r>
      <w:r w:rsidRPr="00AF51E4">
        <w:rPr>
          <w:rFonts w:hint="cs"/>
          <w:rtl/>
        </w:rPr>
        <w:t xml:space="preserve"> על כך,</w:t>
      </w:r>
      <w:r w:rsidR="00D32888" w:rsidRPr="00AF51E4">
        <w:rPr>
          <w:rtl/>
        </w:rPr>
        <w:t xml:space="preserve"> יודיע </w:t>
      </w:r>
      <w:proofErr w:type="spellStart"/>
      <w:r w:rsidR="00003E44" w:rsidRPr="00AF51E4">
        <w:rPr>
          <w:rFonts w:hint="cs"/>
          <w:rtl/>
        </w:rPr>
        <w:t>ה</w:t>
      </w:r>
      <w:r w:rsidR="00D454C0" w:rsidRPr="00AF51E4">
        <w:rPr>
          <w:rFonts w:hint="cs"/>
          <w:rtl/>
        </w:rPr>
        <w:t>המשרד</w:t>
      </w:r>
      <w:proofErr w:type="spellEnd"/>
      <w:r w:rsidR="00FB0AAB" w:rsidRPr="00AF51E4">
        <w:rPr>
          <w:rFonts w:hint="cs"/>
          <w:rtl/>
        </w:rPr>
        <w:t xml:space="preserve">  על כך</w:t>
      </w:r>
      <w:r w:rsidR="00003E44" w:rsidRPr="00AF51E4">
        <w:rPr>
          <w:rFonts w:hint="cs"/>
          <w:rtl/>
        </w:rPr>
        <w:t xml:space="preserve"> </w:t>
      </w:r>
      <w:r w:rsidR="00D32888" w:rsidRPr="00AF51E4">
        <w:rPr>
          <w:rtl/>
        </w:rPr>
        <w:t>בכתב לצד השני</w:t>
      </w:r>
      <w:r w:rsidR="00FB0AAB" w:rsidRPr="00AF51E4">
        <w:rPr>
          <w:rFonts w:hint="cs"/>
          <w:rtl/>
        </w:rPr>
        <w:t>, לפחות</w:t>
      </w:r>
      <w:r w:rsidR="00D32888" w:rsidRPr="00AF51E4">
        <w:rPr>
          <w:rtl/>
        </w:rPr>
        <w:t xml:space="preserve"> 30 יום מראש. </w:t>
      </w:r>
    </w:p>
    <w:p w14:paraId="705FAB8E" w14:textId="77777777" w:rsidR="00370B32" w:rsidRPr="00AF51E4" w:rsidRDefault="00370B32" w:rsidP="00370B32">
      <w:pPr>
        <w:rPr>
          <w:rtl/>
        </w:rPr>
      </w:pPr>
    </w:p>
    <w:p w14:paraId="214565F7" w14:textId="77777777" w:rsidR="00370B32" w:rsidRPr="00AF51E4" w:rsidRDefault="00370B32" w:rsidP="00370B32">
      <w:pPr>
        <w:rPr>
          <w:rtl/>
        </w:rPr>
      </w:pPr>
    </w:p>
    <w:p w14:paraId="7E658679" w14:textId="77777777" w:rsidR="00370B32" w:rsidRPr="00AF51E4" w:rsidRDefault="00370B32" w:rsidP="00370B32">
      <w:pPr>
        <w:rPr>
          <w:rtl/>
        </w:rPr>
      </w:pPr>
    </w:p>
    <w:p w14:paraId="17E4D6AE" w14:textId="77777777" w:rsidR="00291977" w:rsidRPr="00AF51E4" w:rsidRDefault="008D6EF0" w:rsidP="000F6F8C">
      <w:pPr>
        <w:pStyle w:val="11"/>
        <w:numPr>
          <w:ilvl w:val="0"/>
          <w:numId w:val="25"/>
        </w:numPr>
        <w:rPr>
          <w:rtl/>
        </w:rPr>
      </w:pPr>
      <w:bookmarkStart w:id="46" w:name="_Toc398494875"/>
      <w:bookmarkStart w:id="47" w:name="_Toc399170776"/>
      <w:bookmarkStart w:id="48" w:name="_Toc494008466"/>
      <w:r w:rsidRPr="00AF51E4">
        <w:rPr>
          <w:rFonts w:hint="cs"/>
          <w:rtl/>
        </w:rPr>
        <w:lastRenderedPageBreak/>
        <w:t xml:space="preserve">פרק </w:t>
      </w:r>
      <w:r w:rsidR="00FE6C91" w:rsidRPr="00AF51E4">
        <w:rPr>
          <w:rFonts w:hint="eastAsia"/>
          <w:rtl/>
        </w:rPr>
        <w:t>תנאי</w:t>
      </w:r>
      <w:r w:rsidR="00FE6C91" w:rsidRPr="00AF51E4">
        <w:rPr>
          <w:rtl/>
        </w:rPr>
        <w:t>-</w:t>
      </w:r>
      <w:r w:rsidR="00FE6C91" w:rsidRPr="00AF51E4">
        <w:rPr>
          <w:rFonts w:hint="eastAsia"/>
          <w:rtl/>
        </w:rPr>
        <w:t>סף</w:t>
      </w:r>
      <w:bookmarkEnd w:id="42"/>
      <w:bookmarkEnd w:id="43"/>
      <w:bookmarkEnd w:id="44"/>
      <w:bookmarkEnd w:id="45"/>
      <w:bookmarkEnd w:id="46"/>
      <w:bookmarkEnd w:id="47"/>
      <w:bookmarkEnd w:id="48"/>
    </w:p>
    <w:p w14:paraId="410C9B77" w14:textId="77777777" w:rsidR="001E6A40" w:rsidRPr="00AF51E4" w:rsidRDefault="00AA1B70" w:rsidP="0064245D">
      <w:pPr>
        <w:rPr>
          <w:b/>
          <w:bCs/>
          <w:rtl/>
        </w:rPr>
      </w:pPr>
      <w:r w:rsidRPr="00AF51E4">
        <w:rPr>
          <w:rFonts w:hint="cs"/>
          <w:b/>
          <w:bCs/>
          <w:rtl/>
        </w:rPr>
        <w:t xml:space="preserve">המציע נדרש לעמוד בכל תנאי הסף הבאים (במצטבר). כל הצהרותיו והתחייבויותיו של המציע, הנדרשות לפי תנאי </w:t>
      </w:r>
      <w:r w:rsidR="0064245D" w:rsidRPr="00AF51E4">
        <w:rPr>
          <w:rFonts w:hint="cs"/>
          <w:b/>
          <w:bCs/>
          <w:rtl/>
        </w:rPr>
        <w:t>ה</w:t>
      </w:r>
      <w:r w:rsidRPr="00AF51E4">
        <w:rPr>
          <w:rFonts w:hint="cs"/>
          <w:b/>
          <w:bCs/>
          <w:rtl/>
        </w:rPr>
        <w:t>סף, הינן בגדר חובה.</w:t>
      </w:r>
      <w:r w:rsidR="00031FCE" w:rsidRPr="00AF51E4">
        <w:rPr>
          <w:rFonts w:hint="cs"/>
          <w:b/>
          <w:bCs/>
          <w:rtl/>
        </w:rPr>
        <w:t xml:space="preserve"> </w:t>
      </w:r>
      <w:r w:rsidR="00031FCE" w:rsidRPr="00AF51E4">
        <w:rPr>
          <w:rFonts w:ascii="Arial" w:hAnsi="Arial" w:hint="eastAsia"/>
          <w:b/>
          <w:bCs/>
          <w:rtl/>
        </w:rPr>
        <w:t>על</w:t>
      </w:r>
      <w:r w:rsidR="00031FCE" w:rsidRPr="00AF51E4">
        <w:rPr>
          <w:b/>
          <w:bCs/>
          <w:rtl/>
        </w:rPr>
        <w:t xml:space="preserve"> </w:t>
      </w:r>
      <w:r w:rsidR="00031FCE" w:rsidRPr="00AF51E4">
        <w:rPr>
          <w:rFonts w:ascii="Arial" w:hAnsi="Arial" w:hint="eastAsia"/>
          <w:b/>
          <w:bCs/>
          <w:rtl/>
        </w:rPr>
        <w:t>המציע</w:t>
      </w:r>
      <w:r w:rsidR="00031FCE" w:rsidRPr="00AF51E4">
        <w:rPr>
          <w:b/>
          <w:bCs/>
          <w:rtl/>
        </w:rPr>
        <w:t xml:space="preserve"> </w:t>
      </w:r>
      <w:r w:rsidR="00031FCE" w:rsidRPr="00AF51E4">
        <w:rPr>
          <w:rFonts w:ascii="Arial" w:hAnsi="Arial" w:hint="eastAsia"/>
          <w:b/>
          <w:bCs/>
          <w:rtl/>
        </w:rPr>
        <w:t>להגיש</w:t>
      </w:r>
      <w:r w:rsidR="00031FCE" w:rsidRPr="00AF51E4">
        <w:rPr>
          <w:b/>
          <w:bCs/>
          <w:rtl/>
        </w:rPr>
        <w:t xml:space="preserve"> </w:t>
      </w:r>
      <w:r w:rsidR="00031FCE" w:rsidRPr="00AF51E4">
        <w:rPr>
          <w:rFonts w:ascii="Arial" w:hAnsi="Arial" w:hint="eastAsia"/>
          <w:b/>
          <w:bCs/>
          <w:rtl/>
        </w:rPr>
        <w:t>הצעה</w:t>
      </w:r>
      <w:r w:rsidR="00031FCE" w:rsidRPr="00AF51E4">
        <w:rPr>
          <w:b/>
          <w:bCs/>
          <w:rtl/>
        </w:rPr>
        <w:t xml:space="preserve"> </w:t>
      </w:r>
      <w:r w:rsidR="00031FCE" w:rsidRPr="00AF51E4">
        <w:rPr>
          <w:rFonts w:ascii="Arial" w:hAnsi="Arial" w:hint="eastAsia"/>
          <w:b/>
          <w:bCs/>
          <w:rtl/>
        </w:rPr>
        <w:t>מלאה</w:t>
      </w:r>
      <w:r w:rsidR="00031FCE" w:rsidRPr="00AF51E4">
        <w:rPr>
          <w:b/>
          <w:bCs/>
          <w:rtl/>
        </w:rPr>
        <w:t xml:space="preserve"> </w:t>
      </w:r>
      <w:r w:rsidR="00031FCE" w:rsidRPr="00AF51E4">
        <w:rPr>
          <w:rFonts w:ascii="Arial" w:hAnsi="Arial" w:hint="eastAsia"/>
          <w:b/>
          <w:bCs/>
          <w:rtl/>
        </w:rPr>
        <w:t>וחתומה</w:t>
      </w:r>
      <w:r w:rsidR="00031FCE" w:rsidRPr="00AF51E4">
        <w:rPr>
          <w:b/>
          <w:bCs/>
          <w:rtl/>
        </w:rPr>
        <w:t xml:space="preserve"> </w:t>
      </w:r>
      <w:r w:rsidR="00031FCE" w:rsidRPr="00AF51E4">
        <w:rPr>
          <w:rFonts w:ascii="Arial" w:hAnsi="Arial" w:hint="eastAsia"/>
          <w:b/>
          <w:bCs/>
          <w:rtl/>
        </w:rPr>
        <w:t>כנדרש</w:t>
      </w:r>
      <w:r w:rsidR="00031FCE" w:rsidRPr="00AF51E4">
        <w:rPr>
          <w:b/>
          <w:bCs/>
          <w:rtl/>
        </w:rPr>
        <w:t xml:space="preserve">, </w:t>
      </w:r>
      <w:r w:rsidR="00031FCE" w:rsidRPr="00AF51E4">
        <w:rPr>
          <w:rFonts w:ascii="Arial" w:hAnsi="Arial" w:hint="eastAsia"/>
          <w:b/>
          <w:bCs/>
          <w:rtl/>
        </w:rPr>
        <w:t>כמפורט</w:t>
      </w:r>
      <w:r w:rsidR="00031FCE" w:rsidRPr="00AF51E4">
        <w:rPr>
          <w:b/>
          <w:bCs/>
          <w:rtl/>
        </w:rPr>
        <w:t xml:space="preserve"> </w:t>
      </w:r>
      <w:r w:rsidR="00031FCE" w:rsidRPr="00AF51E4">
        <w:rPr>
          <w:rFonts w:ascii="Arial" w:hAnsi="Arial" w:hint="eastAsia"/>
          <w:b/>
          <w:bCs/>
          <w:rtl/>
        </w:rPr>
        <w:t>בסעיף</w:t>
      </w:r>
      <w:r w:rsidR="00031FCE" w:rsidRPr="00AF51E4">
        <w:rPr>
          <w:b/>
          <w:bCs/>
          <w:rtl/>
        </w:rPr>
        <w:t xml:space="preserve"> </w:t>
      </w:r>
      <w:r w:rsidR="00031FCE" w:rsidRPr="00AF51E4">
        <w:rPr>
          <w:b/>
          <w:bCs/>
          <w:rtl/>
        </w:rPr>
        <w:fldChar w:fldCharType="begin"/>
      </w:r>
      <w:r w:rsidR="00031FCE" w:rsidRPr="00AF51E4">
        <w:rPr>
          <w:b/>
          <w:bCs/>
          <w:rtl/>
        </w:rPr>
        <w:instrText xml:space="preserve"> </w:instrText>
      </w:r>
      <w:r w:rsidR="00031FCE" w:rsidRPr="00AF51E4">
        <w:rPr>
          <w:b/>
          <w:bCs/>
        </w:rPr>
        <w:instrText>REF</w:instrText>
      </w:r>
      <w:r w:rsidR="00031FCE" w:rsidRPr="00AF51E4">
        <w:rPr>
          <w:b/>
          <w:bCs/>
          <w:rtl/>
        </w:rPr>
        <w:instrText xml:space="preserve"> _</w:instrText>
      </w:r>
      <w:r w:rsidR="00031FCE" w:rsidRPr="00AF51E4">
        <w:rPr>
          <w:b/>
          <w:bCs/>
        </w:rPr>
        <w:instrText>Ref384551961 \n \h</w:instrText>
      </w:r>
      <w:r w:rsidR="00031FCE" w:rsidRPr="00AF51E4">
        <w:rPr>
          <w:b/>
          <w:bCs/>
          <w:rtl/>
        </w:rPr>
        <w:instrText xml:space="preserve">  \* </w:instrText>
      </w:r>
      <w:r w:rsidR="00031FCE" w:rsidRPr="00AF51E4">
        <w:rPr>
          <w:b/>
          <w:bCs/>
        </w:rPr>
        <w:instrText>MERGEFORMAT</w:instrText>
      </w:r>
      <w:r w:rsidR="00031FCE" w:rsidRPr="00AF51E4">
        <w:rPr>
          <w:b/>
          <w:bCs/>
          <w:rtl/>
        </w:rPr>
        <w:instrText xml:space="preserve"> </w:instrText>
      </w:r>
      <w:r w:rsidR="00031FCE" w:rsidRPr="00AF51E4">
        <w:rPr>
          <w:b/>
          <w:bCs/>
          <w:rtl/>
        </w:rPr>
      </w:r>
      <w:r w:rsidR="00031FCE" w:rsidRPr="00AF51E4">
        <w:rPr>
          <w:b/>
          <w:bCs/>
          <w:rtl/>
        </w:rPr>
        <w:fldChar w:fldCharType="separate"/>
      </w:r>
      <w:r w:rsidR="000E095D">
        <w:rPr>
          <w:b/>
          <w:bCs/>
          <w:cs/>
        </w:rPr>
        <w:t>‎</w:t>
      </w:r>
      <w:r w:rsidR="000E095D">
        <w:rPr>
          <w:b/>
          <w:bCs/>
        </w:rPr>
        <w:t>4.3</w:t>
      </w:r>
      <w:r w:rsidR="00031FCE" w:rsidRPr="00AF51E4">
        <w:rPr>
          <w:b/>
          <w:bCs/>
          <w:rtl/>
        </w:rPr>
        <w:fldChar w:fldCharType="end"/>
      </w:r>
      <w:r w:rsidR="00031FCE" w:rsidRPr="00AF51E4">
        <w:rPr>
          <w:b/>
          <w:bCs/>
          <w:rtl/>
        </w:rPr>
        <w:t xml:space="preserve"> </w:t>
      </w:r>
      <w:r w:rsidR="00031FCE" w:rsidRPr="00AF51E4">
        <w:rPr>
          <w:rFonts w:ascii="Arial" w:hAnsi="Arial" w:hint="eastAsia"/>
          <w:b/>
          <w:bCs/>
          <w:rtl/>
        </w:rPr>
        <w:t>להלן</w:t>
      </w:r>
      <w:r w:rsidR="00031FCE" w:rsidRPr="00AF51E4">
        <w:rPr>
          <w:b/>
          <w:bCs/>
          <w:rtl/>
        </w:rPr>
        <w:t xml:space="preserve"> </w:t>
      </w:r>
      <w:r w:rsidR="00031FCE" w:rsidRPr="00AF51E4">
        <w:rPr>
          <w:rFonts w:ascii="Arial" w:hAnsi="Arial" w:hint="eastAsia"/>
          <w:b/>
          <w:bCs/>
          <w:rtl/>
        </w:rPr>
        <w:t>ובשאר</w:t>
      </w:r>
      <w:r w:rsidR="00031FCE" w:rsidRPr="00AF51E4">
        <w:rPr>
          <w:b/>
          <w:bCs/>
          <w:rtl/>
        </w:rPr>
        <w:t xml:space="preserve"> </w:t>
      </w:r>
      <w:r w:rsidR="00031FCE" w:rsidRPr="00AF51E4">
        <w:rPr>
          <w:rFonts w:ascii="Arial" w:hAnsi="Arial" w:hint="eastAsia"/>
          <w:b/>
          <w:bCs/>
          <w:rtl/>
        </w:rPr>
        <w:t>הסעיפים</w:t>
      </w:r>
      <w:r w:rsidR="00031FCE" w:rsidRPr="00AF51E4">
        <w:rPr>
          <w:b/>
          <w:bCs/>
          <w:rtl/>
        </w:rPr>
        <w:t xml:space="preserve"> </w:t>
      </w:r>
      <w:r w:rsidR="00031FCE" w:rsidRPr="00AF51E4">
        <w:rPr>
          <w:rFonts w:ascii="Arial" w:hAnsi="Arial" w:hint="eastAsia"/>
          <w:b/>
          <w:bCs/>
          <w:rtl/>
        </w:rPr>
        <w:t>במכרז</w:t>
      </w:r>
      <w:r w:rsidR="00031FCE" w:rsidRPr="00AF51E4">
        <w:rPr>
          <w:b/>
          <w:bCs/>
          <w:rtl/>
        </w:rPr>
        <w:t xml:space="preserve"> </w:t>
      </w:r>
      <w:r w:rsidR="00031FCE" w:rsidRPr="00AF51E4">
        <w:rPr>
          <w:rFonts w:ascii="Arial" w:hAnsi="Arial" w:hint="eastAsia"/>
          <w:b/>
          <w:bCs/>
          <w:rtl/>
        </w:rPr>
        <w:t>זה</w:t>
      </w:r>
      <w:r w:rsidR="00031FCE" w:rsidRPr="00AF51E4">
        <w:rPr>
          <w:b/>
          <w:bCs/>
          <w:rtl/>
        </w:rPr>
        <w:t>.</w:t>
      </w:r>
      <w:bookmarkStart w:id="49" w:name="_Toc398494876"/>
      <w:bookmarkStart w:id="50" w:name="_Toc399170777"/>
    </w:p>
    <w:p w14:paraId="1BB4FE4C" w14:textId="77777777" w:rsidR="001E6A40" w:rsidRPr="00AF51E4" w:rsidRDefault="001E6A40" w:rsidP="001E6A40">
      <w:pPr>
        <w:pStyle w:val="a2"/>
      </w:pPr>
    </w:p>
    <w:p w14:paraId="098C69D4" w14:textId="77777777" w:rsidR="001E6A40" w:rsidRPr="00AF51E4" w:rsidRDefault="00AA1B70" w:rsidP="000F6F8C">
      <w:pPr>
        <w:pStyle w:val="20"/>
        <w:numPr>
          <w:ilvl w:val="1"/>
          <w:numId w:val="25"/>
        </w:numPr>
        <w:ind w:right="0"/>
        <w:rPr>
          <w:sz w:val="28"/>
          <w:rtl/>
        </w:rPr>
      </w:pPr>
      <w:bookmarkStart w:id="51" w:name="_Toc494008467"/>
      <w:r w:rsidRPr="00AF51E4">
        <w:rPr>
          <w:rFonts w:hint="cs"/>
          <w:noProof w:val="0"/>
          <w:sz w:val="28"/>
          <w:rtl/>
        </w:rPr>
        <w:t>תנאי</w:t>
      </w:r>
      <w:r w:rsidRPr="00AF51E4">
        <w:rPr>
          <w:rFonts w:hint="cs"/>
          <w:sz w:val="28"/>
          <w:rtl/>
        </w:rPr>
        <w:t xml:space="preserve"> סף </w:t>
      </w:r>
      <w:bookmarkEnd w:id="49"/>
      <w:bookmarkEnd w:id="50"/>
      <w:r w:rsidR="00D32888" w:rsidRPr="00AF51E4">
        <w:rPr>
          <w:rFonts w:hint="cs"/>
          <w:sz w:val="28"/>
          <w:rtl/>
        </w:rPr>
        <w:t>מנהליים</w:t>
      </w:r>
      <w:bookmarkEnd w:id="51"/>
    </w:p>
    <w:p w14:paraId="6AC490AD" w14:textId="77777777" w:rsidR="00AA1B70" w:rsidRPr="00AF51E4" w:rsidRDefault="00AA1B70" w:rsidP="007147EE">
      <w:pPr>
        <w:numPr>
          <w:ilvl w:val="2"/>
          <w:numId w:val="25"/>
        </w:numPr>
        <w:ind w:left="1076"/>
        <w:rPr>
          <w:rtl/>
        </w:rPr>
      </w:pPr>
      <w:r w:rsidRPr="00AF51E4">
        <w:rPr>
          <w:rFonts w:hint="cs"/>
          <w:rtl/>
        </w:rPr>
        <w:t xml:space="preserve">על המציע להיות תאגיד הרשום בישראל או </w:t>
      </w:r>
      <w:r w:rsidR="007147EE" w:rsidRPr="00AF51E4">
        <w:rPr>
          <w:rFonts w:hint="cs"/>
          <w:rtl/>
        </w:rPr>
        <w:t>עוסק מורשה</w:t>
      </w:r>
      <w:r w:rsidRPr="00AF51E4">
        <w:rPr>
          <w:rFonts w:hint="cs"/>
          <w:rtl/>
        </w:rPr>
        <w:t>.</w:t>
      </w:r>
      <w:r w:rsidR="00870DBC" w:rsidRPr="00AF51E4">
        <w:rPr>
          <w:rFonts w:hint="cs"/>
          <w:rtl/>
        </w:rPr>
        <w:t xml:space="preserve"> להוכחת עמידתו בתנאי סף זה, </w:t>
      </w:r>
      <w:bookmarkStart w:id="52" w:name="_Ref384665050"/>
      <w:r w:rsidRPr="00AF51E4">
        <w:rPr>
          <w:rFonts w:hint="cs"/>
          <w:rtl/>
        </w:rPr>
        <w:t xml:space="preserve">על המציע לצרף להצעתו </w:t>
      </w:r>
      <w:bookmarkStart w:id="53" w:name="תנאי_סף_אישור_רישום_במרשם"/>
      <w:r w:rsidRPr="00AF51E4">
        <w:rPr>
          <w:rFonts w:hint="cs"/>
          <w:rtl/>
        </w:rPr>
        <w:t>אישור על רישום המציע במרשם הרלוונטי, בהתאם לדין החל עליו</w:t>
      </w:r>
      <w:bookmarkEnd w:id="53"/>
      <w:r w:rsidRPr="00AF51E4">
        <w:rPr>
          <w:rFonts w:hint="cs"/>
          <w:rtl/>
        </w:rPr>
        <w:t>.</w:t>
      </w:r>
      <w:bookmarkEnd w:id="52"/>
      <w:r w:rsidRPr="00AF51E4">
        <w:t xml:space="preserve"> </w:t>
      </w:r>
    </w:p>
    <w:p w14:paraId="11EF3290" w14:textId="77777777" w:rsidR="0037070C" w:rsidRPr="00AF51E4" w:rsidRDefault="0037070C" w:rsidP="00315979">
      <w:pPr>
        <w:numPr>
          <w:ilvl w:val="3"/>
          <w:numId w:val="25"/>
        </w:numPr>
        <w:ind w:left="1784" w:hanging="708"/>
        <w:rPr>
          <w:rtl/>
        </w:rPr>
      </w:pPr>
      <w:r w:rsidRPr="00AF51E4">
        <w:rPr>
          <w:rtl/>
        </w:rPr>
        <w:t>ככל שהמציע הנו "תאגיד" מכול סוג שהוא (חברה, שותפות רש</w:t>
      </w:r>
      <w:r w:rsidR="00513E4E" w:rsidRPr="00AF51E4">
        <w:rPr>
          <w:rFonts w:hint="cs"/>
          <w:rtl/>
        </w:rPr>
        <w:t>ו</w:t>
      </w:r>
      <w:r w:rsidRPr="00AF51E4">
        <w:rPr>
          <w:rtl/>
        </w:rPr>
        <w:t>מה, עמותה וכ</w:t>
      </w:r>
      <w:r w:rsidR="00513E4E" w:rsidRPr="00AF51E4">
        <w:rPr>
          <w:rFonts w:hint="cs"/>
          <w:rtl/>
        </w:rPr>
        <w:t>דו'</w:t>
      </w:r>
      <w:r w:rsidRPr="00AF51E4">
        <w:rPr>
          <w:rtl/>
        </w:rPr>
        <w:t>) להבדיל מאדם פרטי, הרי שעל</w:t>
      </w:r>
      <w:r w:rsidR="00513E4E" w:rsidRPr="00AF51E4">
        <w:rPr>
          <w:rFonts w:hint="cs"/>
          <w:rtl/>
        </w:rPr>
        <w:t xml:space="preserve"> המציע</w:t>
      </w:r>
      <w:r w:rsidRPr="00AF51E4">
        <w:rPr>
          <w:rtl/>
        </w:rPr>
        <w:t xml:space="preserve"> לציין בהצעתו זהות של אדם פלוני שייתן את השירות מטעמו. כל תנאי הסף הייחודיים</w:t>
      </w:r>
      <w:r w:rsidR="00513E4E" w:rsidRPr="00AF51E4">
        <w:rPr>
          <w:rFonts w:hint="cs"/>
          <w:rtl/>
        </w:rPr>
        <w:t xml:space="preserve"> המתייחסים לנותן השירות בעצמו,</w:t>
      </w:r>
      <w:r w:rsidRPr="00AF51E4">
        <w:rPr>
          <w:rtl/>
        </w:rPr>
        <w:t xml:space="preserve"> צריכים להתקיים באותו מועמד, וכן כל התחייבויות וההצהרות הנדרשות מכוח מכרז זה וההסכם הנלווה לו יי</w:t>
      </w:r>
      <w:r w:rsidR="00513E4E" w:rsidRPr="00AF51E4">
        <w:rPr>
          <w:rFonts w:hint="cs"/>
          <w:rtl/>
        </w:rPr>
        <w:t>נ</w:t>
      </w:r>
      <w:r w:rsidRPr="00AF51E4">
        <w:rPr>
          <w:rtl/>
        </w:rPr>
        <w:t>תנו גם על ידו, ויחייבו אותו לאורך כל תקופת ההתקשרות או ההארכות לה</w:t>
      </w:r>
      <w:r w:rsidR="00513E4E" w:rsidRPr="00AF51E4">
        <w:rPr>
          <w:rFonts w:hint="cs"/>
          <w:rtl/>
        </w:rPr>
        <w:t>,</w:t>
      </w:r>
      <w:r w:rsidRPr="00AF51E4">
        <w:rPr>
          <w:rtl/>
        </w:rPr>
        <w:t xml:space="preserve"> ככל שיבוצעו.  </w:t>
      </w:r>
    </w:p>
    <w:p w14:paraId="20737F94" w14:textId="77777777" w:rsidR="0037070C" w:rsidRPr="00AF51E4" w:rsidRDefault="0037070C" w:rsidP="00D57E6B">
      <w:pPr>
        <w:numPr>
          <w:ilvl w:val="3"/>
          <w:numId w:val="25"/>
        </w:numPr>
        <w:ind w:left="1784" w:hanging="708"/>
        <w:rPr>
          <w:rtl/>
        </w:rPr>
      </w:pPr>
      <w:r w:rsidRPr="00AF51E4">
        <w:rPr>
          <w:rtl/>
        </w:rPr>
        <w:t>עוד מ</w:t>
      </w:r>
      <w:r w:rsidR="00513E4E" w:rsidRPr="00AF51E4">
        <w:rPr>
          <w:rFonts w:hint="cs"/>
          <w:rtl/>
        </w:rPr>
        <w:t>ו</w:t>
      </w:r>
      <w:r w:rsidRPr="00AF51E4">
        <w:rPr>
          <w:rtl/>
        </w:rPr>
        <w:t xml:space="preserve">בהר </w:t>
      </w:r>
      <w:r w:rsidR="00513E4E" w:rsidRPr="00AF51E4">
        <w:rPr>
          <w:rFonts w:hint="cs"/>
          <w:rtl/>
        </w:rPr>
        <w:t>ב</w:t>
      </w:r>
      <w:r w:rsidRPr="00AF51E4">
        <w:rPr>
          <w:rtl/>
        </w:rPr>
        <w:t>זאת, כי אותו מועמד יישאר קבוע לאורך</w:t>
      </w:r>
      <w:r w:rsidR="00BA3D01" w:rsidRPr="00AF51E4">
        <w:rPr>
          <w:rFonts w:hint="cs"/>
          <w:rtl/>
        </w:rPr>
        <w:t xml:space="preserve"> כל</w:t>
      </w:r>
      <w:r w:rsidRPr="00AF51E4">
        <w:rPr>
          <w:rtl/>
        </w:rPr>
        <w:t xml:space="preserve"> תקופת ההתקשרות או ההארכות לה, והחלפתו ע"י התאגיד המציע תעשה רק אם נתקבלה לכך </w:t>
      </w:r>
      <w:r w:rsidR="00BA3D01" w:rsidRPr="00AF51E4">
        <w:rPr>
          <w:rFonts w:hint="cs"/>
          <w:rtl/>
        </w:rPr>
        <w:t>אישור</w:t>
      </w:r>
      <w:r w:rsidRPr="00AF51E4">
        <w:rPr>
          <w:rtl/>
        </w:rPr>
        <w:t xml:space="preserve"> ה</w:t>
      </w:r>
      <w:r w:rsidRPr="00AF51E4">
        <w:rPr>
          <w:rFonts w:hint="cs"/>
          <w:rtl/>
        </w:rPr>
        <w:t xml:space="preserve">משרד </w:t>
      </w:r>
      <w:r w:rsidRPr="00AF51E4">
        <w:rPr>
          <w:rtl/>
        </w:rPr>
        <w:t xml:space="preserve">בכתב ומראש.  </w:t>
      </w:r>
    </w:p>
    <w:p w14:paraId="09F20C43" w14:textId="77777777" w:rsidR="00AA1B70" w:rsidRPr="00AF51E4" w:rsidRDefault="0064245D" w:rsidP="0064245D">
      <w:pPr>
        <w:numPr>
          <w:ilvl w:val="2"/>
          <w:numId w:val="25"/>
        </w:numPr>
        <w:ind w:left="1076"/>
      </w:pPr>
      <w:bookmarkStart w:id="54" w:name="_Ref384665052"/>
      <w:r w:rsidRPr="00AF51E4">
        <w:rPr>
          <w:rFonts w:hint="cs"/>
          <w:rtl/>
        </w:rPr>
        <w:t>ברשות</w:t>
      </w:r>
      <w:r w:rsidR="00AA1B70" w:rsidRPr="00AF51E4">
        <w:rPr>
          <w:rFonts w:hint="cs"/>
          <w:rtl/>
        </w:rPr>
        <w:t xml:space="preserve"> המציע </w:t>
      </w:r>
      <w:r w:rsidR="004F73DD" w:rsidRPr="00AF51E4">
        <w:rPr>
          <w:rFonts w:hint="cs"/>
          <w:rtl/>
        </w:rPr>
        <w:t xml:space="preserve"> </w:t>
      </w:r>
      <w:bookmarkStart w:id="55" w:name="תנאי_סף_אישור_ניהול_ספרים"/>
      <w:r w:rsidR="004F73DD" w:rsidRPr="00AF51E4">
        <w:rPr>
          <w:rFonts w:hint="cs"/>
          <w:rtl/>
        </w:rPr>
        <w:t>אישור עדכני ותקף על נ</w:t>
      </w:r>
      <w:r w:rsidRPr="00AF51E4">
        <w:rPr>
          <w:rFonts w:hint="cs"/>
          <w:rtl/>
        </w:rPr>
        <w:t>י</w:t>
      </w:r>
      <w:r w:rsidR="004F73DD" w:rsidRPr="00AF51E4">
        <w:rPr>
          <w:rFonts w:hint="cs"/>
          <w:rtl/>
        </w:rPr>
        <w:t>הול ספרים</w:t>
      </w:r>
      <w:r w:rsidR="00242BCD" w:rsidRPr="00AF51E4">
        <w:rPr>
          <w:rFonts w:hint="cs"/>
          <w:rtl/>
        </w:rPr>
        <w:t xml:space="preserve">, </w:t>
      </w:r>
      <w:r w:rsidR="004F73DD" w:rsidRPr="00AF51E4">
        <w:rPr>
          <w:rFonts w:hint="cs"/>
          <w:rtl/>
        </w:rPr>
        <w:t>ניכוי מס במקור</w:t>
      </w:r>
      <w:r w:rsidR="00242BCD" w:rsidRPr="00AF51E4">
        <w:rPr>
          <w:rFonts w:hint="cs"/>
          <w:rtl/>
        </w:rPr>
        <w:t xml:space="preserve"> ורישום במע"מ</w:t>
      </w:r>
      <w:r w:rsidR="004F73DD" w:rsidRPr="00AF51E4">
        <w:rPr>
          <w:rFonts w:hint="cs"/>
          <w:rtl/>
        </w:rPr>
        <w:t xml:space="preserve">, </w:t>
      </w:r>
      <w:r w:rsidR="00242BCD" w:rsidRPr="00AF51E4">
        <w:rPr>
          <w:rFonts w:hint="cs"/>
          <w:rtl/>
        </w:rPr>
        <w:t>כ</w:t>
      </w:r>
      <w:r w:rsidR="004F73DD" w:rsidRPr="00AF51E4">
        <w:rPr>
          <w:rFonts w:hint="cs"/>
          <w:rtl/>
        </w:rPr>
        <w:t>נדרש לפי חוק עסקאות גופים ציבוריים</w:t>
      </w:r>
      <w:bookmarkEnd w:id="55"/>
      <w:r w:rsidR="004F73DD" w:rsidRPr="00AF51E4">
        <w:rPr>
          <w:rFonts w:hint="cs"/>
          <w:rtl/>
        </w:rPr>
        <w:t xml:space="preserve">. להוכחת עמידתו בתנאי סף זה על המציע </w:t>
      </w:r>
      <w:r w:rsidR="00AA1B70" w:rsidRPr="00AF51E4">
        <w:rPr>
          <w:rFonts w:hint="cs"/>
          <w:rtl/>
        </w:rPr>
        <w:t>לצרף להצעתו</w:t>
      </w:r>
      <w:r w:rsidR="004F73DD" w:rsidRPr="00AF51E4">
        <w:rPr>
          <w:rFonts w:hint="cs"/>
          <w:rtl/>
        </w:rPr>
        <w:t xml:space="preserve"> אישורים מתאימים.</w:t>
      </w:r>
      <w:r w:rsidR="00AA1B70" w:rsidRPr="00AF51E4">
        <w:rPr>
          <w:rFonts w:hint="cs"/>
          <w:rtl/>
        </w:rPr>
        <w:t xml:space="preserve"> </w:t>
      </w:r>
      <w:bookmarkEnd w:id="54"/>
    </w:p>
    <w:p w14:paraId="25CD225C" w14:textId="77777777" w:rsidR="006E227F" w:rsidRPr="00AF51E4" w:rsidRDefault="00AA1B70" w:rsidP="00A37EF6">
      <w:pPr>
        <w:numPr>
          <w:ilvl w:val="2"/>
          <w:numId w:val="25"/>
        </w:numPr>
        <w:ind w:left="1076"/>
        <w:rPr>
          <w:rtl/>
        </w:rPr>
      </w:pPr>
      <w:bookmarkStart w:id="56" w:name="_Ref384665056"/>
      <w:r w:rsidRPr="00AF51E4">
        <w:rPr>
          <w:rFonts w:hint="cs"/>
          <w:rtl/>
        </w:rPr>
        <w:t xml:space="preserve">אם המציע הינו </w:t>
      </w:r>
      <w:r w:rsidR="00E1068B" w:rsidRPr="00AF51E4">
        <w:rPr>
          <w:rFonts w:hint="cs"/>
          <w:rtl/>
        </w:rPr>
        <w:t>חברה/חברה פרטית או חברת חוץ כמשמען בחוק החברות</w:t>
      </w:r>
      <w:r w:rsidR="006E227F" w:rsidRPr="00AF51E4">
        <w:rPr>
          <w:rFonts w:hint="cs"/>
          <w:rtl/>
        </w:rPr>
        <w:t>,</w:t>
      </w:r>
      <w:r w:rsidR="0010230A" w:rsidRPr="00AF51E4">
        <w:rPr>
          <w:rFonts w:hint="cs"/>
          <w:rtl/>
        </w:rPr>
        <w:t xml:space="preserve"> עליו להמציא אישור</w:t>
      </w:r>
      <w:r w:rsidR="006E227F" w:rsidRPr="00AF51E4">
        <w:rPr>
          <w:rFonts w:hint="cs"/>
          <w:rtl/>
        </w:rPr>
        <w:t xml:space="preserve"> </w:t>
      </w:r>
      <w:r w:rsidR="0010230A" w:rsidRPr="00AF51E4">
        <w:rPr>
          <w:rFonts w:hint="cs"/>
          <w:rtl/>
        </w:rPr>
        <w:t xml:space="preserve"> לפיו אינו</w:t>
      </w:r>
      <w:r w:rsidR="0064245D" w:rsidRPr="00AF51E4">
        <w:rPr>
          <w:rFonts w:hint="cs"/>
          <w:rtl/>
        </w:rPr>
        <w:t xml:space="preserve"> </w:t>
      </w:r>
      <w:r w:rsidR="00B156E1" w:rsidRPr="00AF51E4">
        <w:rPr>
          <w:rFonts w:hint="cs"/>
          <w:rtl/>
        </w:rPr>
        <w:t xml:space="preserve"> "חברה שאינה מפרת חוק" ואינ</w:t>
      </w:r>
      <w:r w:rsidR="0010230A" w:rsidRPr="00AF51E4">
        <w:rPr>
          <w:rFonts w:hint="cs"/>
          <w:rtl/>
        </w:rPr>
        <w:t xml:space="preserve">ו </w:t>
      </w:r>
      <w:proofErr w:type="spellStart"/>
      <w:r w:rsidR="0010230A" w:rsidRPr="00AF51E4">
        <w:rPr>
          <w:rFonts w:hint="cs"/>
          <w:rtl/>
        </w:rPr>
        <w:t>בהליכי</w:t>
      </w:r>
      <w:r w:rsidR="00B156E1" w:rsidRPr="00AF51E4">
        <w:rPr>
          <w:rFonts w:hint="cs"/>
          <w:rtl/>
        </w:rPr>
        <w:t>התראה</w:t>
      </w:r>
      <w:proofErr w:type="spellEnd"/>
      <w:r w:rsidR="00B156E1" w:rsidRPr="00AF51E4">
        <w:rPr>
          <w:rFonts w:hint="cs"/>
          <w:rtl/>
        </w:rPr>
        <w:t xml:space="preserve"> לפני רישום כחברה מפרת חוק, </w:t>
      </w:r>
      <w:r w:rsidR="0010661B" w:rsidRPr="00AF51E4">
        <w:rPr>
          <w:rFonts w:hint="cs"/>
          <w:rtl/>
        </w:rPr>
        <w:t xml:space="preserve">בהתאם למפורט בהוראת </w:t>
      </w:r>
      <w:proofErr w:type="spellStart"/>
      <w:r w:rsidR="0010661B" w:rsidRPr="00AF51E4">
        <w:rPr>
          <w:rFonts w:hint="cs"/>
          <w:rtl/>
        </w:rPr>
        <w:t>תכ"מ</w:t>
      </w:r>
      <w:proofErr w:type="spellEnd"/>
      <w:r w:rsidR="0010661B" w:rsidRPr="00AF51E4">
        <w:rPr>
          <w:rFonts w:hint="cs"/>
          <w:rtl/>
        </w:rPr>
        <w:t xml:space="preserve"> 7.4.6</w:t>
      </w:r>
      <w:r w:rsidR="00E42425" w:rsidRPr="00AF51E4">
        <w:rPr>
          <w:rFonts w:hint="cs"/>
          <w:rtl/>
        </w:rPr>
        <w:t xml:space="preserve">. להוכחת עמידתו בתנאי סף זה, </w:t>
      </w:r>
      <w:r w:rsidR="006E227F" w:rsidRPr="00AF51E4">
        <w:rPr>
          <w:rFonts w:hint="cs"/>
          <w:rtl/>
        </w:rPr>
        <w:t xml:space="preserve">עליו לצרף </w:t>
      </w:r>
      <w:bookmarkStart w:id="57" w:name="תנאי_סף_נסח_חברה"/>
      <w:r w:rsidRPr="00AF51E4">
        <w:rPr>
          <w:rtl/>
        </w:rPr>
        <w:t>נסח חברה עדכני</w:t>
      </w:r>
      <w:r w:rsidR="003C3C70" w:rsidRPr="00AF51E4">
        <w:rPr>
          <w:rFonts w:hint="cs"/>
          <w:rtl/>
        </w:rPr>
        <w:t xml:space="preserve"> למועד הגשת ההצעה</w:t>
      </w:r>
      <w:r w:rsidR="0010230A" w:rsidRPr="00AF51E4">
        <w:rPr>
          <w:rFonts w:hint="cs"/>
          <w:rtl/>
        </w:rPr>
        <w:t>, המעיד על סטאטוס שאינו של "חברה מפרת חוק"</w:t>
      </w:r>
      <w:r w:rsidR="003C3C70" w:rsidRPr="00AF51E4">
        <w:rPr>
          <w:rFonts w:hint="cs"/>
          <w:rtl/>
        </w:rPr>
        <w:t xml:space="preserve"> (מציע שבמועד האחרון להגשת הצעות הופיע במחשבי רשם  התאגידים בסטאטוס של "מפר חוק" מכל סיבה שהיא, תיפסל הצעתו על הסף)</w:t>
      </w:r>
      <w:r w:rsidR="0013684D" w:rsidRPr="00AF51E4">
        <w:rPr>
          <w:rtl/>
        </w:rPr>
        <w:t xml:space="preserve"> </w:t>
      </w:r>
      <w:r w:rsidR="006E227F" w:rsidRPr="00AF51E4">
        <w:rPr>
          <w:rFonts w:hint="cs"/>
          <w:rtl/>
        </w:rPr>
        <w:t xml:space="preserve">הנסח </w:t>
      </w:r>
      <w:r w:rsidR="006E227F" w:rsidRPr="00AF51E4">
        <w:rPr>
          <w:rtl/>
        </w:rPr>
        <w:t xml:space="preserve">ניתן להפקה דרך </w:t>
      </w:r>
      <w:hyperlink r:id="rId9" w:history="1">
        <w:r w:rsidR="006E227F" w:rsidRPr="00AF51E4">
          <w:rPr>
            <w:rStyle w:val="Hyperlink"/>
            <w:rtl/>
          </w:rPr>
          <w:t>אתר האינטרנט של רשות התאגידים</w:t>
        </w:r>
      </w:hyperlink>
      <w:r w:rsidR="006E227F" w:rsidRPr="00AF51E4">
        <w:rPr>
          <w:rFonts w:hint="cs"/>
          <w:rtl/>
        </w:rPr>
        <w:t xml:space="preserve"> בכתובת </w:t>
      </w:r>
      <w:hyperlink r:id="rId10" w:history="1">
        <w:r w:rsidR="006E227F" w:rsidRPr="00AF51E4">
          <w:rPr>
            <w:rStyle w:val="Hyperlink"/>
          </w:rPr>
          <w:t>www.justice.gov.il/mojheb/rasuthataagidim</w:t>
        </w:r>
      </w:hyperlink>
      <w:bookmarkEnd w:id="56"/>
      <w:bookmarkEnd w:id="57"/>
      <w:r w:rsidR="000D5241" w:rsidRPr="00AF51E4">
        <w:rPr>
          <w:rFonts w:hint="cs"/>
          <w:rtl/>
        </w:rPr>
        <w:t>.</w:t>
      </w:r>
      <w:r w:rsidR="0010230A" w:rsidRPr="00AF51E4">
        <w:rPr>
          <w:rFonts w:hint="cs"/>
          <w:rtl/>
        </w:rPr>
        <w:t xml:space="preserve"> האישור המבוקש במועד האחרון להגשת הצעות למכרז, </w:t>
      </w:r>
    </w:p>
    <w:p w14:paraId="49ABE9DB" w14:textId="77777777" w:rsidR="00AA1B70" w:rsidRPr="00AF51E4" w:rsidRDefault="00AA1B70" w:rsidP="0018673B">
      <w:pPr>
        <w:numPr>
          <w:ilvl w:val="2"/>
          <w:numId w:val="25"/>
        </w:numPr>
        <w:ind w:left="1076"/>
      </w:pPr>
      <w:bookmarkStart w:id="58" w:name="_Ref384665078"/>
      <w:r w:rsidRPr="00AF51E4">
        <w:rPr>
          <w:rFonts w:hint="cs"/>
          <w:rtl/>
        </w:rPr>
        <w:t xml:space="preserve">אם המציע הינו עמותה, עליו </w:t>
      </w:r>
      <w:r w:rsidR="00FB1A0D" w:rsidRPr="00AF51E4">
        <w:rPr>
          <w:rFonts w:hint="cs"/>
          <w:rtl/>
        </w:rPr>
        <w:t>לה</w:t>
      </w:r>
      <w:r w:rsidR="0010230A" w:rsidRPr="00AF51E4">
        <w:rPr>
          <w:rFonts w:hint="cs"/>
          <w:rtl/>
        </w:rPr>
        <w:t>מציא</w:t>
      </w:r>
      <w:r w:rsidR="00FB1A0D" w:rsidRPr="00AF51E4">
        <w:rPr>
          <w:rFonts w:hint="cs"/>
          <w:rtl/>
        </w:rPr>
        <w:t xml:space="preserve"> </w:t>
      </w:r>
      <w:bookmarkStart w:id="59" w:name="תנאי_סף_אישור_ניהול_תקין"/>
      <w:r w:rsidR="00FB1A0D" w:rsidRPr="00AF51E4">
        <w:rPr>
          <w:rFonts w:hint="cs"/>
          <w:rtl/>
        </w:rPr>
        <w:t xml:space="preserve">אישור מטעם רשם העמותות על ניהול תקין, תקף לשנת </w:t>
      </w:r>
      <w:r w:rsidR="003251A0" w:rsidRPr="00AF51E4">
        <w:rPr>
          <w:rFonts w:hint="cs"/>
          <w:rtl/>
        </w:rPr>
        <w:t>פרסום המכרז</w:t>
      </w:r>
      <w:r w:rsidR="00FB1A0D" w:rsidRPr="00AF51E4">
        <w:rPr>
          <w:rFonts w:hint="cs"/>
          <w:rtl/>
        </w:rPr>
        <w:t>.</w:t>
      </w:r>
      <w:bookmarkEnd w:id="59"/>
      <w:r w:rsidR="00FB1A0D" w:rsidRPr="00AF51E4">
        <w:rPr>
          <w:rFonts w:hint="cs"/>
          <w:rtl/>
        </w:rPr>
        <w:t xml:space="preserve"> </w:t>
      </w:r>
      <w:bookmarkEnd w:id="58"/>
    </w:p>
    <w:p w14:paraId="63374681" w14:textId="77777777" w:rsidR="00AA1B70" w:rsidRPr="00AF51E4" w:rsidRDefault="00AA1B70" w:rsidP="000F6F8C">
      <w:pPr>
        <w:numPr>
          <w:ilvl w:val="2"/>
          <w:numId w:val="25"/>
        </w:numPr>
        <w:ind w:left="1076"/>
        <w:rPr>
          <w:rtl/>
        </w:rPr>
      </w:pPr>
      <w:bookmarkStart w:id="60" w:name="_Ref383425067"/>
      <w:r w:rsidRPr="00AF51E4">
        <w:rPr>
          <w:rFonts w:hint="cs"/>
          <w:rtl/>
        </w:rPr>
        <w:t xml:space="preserve">על המציע לצרף להצעתו </w:t>
      </w:r>
      <w:bookmarkStart w:id="61" w:name="תנאי_סף_אישור_מורשי_חתימה"/>
      <w:r w:rsidRPr="00AF51E4">
        <w:rPr>
          <w:rtl/>
        </w:rPr>
        <w:t>אישור מעורך-דין</w:t>
      </w:r>
      <w:r w:rsidRPr="00AF51E4">
        <w:rPr>
          <w:rFonts w:hint="cs"/>
          <w:rtl/>
        </w:rPr>
        <w:t xml:space="preserve"> או מרואה-חשבון</w:t>
      </w:r>
      <w:r w:rsidRPr="00AF51E4">
        <w:rPr>
          <w:rtl/>
        </w:rPr>
        <w:t xml:space="preserve"> </w:t>
      </w:r>
      <w:r w:rsidR="0010230A" w:rsidRPr="00AF51E4">
        <w:rPr>
          <w:rFonts w:hint="cs"/>
          <w:rtl/>
        </w:rPr>
        <w:t xml:space="preserve"> המעיד </w:t>
      </w:r>
      <w:r w:rsidRPr="00AF51E4">
        <w:rPr>
          <w:rtl/>
        </w:rPr>
        <w:t>על שמות</w:t>
      </w:r>
      <w:r w:rsidRPr="00AF51E4">
        <w:rPr>
          <w:rFonts w:hint="cs"/>
          <w:rtl/>
        </w:rPr>
        <w:t>יהם של</w:t>
      </w:r>
      <w:r w:rsidRPr="00AF51E4">
        <w:rPr>
          <w:rtl/>
        </w:rPr>
        <w:t xml:space="preserve"> </w:t>
      </w:r>
      <w:proofErr w:type="spellStart"/>
      <w:r w:rsidRPr="00AF51E4">
        <w:rPr>
          <w:rFonts w:hint="cs"/>
          <w:rtl/>
        </w:rPr>
        <w:t>מורשי</w:t>
      </w:r>
      <w:proofErr w:type="spellEnd"/>
      <w:r w:rsidRPr="00AF51E4">
        <w:rPr>
          <w:rFonts w:hint="cs"/>
          <w:rtl/>
        </w:rPr>
        <w:t xml:space="preserve"> החתימה של </w:t>
      </w:r>
      <w:r w:rsidRPr="00AF51E4">
        <w:rPr>
          <w:rtl/>
        </w:rPr>
        <w:t>המציע</w:t>
      </w:r>
      <w:bookmarkEnd w:id="61"/>
      <w:r w:rsidRPr="00AF51E4">
        <w:rPr>
          <w:rtl/>
        </w:rPr>
        <w:t>.</w:t>
      </w:r>
      <w:bookmarkEnd w:id="60"/>
    </w:p>
    <w:p w14:paraId="5A98BBCC" w14:textId="77777777" w:rsidR="00D5736B" w:rsidRPr="00AF51E4" w:rsidRDefault="00D5736B" w:rsidP="00B041D3">
      <w:pPr>
        <w:numPr>
          <w:ilvl w:val="2"/>
          <w:numId w:val="25"/>
        </w:numPr>
        <w:ind w:left="1076"/>
        <w:rPr>
          <w:rtl/>
        </w:rPr>
      </w:pPr>
      <w:r w:rsidRPr="00AF51E4">
        <w:rPr>
          <w:rFonts w:hint="cs"/>
          <w:rtl/>
        </w:rPr>
        <w:lastRenderedPageBreak/>
        <w:t xml:space="preserve">המציע יצרף להצעתו התחייבות, לפיה הוא </w:t>
      </w:r>
      <w:r w:rsidRPr="00AF51E4">
        <w:rPr>
          <w:rFonts w:hint="eastAsia"/>
          <w:rtl/>
        </w:rPr>
        <w:t>וכל</w:t>
      </w:r>
      <w:r w:rsidRPr="00AF51E4">
        <w:rPr>
          <w:rFonts w:hint="cs"/>
          <w:rtl/>
        </w:rPr>
        <w:t xml:space="preserve"> </w:t>
      </w:r>
      <w:r w:rsidRPr="00AF51E4">
        <w:rPr>
          <w:rtl/>
        </w:rPr>
        <w:t xml:space="preserve">אחד </w:t>
      </w:r>
      <w:r w:rsidRPr="00AF51E4">
        <w:rPr>
          <w:rFonts w:hint="eastAsia"/>
          <w:rtl/>
        </w:rPr>
        <w:t>מנותני</w:t>
      </w:r>
      <w:r w:rsidRPr="00AF51E4">
        <w:rPr>
          <w:rFonts w:hint="cs"/>
          <w:rtl/>
        </w:rPr>
        <w:t xml:space="preserve"> </w:t>
      </w:r>
      <w:r w:rsidRPr="00AF51E4">
        <w:rPr>
          <w:rtl/>
        </w:rPr>
        <w:t>השירות</w:t>
      </w:r>
      <w:r w:rsidRPr="00AF51E4">
        <w:rPr>
          <w:rFonts w:hint="cs"/>
          <w:rtl/>
        </w:rPr>
        <w:t xml:space="preserve"> ימלאו </w:t>
      </w:r>
      <w:r w:rsidRPr="00AF51E4">
        <w:rPr>
          <w:rtl/>
        </w:rPr>
        <w:t xml:space="preserve">את כל </w:t>
      </w:r>
      <w:r w:rsidRPr="00AF51E4">
        <w:rPr>
          <w:rFonts w:hint="cs"/>
          <w:rtl/>
        </w:rPr>
        <w:t>ה</w:t>
      </w:r>
      <w:r w:rsidRPr="00AF51E4">
        <w:rPr>
          <w:rtl/>
        </w:rPr>
        <w:t xml:space="preserve">דרישות </w:t>
      </w:r>
      <w:r w:rsidRPr="00AF51E4">
        <w:rPr>
          <w:rFonts w:hint="cs"/>
          <w:rtl/>
        </w:rPr>
        <w:t xml:space="preserve">לגבי </w:t>
      </w:r>
      <w:r w:rsidRPr="00AF51E4">
        <w:rPr>
          <w:rtl/>
        </w:rPr>
        <w:t>בטחון ואבטחת המידע</w:t>
      </w:r>
      <w:r w:rsidRPr="00AF51E4">
        <w:rPr>
          <w:rFonts w:hint="cs"/>
          <w:rtl/>
        </w:rPr>
        <w:t xml:space="preserve"> ולגבי שמירה על סודיות בנוסח </w:t>
      </w:r>
      <w:proofErr w:type="spellStart"/>
      <w:r w:rsidRPr="00AF51E4">
        <w:rPr>
          <w:rFonts w:hint="cs"/>
          <w:rtl/>
        </w:rPr>
        <w:t>המצ"ב</w:t>
      </w:r>
      <w:proofErr w:type="spellEnd"/>
      <w:r w:rsidRPr="00AF51E4">
        <w:rPr>
          <w:rFonts w:hint="cs"/>
          <w:rtl/>
        </w:rPr>
        <w:t xml:space="preserve"> </w:t>
      </w:r>
      <w:r w:rsidRPr="00AF51E4">
        <w:rPr>
          <w:rtl/>
        </w:rPr>
        <w:fldChar w:fldCharType="begin"/>
      </w:r>
      <w:r w:rsidRPr="00AF51E4">
        <w:rPr>
          <w:rtl/>
        </w:rPr>
        <w:instrText xml:space="preserve"> </w:instrText>
      </w:r>
      <w:r w:rsidRPr="00AF51E4">
        <w:rPr>
          <w:rFonts w:hint="cs"/>
        </w:rPr>
        <w:instrText>REF</w:instrText>
      </w:r>
      <w:r w:rsidRPr="00AF51E4">
        <w:rPr>
          <w:rFonts w:hint="cs"/>
          <w:rtl/>
        </w:rPr>
        <w:instrText xml:space="preserve"> נספח_סודיות \</w:instrText>
      </w:r>
      <w:r w:rsidRPr="00AF51E4">
        <w:rPr>
          <w:rFonts w:hint="cs"/>
        </w:rPr>
        <w:instrText>h</w:instrText>
      </w:r>
      <w:r w:rsidRPr="00AF51E4">
        <w:rPr>
          <w:rtl/>
        </w:rPr>
        <w:instrText xml:space="preserve">  \* </w:instrText>
      </w:r>
      <w:r w:rsidRPr="00AF51E4">
        <w:instrText>MERGEFORMAT</w:instrText>
      </w:r>
      <w:r w:rsidRPr="00AF51E4">
        <w:rPr>
          <w:rtl/>
        </w:rPr>
        <w:instrText xml:space="preserve"> </w:instrText>
      </w:r>
      <w:r w:rsidRPr="00AF51E4">
        <w:rPr>
          <w:rtl/>
        </w:rPr>
      </w:r>
      <w:r w:rsidRPr="00AF51E4">
        <w:rPr>
          <w:rtl/>
        </w:rPr>
        <w:fldChar w:fldCharType="separate"/>
      </w:r>
      <w:r w:rsidR="000E095D" w:rsidRPr="00AF51E4">
        <w:rPr>
          <w:rFonts w:hint="cs"/>
          <w:rtl/>
        </w:rPr>
        <w:t xml:space="preserve">נספח  </w:t>
      </w:r>
      <w:r w:rsidRPr="00AF51E4">
        <w:rPr>
          <w:rtl/>
        </w:rPr>
        <w:fldChar w:fldCharType="end"/>
      </w:r>
      <w:r w:rsidRPr="00AF51E4">
        <w:rPr>
          <w:rFonts w:hint="cs"/>
          <w:rtl/>
        </w:rPr>
        <w:t>. ההתחייבות תישאר בתוקף גם אם המשרד יבחר במציע כספק זוכה.</w:t>
      </w:r>
    </w:p>
    <w:p w14:paraId="30696165" w14:textId="3D9CEFD5" w:rsidR="00AC0D26" w:rsidRPr="00AF51E4" w:rsidRDefault="00AC0D26" w:rsidP="00B041D3">
      <w:pPr>
        <w:numPr>
          <w:ilvl w:val="2"/>
          <w:numId w:val="25"/>
        </w:numPr>
        <w:ind w:left="1076"/>
        <w:rPr>
          <w:rtl/>
        </w:rPr>
      </w:pPr>
      <w:r w:rsidRPr="00AF51E4">
        <w:rPr>
          <w:rFonts w:hint="cs"/>
          <w:rtl/>
        </w:rPr>
        <w:t xml:space="preserve">המציע יצרף להצעתו תצהיר מאומת על ידי עו"ד בדבר אי תיאום הצעות במכרז בנוסח </w:t>
      </w:r>
      <w:proofErr w:type="spellStart"/>
      <w:r w:rsidRPr="00AF51E4">
        <w:rPr>
          <w:rFonts w:hint="cs"/>
          <w:rtl/>
        </w:rPr>
        <w:t>המצ"ב</w:t>
      </w:r>
      <w:proofErr w:type="spellEnd"/>
      <w:r w:rsidRPr="00AF51E4">
        <w:rPr>
          <w:rFonts w:hint="cs"/>
          <w:rtl/>
        </w:rPr>
        <w:t xml:space="preserve"> </w:t>
      </w:r>
      <w:r w:rsidRPr="00AF51E4">
        <w:rPr>
          <w:rtl/>
        </w:rPr>
        <w:fldChar w:fldCharType="begin"/>
      </w:r>
      <w:r w:rsidRPr="00AF51E4">
        <w:rPr>
          <w:rtl/>
        </w:rPr>
        <w:instrText xml:space="preserve"> </w:instrText>
      </w:r>
      <w:r w:rsidRPr="00AF51E4">
        <w:instrText>REF</w:instrText>
      </w:r>
      <w:r w:rsidRPr="00AF51E4">
        <w:rPr>
          <w:rtl/>
        </w:rPr>
        <w:instrText xml:space="preserve"> נספח_הצהרה_בדבר_אי_תיאום_מכרז \</w:instrText>
      </w:r>
      <w:r w:rsidRPr="00AF51E4">
        <w:instrText>h</w:instrText>
      </w:r>
      <w:r w:rsidRPr="00AF51E4">
        <w:rPr>
          <w:rtl/>
        </w:rPr>
        <w:instrText xml:space="preserve"> </w:instrText>
      </w:r>
      <w:r w:rsidR="00670E31" w:rsidRPr="00AF51E4">
        <w:rPr>
          <w:rtl/>
        </w:rPr>
        <w:instrText xml:space="preserve"> \* </w:instrText>
      </w:r>
      <w:r w:rsidR="00670E31" w:rsidRPr="00AF51E4">
        <w:instrText>MERGEFORMAT</w:instrText>
      </w:r>
      <w:r w:rsidR="00670E31" w:rsidRPr="00AF51E4">
        <w:rPr>
          <w:rtl/>
        </w:rPr>
        <w:instrText xml:space="preserve"> </w:instrText>
      </w:r>
      <w:r w:rsidRPr="00AF51E4">
        <w:rPr>
          <w:rtl/>
        </w:rPr>
      </w:r>
      <w:r w:rsidRPr="00AF51E4">
        <w:rPr>
          <w:rtl/>
        </w:rPr>
        <w:fldChar w:fldCharType="separate"/>
      </w:r>
      <w:r w:rsidR="000E095D" w:rsidRPr="00AF51E4">
        <w:rPr>
          <w:rFonts w:hint="cs"/>
          <w:rtl/>
        </w:rPr>
        <w:t xml:space="preserve">נספח </w:t>
      </w:r>
      <w:r w:rsidRPr="00AF51E4">
        <w:rPr>
          <w:rtl/>
        </w:rPr>
        <w:fldChar w:fldCharType="end"/>
      </w:r>
      <w:r w:rsidR="0018673B" w:rsidRPr="00AF51E4">
        <w:rPr>
          <w:rFonts w:hint="cs"/>
          <w:rtl/>
        </w:rPr>
        <w:t>.</w:t>
      </w:r>
    </w:p>
    <w:p w14:paraId="55CA22D3" w14:textId="77777777" w:rsidR="00F3379C" w:rsidRPr="00AF51E4" w:rsidRDefault="00F3379C" w:rsidP="00B94CA2">
      <w:pPr>
        <w:numPr>
          <w:ilvl w:val="2"/>
          <w:numId w:val="25"/>
        </w:numPr>
        <w:ind w:left="1076"/>
        <w:rPr>
          <w:rtl/>
        </w:rPr>
      </w:pPr>
      <w:r w:rsidRPr="00AF51E4">
        <w:rPr>
          <w:rFonts w:hint="cs"/>
          <w:rtl/>
        </w:rPr>
        <w:t>המציע יצרף להצעתו</w:t>
      </w:r>
      <w:r w:rsidR="00D32888" w:rsidRPr="00AF51E4">
        <w:rPr>
          <w:rFonts w:hint="cs"/>
          <w:rtl/>
        </w:rPr>
        <w:t xml:space="preserve"> אישור על השתתפות בכנס מציעים, </w:t>
      </w:r>
      <w:r w:rsidRPr="00AF51E4">
        <w:rPr>
          <w:rFonts w:hint="cs"/>
          <w:rtl/>
        </w:rPr>
        <w:t xml:space="preserve">במידה </w:t>
      </w:r>
      <w:r w:rsidR="00B94CA2" w:rsidRPr="00AF51E4">
        <w:rPr>
          <w:rFonts w:hint="cs"/>
          <w:rtl/>
        </w:rPr>
        <w:t>ש</w:t>
      </w:r>
      <w:r w:rsidRPr="00AF51E4">
        <w:rPr>
          <w:rFonts w:hint="cs"/>
          <w:rtl/>
        </w:rPr>
        <w:t xml:space="preserve">התקיים </w:t>
      </w:r>
      <w:r w:rsidR="00A6149D" w:rsidRPr="00AF51E4">
        <w:rPr>
          <w:rFonts w:hint="cs"/>
          <w:rtl/>
        </w:rPr>
        <w:t>כנס מציעים עם השתתפות חובה.</w:t>
      </w:r>
    </w:p>
    <w:p w14:paraId="46A6EF44" w14:textId="77777777" w:rsidR="00AA1B70" w:rsidRPr="00AF51E4" w:rsidRDefault="00AA1B70" w:rsidP="000F6F8C">
      <w:pPr>
        <w:numPr>
          <w:ilvl w:val="2"/>
          <w:numId w:val="25"/>
        </w:numPr>
        <w:ind w:left="1076"/>
      </w:pPr>
      <w:r w:rsidRPr="00AF51E4">
        <w:rPr>
          <w:rFonts w:hint="cs"/>
          <w:rtl/>
        </w:rPr>
        <w:t>המציע יצהיר ויתחייב כדלקמן:</w:t>
      </w:r>
    </w:p>
    <w:p w14:paraId="0D35CBCA" w14:textId="77777777" w:rsidR="00C544EF" w:rsidRPr="00AF51E4" w:rsidRDefault="00AA1B70" w:rsidP="000F6F8C">
      <w:pPr>
        <w:numPr>
          <w:ilvl w:val="3"/>
          <w:numId w:val="25"/>
        </w:numPr>
        <w:ind w:left="1841"/>
        <w:rPr>
          <w:lang w:eastAsia="en-US"/>
        </w:rPr>
      </w:pPr>
      <w:r w:rsidRPr="00AF51E4">
        <w:rPr>
          <w:rFonts w:hint="cs"/>
          <w:rtl/>
          <w:lang w:eastAsia="en-US"/>
        </w:rPr>
        <w:t xml:space="preserve">כי </w:t>
      </w:r>
      <w:r w:rsidR="00C544EF" w:rsidRPr="00AF51E4">
        <w:rPr>
          <w:rtl/>
          <w:lang w:eastAsia="en-US"/>
        </w:rPr>
        <w:t>עיין בכל מסמכי המכרז, הבין אותם והביא בחשבון את תוכנם באופן מלא בעת העריכה של הצעתו</w:t>
      </w:r>
      <w:r w:rsidR="00B94CA2" w:rsidRPr="00AF51E4">
        <w:rPr>
          <w:rFonts w:hint="cs"/>
          <w:rtl/>
          <w:lang w:eastAsia="en-US"/>
        </w:rPr>
        <w:t>,</w:t>
      </w:r>
      <w:r w:rsidR="00C544EF" w:rsidRPr="00AF51E4">
        <w:rPr>
          <w:rtl/>
          <w:lang w:eastAsia="en-US"/>
        </w:rPr>
        <w:t xml:space="preserve"> וכי כל תנאי המכרז מקובלים עליו במלואם</w:t>
      </w:r>
      <w:r w:rsidR="00C544EF" w:rsidRPr="00AF51E4">
        <w:rPr>
          <w:rFonts w:hint="cs"/>
          <w:rtl/>
          <w:lang w:eastAsia="en-US"/>
        </w:rPr>
        <w:t xml:space="preserve">; כי </w:t>
      </w:r>
      <w:r w:rsidRPr="00AF51E4">
        <w:rPr>
          <w:rFonts w:hint="cs"/>
          <w:rtl/>
          <w:lang w:eastAsia="en-US"/>
        </w:rPr>
        <w:t>הצעתו</w:t>
      </w:r>
      <w:r w:rsidRPr="00AF51E4">
        <w:rPr>
          <w:rtl/>
          <w:lang w:eastAsia="en-US"/>
        </w:rPr>
        <w:t xml:space="preserve"> עונה על כל הדרישות</w:t>
      </w:r>
      <w:r w:rsidRPr="00AF51E4">
        <w:rPr>
          <w:rFonts w:hint="cs"/>
          <w:rtl/>
          <w:lang w:eastAsia="en-US"/>
        </w:rPr>
        <w:t xml:space="preserve"> המפורטות</w:t>
      </w:r>
      <w:r w:rsidRPr="00AF51E4">
        <w:rPr>
          <w:rtl/>
          <w:lang w:eastAsia="en-US"/>
        </w:rPr>
        <w:t xml:space="preserve"> במכרז</w:t>
      </w:r>
      <w:r w:rsidR="00C544EF" w:rsidRPr="00AF51E4">
        <w:rPr>
          <w:rFonts w:hint="cs"/>
          <w:rtl/>
          <w:lang w:eastAsia="en-US"/>
        </w:rPr>
        <w:t xml:space="preserve">; </w:t>
      </w:r>
      <w:r w:rsidRPr="00AF51E4">
        <w:rPr>
          <w:rtl/>
          <w:lang w:eastAsia="en-US"/>
        </w:rPr>
        <w:t>כי ההצעה המוגשת היא שלמה</w:t>
      </w:r>
      <w:r w:rsidRPr="00AF51E4">
        <w:rPr>
          <w:rFonts w:hint="cs"/>
          <w:rtl/>
          <w:lang w:eastAsia="en-US"/>
        </w:rPr>
        <w:t xml:space="preserve"> ומלאה ומוצעת כיחידה אינטגרטיבית אחת</w:t>
      </w:r>
      <w:r w:rsidR="00B94CA2" w:rsidRPr="00AF51E4">
        <w:rPr>
          <w:rFonts w:hint="cs"/>
          <w:rtl/>
          <w:lang w:eastAsia="en-US"/>
        </w:rPr>
        <w:t>,</w:t>
      </w:r>
      <w:r w:rsidRPr="00AF51E4">
        <w:rPr>
          <w:rFonts w:hint="cs"/>
          <w:rtl/>
          <w:lang w:eastAsia="en-US"/>
        </w:rPr>
        <w:t xml:space="preserve"> וכי אין סתירה בין רכיבי הצעתו השונים</w:t>
      </w:r>
      <w:r w:rsidRPr="00AF51E4">
        <w:rPr>
          <w:rtl/>
          <w:lang w:eastAsia="en-US"/>
        </w:rPr>
        <w:t xml:space="preserve">. </w:t>
      </w:r>
    </w:p>
    <w:p w14:paraId="63D7ADD1" w14:textId="77777777" w:rsidR="00AA1B70" w:rsidRPr="00AF51E4" w:rsidRDefault="00AA1B70" w:rsidP="000F6F8C">
      <w:pPr>
        <w:numPr>
          <w:ilvl w:val="3"/>
          <w:numId w:val="25"/>
        </w:numPr>
        <w:ind w:left="1841"/>
        <w:rPr>
          <w:rtl/>
          <w:lang w:eastAsia="en-US"/>
        </w:rPr>
      </w:pPr>
      <w:r w:rsidRPr="00AF51E4">
        <w:rPr>
          <w:rFonts w:hint="cs"/>
          <w:rtl/>
          <w:lang w:eastAsia="en-US"/>
        </w:rPr>
        <w:t xml:space="preserve">כי הבין את מהות העבודה, הסכים לכל תנאיה </w:t>
      </w:r>
      <w:r w:rsidRPr="00AF51E4">
        <w:rPr>
          <w:rtl/>
          <w:lang w:eastAsia="en-US"/>
        </w:rPr>
        <w:t>וכי בטרם הגיש את הצעתו, קיבל את מלוא המידע האפשרי, בדק את כל הנתונים, הפרטים והעובדות</w:t>
      </w:r>
      <w:r w:rsidRPr="00AF51E4">
        <w:rPr>
          <w:rFonts w:hint="cs"/>
          <w:rtl/>
          <w:lang w:eastAsia="en-US"/>
        </w:rPr>
        <w:t xml:space="preserve">. </w:t>
      </w:r>
    </w:p>
    <w:p w14:paraId="643415EC" w14:textId="77777777" w:rsidR="00AA1B70" w:rsidRPr="00AF51E4" w:rsidRDefault="00AA1B70" w:rsidP="001C68ED">
      <w:pPr>
        <w:numPr>
          <w:ilvl w:val="3"/>
          <w:numId w:val="25"/>
        </w:numPr>
        <w:ind w:left="1841"/>
        <w:rPr>
          <w:lang w:eastAsia="en-US"/>
        </w:rPr>
      </w:pPr>
      <w:r w:rsidRPr="00AF51E4">
        <w:rPr>
          <w:rFonts w:hint="cs"/>
          <w:rtl/>
          <w:lang w:eastAsia="en-US"/>
        </w:rPr>
        <w:t xml:space="preserve">כי הוא לא יימצא במצב של ניגוד </w:t>
      </w:r>
      <w:proofErr w:type="spellStart"/>
      <w:r w:rsidRPr="00AF51E4">
        <w:rPr>
          <w:rFonts w:hint="cs"/>
          <w:rtl/>
          <w:lang w:eastAsia="en-US"/>
        </w:rPr>
        <w:t>ענינים</w:t>
      </w:r>
      <w:proofErr w:type="spellEnd"/>
      <w:r w:rsidRPr="00AF51E4">
        <w:rPr>
          <w:rFonts w:hint="cs"/>
          <w:rtl/>
          <w:lang w:eastAsia="en-US"/>
        </w:rPr>
        <w:t xml:space="preserve"> בשל מתן השירותים הנדרשים במכרז. המציע מתחייב להודיע למשרד באופן מידי על כל מקרה, בו </w:t>
      </w:r>
      <w:proofErr w:type="spellStart"/>
      <w:r w:rsidRPr="00AF51E4">
        <w:rPr>
          <w:rFonts w:hint="cs"/>
          <w:rtl/>
          <w:lang w:eastAsia="en-US"/>
        </w:rPr>
        <w:t>יווצר</w:t>
      </w:r>
      <w:proofErr w:type="spellEnd"/>
      <w:r w:rsidRPr="00AF51E4">
        <w:rPr>
          <w:rFonts w:hint="cs"/>
          <w:rtl/>
          <w:lang w:eastAsia="en-US"/>
        </w:rPr>
        <w:t xml:space="preserve"> או עלול </w:t>
      </w:r>
      <w:proofErr w:type="spellStart"/>
      <w:r w:rsidRPr="00AF51E4">
        <w:rPr>
          <w:rFonts w:hint="cs"/>
          <w:rtl/>
          <w:lang w:eastAsia="en-US"/>
        </w:rPr>
        <w:t>להווצר</w:t>
      </w:r>
      <w:proofErr w:type="spellEnd"/>
      <w:r w:rsidRPr="00AF51E4">
        <w:rPr>
          <w:rFonts w:hint="cs"/>
          <w:rtl/>
          <w:lang w:eastAsia="en-US"/>
        </w:rPr>
        <w:t xml:space="preserve"> </w:t>
      </w:r>
      <w:proofErr w:type="spellStart"/>
      <w:r w:rsidRPr="00AF51E4">
        <w:rPr>
          <w:rFonts w:hint="cs"/>
          <w:rtl/>
          <w:lang w:eastAsia="en-US"/>
        </w:rPr>
        <w:t>נגוד</w:t>
      </w:r>
      <w:proofErr w:type="spellEnd"/>
      <w:r w:rsidRPr="00AF51E4">
        <w:rPr>
          <w:rFonts w:hint="cs"/>
          <w:rtl/>
          <w:lang w:eastAsia="en-US"/>
        </w:rPr>
        <w:t xml:space="preserve"> </w:t>
      </w:r>
      <w:proofErr w:type="spellStart"/>
      <w:r w:rsidRPr="00AF51E4">
        <w:rPr>
          <w:rFonts w:hint="cs"/>
          <w:rtl/>
          <w:lang w:eastAsia="en-US"/>
        </w:rPr>
        <w:t>ענינים</w:t>
      </w:r>
      <w:proofErr w:type="spellEnd"/>
      <w:r w:rsidRPr="00AF51E4">
        <w:rPr>
          <w:rFonts w:hint="cs"/>
          <w:rtl/>
          <w:lang w:eastAsia="en-US"/>
        </w:rPr>
        <w:t xml:space="preserve"> שכזה. </w:t>
      </w:r>
      <w:r w:rsidR="00D04C9E" w:rsidRPr="00AF51E4">
        <w:rPr>
          <w:rtl/>
          <w:lang w:eastAsia="en-US"/>
        </w:rPr>
        <w:t xml:space="preserve">בהקשר זה יובהר כי המציע לא יוכל להעמיד מטעמו עובדים כלשהם המכהנים </w:t>
      </w:r>
      <w:r w:rsidR="00372672" w:rsidRPr="00AF51E4">
        <w:rPr>
          <w:rtl/>
          <w:lang w:eastAsia="en-US"/>
        </w:rPr>
        <w:t>או</w:t>
      </w:r>
      <w:r w:rsidR="00D04C9E" w:rsidRPr="00AF51E4">
        <w:rPr>
          <w:rtl/>
          <w:lang w:eastAsia="en-US"/>
        </w:rPr>
        <w:t xml:space="preserve"> מועסקם בעת ו</w:t>
      </w:r>
      <w:r w:rsidR="00B94CA2" w:rsidRPr="00AF51E4">
        <w:rPr>
          <w:rFonts w:hint="cs"/>
          <w:rtl/>
          <w:lang w:eastAsia="en-US"/>
        </w:rPr>
        <w:t>ב</w:t>
      </w:r>
      <w:r w:rsidR="00D04C9E" w:rsidRPr="00AF51E4">
        <w:rPr>
          <w:rtl/>
          <w:lang w:eastAsia="en-US"/>
        </w:rPr>
        <w:t>עונה אחת בגופים להם נותן המשרד שירות במסגרת מעבדותיו או יחידותיו השונות</w:t>
      </w:r>
      <w:r w:rsidR="00D04C9E" w:rsidRPr="00AF51E4">
        <w:rPr>
          <w:rFonts w:hint="cs"/>
          <w:rtl/>
          <w:lang w:eastAsia="en-US"/>
        </w:rPr>
        <w:t>.</w:t>
      </w:r>
    </w:p>
    <w:p w14:paraId="3D39E743" w14:textId="77777777" w:rsidR="00AA1B70" w:rsidRPr="00AF51E4" w:rsidRDefault="00AA1B70" w:rsidP="000F6F8C">
      <w:pPr>
        <w:numPr>
          <w:ilvl w:val="3"/>
          <w:numId w:val="25"/>
        </w:numPr>
        <w:ind w:left="1841"/>
        <w:rPr>
          <w:lang w:eastAsia="en-US"/>
        </w:rPr>
      </w:pPr>
      <w:r w:rsidRPr="00AF51E4">
        <w:rPr>
          <w:rFonts w:hint="cs"/>
          <w:rtl/>
          <w:lang w:eastAsia="en-US"/>
        </w:rPr>
        <w:t xml:space="preserve">כי אין ולא יהיה באספקת השירותים למשרד או השימוש בהם ע"י המשרד לפי המכרז, הפרה של זכויות </w:t>
      </w:r>
      <w:r w:rsidR="00F369D8" w:rsidRPr="00AF51E4">
        <w:rPr>
          <w:rFonts w:hint="cs"/>
          <w:rtl/>
          <w:lang w:eastAsia="en-US"/>
        </w:rPr>
        <w:t>קניין</w:t>
      </w:r>
      <w:r w:rsidRPr="00AF51E4">
        <w:rPr>
          <w:rFonts w:hint="cs"/>
          <w:rtl/>
          <w:lang w:eastAsia="en-US"/>
        </w:rPr>
        <w:t xml:space="preserve"> </w:t>
      </w:r>
      <w:r w:rsidR="00E2121E" w:rsidRPr="00AF51E4">
        <w:rPr>
          <w:rFonts w:hint="cs"/>
          <w:rtl/>
          <w:lang w:eastAsia="en-US"/>
        </w:rPr>
        <w:t xml:space="preserve">רוחני </w:t>
      </w:r>
      <w:r w:rsidRPr="00AF51E4">
        <w:rPr>
          <w:rFonts w:hint="cs"/>
          <w:rtl/>
          <w:lang w:eastAsia="en-US"/>
        </w:rPr>
        <w:t>או</w:t>
      </w:r>
      <w:r w:rsidR="00F369D8" w:rsidRPr="00AF51E4">
        <w:rPr>
          <w:rFonts w:hint="cs"/>
          <w:rtl/>
          <w:lang w:eastAsia="en-US"/>
        </w:rPr>
        <w:t xml:space="preserve"> זכויות</w:t>
      </w:r>
      <w:r w:rsidRPr="00AF51E4">
        <w:rPr>
          <w:rFonts w:hint="cs"/>
          <w:rtl/>
          <w:lang w:eastAsia="en-US"/>
        </w:rPr>
        <w:t xml:space="preserve"> </w:t>
      </w:r>
      <w:proofErr w:type="spellStart"/>
      <w:r w:rsidRPr="00AF51E4">
        <w:rPr>
          <w:rFonts w:hint="cs"/>
          <w:rtl/>
          <w:lang w:eastAsia="en-US"/>
        </w:rPr>
        <w:t>קניניות</w:t>
      </w:r>
      <w:proofErr w:type="spellEnd"/>
      <w:r w:rsidRPr="00AF51E4">
        <w:rPr>
          <w:rFonts w:hint="cs"/>
          <w:rtl/>
          <w:lang w:eastAsia="en-US"/>
        </w:rPr>
        <w:t xml:space="preserve"> של צד שלישי כלשהו. המציע יישא באחריות בלעדית על הפרתה של כל זכות </w:t>
      </w:r>
      <w:r w:rsidR="00D049A7" w:rsidRPr="00AF51E4">
        <w:rPr>
          <w:rFonts w:hint="cs"/>
          <w:rtl/>
          <w:lang w:eastAsia="en-US"/>
        </w:rPr>
        <w:t>קניין</w:t>
      </w:r>
      <w:r w:rsidRPr="00AF51E4">
        <w:rPr>
          <w:rFonts w:hint="cs"/>
          <w:rtl/>
          <w:lang w:eastAsia="en-US"/>
        </w:rPr>
        <w:t xml:space="preserve"> </w:t>
      </w:r>
      <w:r w:rsidR="00D049A7" w:rsidRPr="00AF51E4">
        <w:rPr>
          <w:rFonts w:hint="cs"/>
          <w:rtl/>
          <w:lang w:eastAsia="en-US"/>
        </w:rPr>
        <w:t xml:space="preserve">רוחני </w:t>
      </w:r>
      <w:r w:rsidRPr="00AF51E4">
        <w:rPr>
          <w:rFonts w:hint="cs"/>
          <w:rtl/>
          <w:lang w:eastAsia="en-US"/>
        </w:rPr>
        <w:t xml:space="preserve">או </w:t>
      </w:r>
      <w:r w:rsidR="00D049A7" w:rsidRPr="00AF51E4">
        <w:rPr>
          <w:rFonts w:hint="cs"/>
          <w:rtl/>
          <w:lang w:eastAsia="en-US"/>
        </w:rPr>
        <w:t xml:space="preserve">זכות </w:t>
      </w:r>
      <w:r w:rsidRPr="00AF51E4">
        <w:rPr>
          <w:rFonts w:hint="cs"/>
          <w:rtl/>
          <w:lang w:eastAsia="en-US"/>
        </w:rPr>
        <w:t>קניינית של צד שלישי</w:t>
      </w:r>
      <w:r w:rsidR="00B94CA2" w:rsidRPr="00AF51E4">
        <w:rPr>
          <w:rFonts w:hint="cs"/>
          <w:rtl/>
          <w:lang w:eastAsia="en-US"/>
        </w:rPr>
        <w:t>,</w:t>
      </w:r>
      <w:r w:rsidRPr="00AF51E4">
        <w:rPr>
          <w:rFonts w:hint="cs"/>
          <w:rtl/>
          <w:lang w:eastAsia="en-US"/>
        </w:rPr>
        <w:t xml:space="preserve"> ככל שתופר וישפה את המשרד בכל מקרה של תביעה של צד שלישי בגין הפרת כל זכות כאמור.</w:t>
      </w:r>
    </w:p>
    <w:p w14:paraId="7169B7B9" w14:textId="77777777" w:rsidR="00AA1B70" w:rsidRPr="00AF51E4" w:rsidRDefault="00AA1B70" w:rsidP="000F6F8C">
      <w:pPr>
        <w:numPr>
          <w:ilvl w:val="3"/>
          <w:numId w:val="25"/>
        </w:numPr>
        <w:ind w:left="1841"/>
        <w:rPr>
          <w:lang w:eastAsia="en-US"/>
        </w:rPr>
      </w:pPr>
      <w:r w:rsidRPr="00AF51E4">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w:t>
      </w:r>
      <w:r w:rsidR="00B94CA2" w:rsidRPr="00AF51E4">
        <w:rPr>
          <w:rFonts w:hint="cs"/>
          <w:rtl/>
          <w:lang w:eastAsia="en-US"/>
        </w:rPr>
        <w:t>,</w:t>
      </w:r>
      <w:r w:rsidRPr="00AF51E4">
        <w:rPr>
          <w:rFonts w:hint="cs"/>
          <w:rtl/>
          <w:lang w:eastAsia="en-US"/>
        </w:rPr>
        <w:t xml:space="preserve"> וכי הוא יקיים את כל דיני העבודה במהלך כל תקופת ההתקשרות עם המשרד.</w:t>
      </w:r>
    </w:p>
    <w:p w14:paraId="7FBA31DC" w14:textId="77777777" w:rsidR="00AA1B70" w:rsidRPr="00AF51E4" w:rsidRDefault="00AA1B70" w:rsidP="000F6F8C">
      <w:pPr>
        <w:numPr>
          <w:ilvl w:val="3"/>
          <w:numId w:val="25"/>
        </w:numPr>
        <w:ind w:left="1841"/>
        <w:rPr>
          <w:lang w:eastAsia="en-US"/>
        </w:rPr>
      </w:pPr>
      <w:r w:rsidRPr="00AF51E4">
        <w:rPr>
          <w:rFonts w:hint="cs"/>
          <w:rtl/>
          <w:lang w:eastAsia="en-US"/>
        </w:rPr>
        <w:t>כי יעשה שימוש במוצרי תוכנה חוקיים ומקוריים בלבד</w:t>
      </w:r>
      <w:r w:rsidR="002034BA" w:rsidRPr="00AF51E4">
        <w:rPr>
          <w:rFonts w:hint="cs"/>
          <w:rtl/>
          <w:lang w:eastAsia="en-US"/>
        </w:rPr>
        <w:t>,</w:t>
      </w:r>
      <w:r w:rsidRPr="00AF51E4">
        <w:rPr>
          <w:rFonts w:hint="cs"/>
          <w:rtl/>
          <w:lang w:eastAsia="en-US"/>
        </w:rPr>
        <w:t xml:space="preserve"> למתן כל השירותים לפי המכרז.</w:t>
      </w:r>
    </w:p>
    <w:p w14:paraId="2517B64A" w14:textId="77777777" w:rsidR="0037070C" w:rsidRPr="00AF51E4" w:rsidRDefault="00AA1B70" w:rsidP="000F6F8C">
      <w:pPr>
        <w:numPr>
          <w:ilvl w:val="3"/>
          <w:numId w:val="25"/>
        </w:numPr>
        <w:ind w:left="1841"/>
        <w:rPr>
          <w:rtl/>
          <w:lang w:eastAsia="en-US"/>
        </w:rPr>
      </w:pPr>
      <w:r w:rsidRPr="00AF51E4">
        <w:rPr>
          <w:rFonts w:hint="cs"/>
          <w:rtl/>
          <w:lang w:eastAsia="en-US"/>
        </w:rPr>
        <w:t xml:space="preserve">כי </w:t>
      </w:r>
      <w:r w:rsidRPr="00AF51E4">
        <w:rPr>
          <w:rtl/>
          <w:lang w:eastAsia="en-US"/>
        </w:rPr>
        <w:t>בכל מסמך שיישלח על ידו למקבלי השירות מכוח המכרז, יצ</w:t>
      </w:r>
      <w:r w:rsidRPr="00AF51E4">
        <w:rPr>
          <w:rFonts w:hint="cs"/>
          <w:rtl/>
          <w:lang w:eastAsia="en-US"/>
        </w:rPr>
        <w:t>ו</w:t>
      </w:r>
      <w:r w:rsidRPr="00AF51E4">
        <w:rPr>
          <w:rtl/>
          <w:lang w:eastAsia="en-US"/>
        </w:rPr>
        <w:t xml:space="preserve">ין על המסמך כי השירות ניתן על ידו כשירות מטעם </w:t>
      </w:r>
      <w:r w:rsidR="002E7D2E" w:rsidRPr="00AF51E4">
        <w:rPr>
          <w:rFonts w:hint="cs"/>
          <w:rtl/>
          <w:lang w:eastAsia="en-US"/>
        </w:rPr>
        <w:t>משרד החקלאות ופיתוח בכפר</w:t>
      </w:r>
      <w:r w:rsidRPr="00AF51E4">
        <w:rPr>
          <w:rFonts w:hint="cs"/>
          <w:rtl/>
          <w:lang w:eastAsia="en-US"/>
        </w:rPr>
        <w:t>.</w:t>
      </w:r>
      <w:r w:rsidR="0037070C" w:rsidRPr="00AF51E4">
        <w:rPr>
          <w:rFonts w:hint="eastAsia"/>
          <w:sz w:val="22"/>
          <w:szCs w:val="22"/>
          <w:rtl/>
        </w:rPr>
        <w:t xml:space="preserve"> </w:t>
      </w:r>
    </w:p>
    <w:p w14:paraId="19B907FB" w14:textId="77777777" w:rsidR="00AA1B70" w:rsidRPr="00AF51E4" w:rsidRDefault="0037070C" w:rsidP="00BA3D01">
      <w:pPr>
        <w:numPr>
          <w:ilvl w:val="3"/>
          <w:numId w:val="25"/>
        </w:numPr>
        <w:ind w:left="1841"/>
        <w:rPr>
          <w:rtl/>
          <w:lang w:eastAsia="en-US"/>
        </w:rPr>
      </w:pPr>
      <w:r w:rsidRPr="00AF51E4">
        <w:rPr>
          <w:rFonts w:hint="cs"/>
          <w:rtl/>
          <w:lang w:eastAsia="en-US"/>
        </w:rPr>
        <w:t xml:space="preserve">ככל שהמציע הנו </w:t>
      </w:r>
      <w:r w:rsidRPr="00AF51E4">
        <w:rPr>
          <w:rFonts w:hint="eastAsia"/>
          <w:rtl/>
          <w:lang w:eastAsia="en-US"/>
        </w:rPr>
        <w:t>עובד</w:t>
      </w:r>
      <w:r w:rsidRPr="00AF51E4">
        <w:rPr>
          <w:rtl/>
          <w:lang w:eastAsia="en-US"/>
        </w:rPr>
        <w:t xml:space="preserve"> </w:t>
      </w:r>
      <w:r w:rsidRPr="00AF51E4">
        <w:rPr>
          <w:rFonts w:hint="eastAsia"/>
          <w:rtl/>
          <w:lang w:eastAsia="en-US"/>
        </w:rPr>
        <w:t>משרד</w:t>
      </w:r>
      <w:r w:rsidRPr="00AF51E4">
        <w:rPr>
          <w:rtl/>
          <w:lang w:eastAsia="en-US"/>
        </w:rPr>
        <w:t xml:space="preserve"> </w:t>
      </w:r>
      <w:r w:rsidRPr="00AF51E4">
        <w:rPr>
          <w:rFonts w:hint="eastAsia"/>
          <w:rtl/>
          <w:lang w:eastAsia="en-US"/>
        </w:rPr>
        <w:t>לשעבר</w:t>
      </w:r>
      <w:r w:rsidRPr="00AF51E4">
        <w:rPr>
          <w:rtl/>
          <w:lang w:eastAsia="en-US"/>
        </w:rPr>
        <w:t xml:space="preserve">, </w:t>
      </w:r>
      <w:r w:rsidRPr="00AF51E4">
        <w:rPr>
          <w:rFonts w:hint="eastAsia"/>
          <w:rtl/>
          <w:lang w:eastAsia="en-US"/>
        </w:rPr>
        <w:t>או</w:t>
      </w:r>
      <w:r w:rsidRPr="00AF51E4">
        <w:rPr>
          <w:rtl/>
          <w:lang w:eastAsia="en-US"/>
        </w:rPr>
        <w:t xml:space="preserve"> </w:t>
      </w:r>
      <w:r w:rsidRPr="00AF51E4">
        <w:rPr>
          <w:rFonts w:hint="eastAsia"/>
          <w:rtl/>
          <w:lang w:eastAsia="en-US"/>
        </w:rPr>
        <w:t>תאגיד</w:t>
      </w:r>
      <w:r w:rsidRPr="00AF51E4">
        <w:rPr>
          <w:rtl/>
          <w:lang w:eastAsia="en-US"/>
        </w:rPr>
        <w:t xml:space="preserve"> </w:t>
      </w:r>
      <w:r w:rsidRPr="00AF51E4">
        <w:rPr>
          <w:rFonts w:hint="eastAsia"/>
          <w:rtl/>
          <w:lang w:eastAsia="en-US"/>
        </w:rPr>
        <w:t>המציע</w:t>
      </w:r>
      <w:r w:rsidRPr="00AF51E4">
        <w:rPr>
          <w:rtl/>
          <w:lang w:eastAsia="en-US"/>
        </w:rPr>
        <w:t xml:space="preserve"> </w:t>
      </w:r>
      <w:r w:rsidRPr="00AF51E4">
        <w:rPr>
          <w:rFonts w:hint="eastAsia"/>
          <w:rtl/>
          <w:lang w:eastAsia="en-US"/>
        </w:rPr>
        <w:t>נותן</w:t>
      </w:r>
      <w:r w:rsidRPr="00AF51E4">
        <w:rPr>
          <w:rtl/>
          <w:lang w:eastAsia="en-US"/>
        </w:rPr>
        <w:t xml:space="preserve"> </w:t>
      </w:r>
      <w:r w:rsidRPr="00AF51E4">
        <w:rPr>
          <w:rFonts w:hint="eastAsia"/>
          <w:rtl/>
          <w:lang w:eastAsia="en-US"/>
        </w:rPr>
        <w:t>שירותים</w:t>
      </w:r>
      <w:r w:rsidRPr="00AF51E4">
        <w:rPr>
          <w:rtl/>
          <w:lang w:eastAsia="en-US"/>
        </w:rPr>
        <w:t xml:space="preserve"> </w:t>
      </w:r>
      <w:r w:rsidRPr="00AF51E4">
        <w:rPr>
          <w:rFonts w:hint="eastAsia"/>
          <w:rtl/>
          <w:lang w:eastAsia="en-US"/>
        </w:rPr>
        <w:t>שהנו</w:t>
      </w:r>
      <w:r w:rsidRPr="00AF51E4">
        <w:rPr>
          <w:rtl/>
          <w:lang w:eastAsia="en-US"/>
        </w:rPr>
        <w:t xml:space="preserve"> </w:t>
      </w:r>
      <w:r w:rsidRPr="00AF51E4">
        <w:rPr>
          <w:rFonts w:hint="eastAsia"/>
          <w:rtl/>
          <w:lang w:eastAsia="en-US"/>
        </w:rPr>
        <w:t>גמלאי</w:t>
      </w:r>
      <w:r w:rsidRPr="00AF51E4">
        <w:rPr>
          <w:rtl/>
          <w:lang w:eastAsia="en-US"/>
        </w:rPr>
        <w:t xml:space="preserve"> </w:t>
      </w:r>
      <w:r w:rsidRPr="00AF51E4">
        <w:rPr>
          <w:rFonts w:hint="eastAsia"/>
          <w:rtl/>
          <w:lang w:eastAsia="en-US"/>
        </w:rPr>
        <w:t>המשרד</w:t>
      </w:r>
      <w:r w:rsidR="00BA3D01" w:rsidRPr="00AF51E4">
        <w:rPr>
          <w:rFonts w:hint="cs"/>
          <w:rtl/>
          <w:lang w:eastAsia="en-US"/>
        </w:rPr>
        <w:t>,</w:t>
      </w:r>
      <w:r w:rsidRPr="00AF51E4">
        <w:rPr>
          <w:rtl/>
          <w:lang w:eastAsia="en-US"/>
        </w:rPr>
        <w:t xml:space="preserve"> </w:t>
      </w:r>
      <w:r w:rsidRPr="00AF51E4">
        <w:rPr>
          <w:rFonts w:hint="cs"/>
          <w:rtl/>
          <w:lang w:eastAsia="en-US"/>
        </w:rPr>
        <w:t>יצה</w:t>
      </w:r>
      <w:r w:rsidR="00BA3D01" w:rsidRPr="00AF51E4">
        <w:rPr>
          <w:rFonts w:hint="cs"/>
          <w:rtl/>
          <w:lang w:eastAsia="en-US"/>
        </w:rPr>
        <w:t>י</w:t>
      </w:r>
      <w:r w:rsidRPr="00AF51E4">
        <w:rPr>
          <w:rFonts w:hint="cs"/>
          <w:rtl/>
          <w:lang w:eastAsia="en-US"/>
        </w:rPr>
        <w:t>ר</w:t>
      </w:r>
      <w:r w:rsidR="00BA3D01" w:rsidRPr="00AF51E4">
        <w:rPr>
          <w:rFonts w:hint="cs"/>
          <w:rtl/>
          <w:lang w:eastAsia="en-US"/>
        </w:rPr>
        <w:t xml:space="preserve"> המציע</w:t>
      </w:r>
      <w:r w:rsidRPr="00AF51E4">
        <w:rPr>
          <w:rFonts w:hint="cs"/>
          <w:rtl/>
          <w:lang w:eastAsia="en-US"/>
        </w:rPr>
        <w:t xml:space="preserve"> </w:t>
      </w:r>
      <w:r w:rsidRPr="00AF51E4">
        <w:rPr>
          <w:rFonts w:hint="eastAsia"/>
          <w:rtl/>
          <w:lang w:eastAsia="en-US"/>
        </w:rPr>
        <w:t>כי</w:t>
      </w:r>
      <w:r w:rsidRPr="00AF51E4">
        <w:rPr>
          <w:rtl/>
          <w:lang w:eastAsia="en-US"/>
        </w:rPr>
        <w:t xml:space="preserve"> </w:t>
      </w:r>
      <w:r w:rsidRPr="00AF51E4">
        <w:rPr>
          <w:rFonts w:hint="cs"/>
          <w:rtl/>
          <w:lang w:eastAsia="en-US"/>
        </w:rPr>
        <w:t>ידוע לו ש</w:t>
      </w:r>
      <w:r w:rsidRPr="00AF51E4">
        <w:rPr>
          <w:rFonts w:hint="eastAsia"/>
          <w:rtl/>
          <w:lang w:eastAsia="en-US"/>
        </w:rPr>
        <w:t>העסקתו</w:t>
      </w:r>
      <w:r w:rsidRPr="00AF51E4">
        <w:rPr>
          <w:rtl/>
          <w:lang w:eastAsia="en-US"/>
        </w:rPr>
        <w:t xml:space="preserve"> </w:t>
      </w:r>
      <w:r w:rsidRPr="00AF51E4">
        <w:rPr>
          <w:rFonts w:hint="eastAsia"/>
          <w:rtl/>
          <w:lang w:eastAsia="en-US"/>
        </w:rPr>
        <w:t>של</w:t>
      </w:r>
      <w:r w:rsidRPr="00AF51E4">
        <w:rPr>
          <w:rtl/>
          <w:lang w:eastAsia="en-US"/>
        </w:rPr>
        <w:t xml:space="preserve"> </w:t>
      </w:r>
      <w:r w:rsidRPr="00AF51E4">
        <w:rPr>
          <w:rFonts w:hint="eastAsia"/>
          <w:rtl/>
          <w:lang w:eastAsia="en-US"/>
        </w:rPr>
        <w:t>הנ</w:t>
      </w:r>
      <w:r w:rsidRPr="00AF51E4">
        <w:rPr>
          <w:rtl/>
          <w:lang w:eastAsia="en-US"/>
        </w:rPr>
        <w:t>"</w:t>
      </w:r>
      <w:r w:rsidRPr="00AF51E4">
        <w:rPr>
          <w:rFonts w:hint="eastAsia"/>
          <w:rtl/>
          <w:lang w:eastAsia="en-US"/>
        </w:rPr>
        <w:t>ל</w:t>
      </w:r>
      <w:r w:rsidRPr="00AF51E4">
        <w:rPr>
          <w:rtl/>
          <w:lang w:eastAsia="en-US"/>
        </w:rPr>
        <w:t xml:space="preserve"> </w:t>
      </w:r>
      <w:r w:rsidRPr="00AF51E4">
        <w:rPr>
          <w:rFonts w:hint="eastAsia"/>
          <w:rtl/>
          <w:lang w:eastAsia="en-US"/>
        </w:rPr>
        <w:t>מותנית</w:t>
      </w:r>
      <w:r w:rsidRPr="00AF51E4">
        <w:rPr>
          <w:rtl/>
          <w:lang w:eastAsia="en-US"/>
        </w:rPr>
        <w:t xml:space="preserve"> </w:t>
      </w:r>
      <w:r w:rsidRPr="00AF51E4">
        <w:rPr>
          <w:rFonts w:hint="eastAsia"/>
          <w:rtl/>
          <w:lang w:eastAsia="en-US"/>
        </w:rPr>
        <w:t>בקבלת</w:t>
      </w:r>
      <w:r w:rsidRPr="00AF51E4">
        <w:rPr>
          <w:rtl/>
          <w:lang w:eastAsia="en-US"/>
        </w:rPr>
        <w:t xml:space="preserve"> </w:t>
      </w:r>
      <w:r w:rsidRPr="00AF51E4">
        <w:rPr>
          <w:rFonts w:hint="eastAsia"/>
          <w:rtl/>
          <w:lang w:eastAsia="en-US"/>
        </w:rPr>
        <w:t>אישור</w:t>
      </w:r>
      <w:r w:rsidRPr="00AF51E4">
        <w:rPr>
          <w:rtl/>
          <w:lang w:eastAsia="en-US"/>
        </w:rPr>
        <w:t xml:space="preserve"> </w:t>
      </w:r>
      <w:r w:rsidRPr="00AF51E4">
        <w:rPr>
          <w:rFonts w:hint="eastAsia"/>
          <w:rtl/>
          <w:lang w:eastAsia="en-US"/>
        </w:rPr>
        <w:t>נציבות</w:t>
      </w:r>
      <w:r w:rsidRPr="00AF51E4">
        <w:rPr>
          <w:rtl/>
          <w:lang w:eastAsia="en-US"/>
        </w:rPr>
        <w:t xml:space="preserve"> </w:t>
      </w:r>
      <w:r w:rsidRPr="00AF51E4">
        <w:rPr>
          <w:rFonts w:hint="eastAsia"/>
          <w:rtl/>
          <w:lang w:eastAsia="en-US"/>
        </w:rPr>
        <w:t>שירות</w:t>
      </w:r>
      <w:r w:rsidRPr="00AF51E4">
        <w:rPr>
          <w:rtl/>
          <w:lang w:eastAsia="en-US"/>
        </w:rPr>
        <w:t xml:space="preserve"> </w:t>
      </w:r>
      <w:r w:rsidRPr="00AF51E4">
        <w:rPr>
          <w:rFonts w:hint="eastAsia"/>
          <w:rtl/>
          <w:lang w:eastAsia="en-US"/>
        </w:rPr>
        <w:t>המדינה</w:t>
      </w:r>
      <w:r w:rsidR="00BA3D01" w:rsidRPr="00AF51E4">
        <w:rPr>
          <w:rFonts w:hint="cs"/>
          <w:rtl/>
          <w:lang w:eastAsia="en-US"/>
        </w:rPr>
        <w:t xml:space="preserve"> להעסקת גמלאי</w:t>
      </w:r>
      <w:r w:rsidRPr="00AF51E4">
        <w:rPr>
          <w:rtl/>
          <w:lang w:eastAsia="en-US"/>
        </w:rPr>
        <w:t xml:space="preserve">. </w:t>
      </w:r>
    </w:p>
    <w:p w14:paraId="6A73EC84" w14:textId="181CA913" w:rsidR="00AA1B70" w:rsidRPr="00AF51E4" w:rsidRDefault="00AA1B70" w:rsidP="00B041D3">
      <w:pPr>
        <w:ind w:left="1247"/>
        <w:rPr>
          <w:rtl/>
        </w:rPr>
      </w:pPr>
      <w:r w:rsidRPr="00AF51E4">
        <w:rPr>
          <w:rFonts w:hint="cs"/>
          <w:rtl/>
        </w:rPr>
        <w:t>להוכחת הצהרותיו אלה, יצרף המציע</w:t>
      </w:r>
      <w:r w:rsidR="000B50C9" w:rsidRPr="00AF51E4">
        <w:rPr>
          <w:rFonts w:hint="cs"/>
          <w:rtl/>
        </w:rPr>
        <w:t xml:space="preserve"> להצעתו תצהיר בנוסח</w:t>
      </w:r>
      <w:r w:rsidR="00AC0D26" w:rsidRPr="00AF51E4">
        <w:rPr>
          <w:rFonts w:hint="cs"/>
        </w:rPr>
        <w:t xml:space="preserve"> </w:t>
      </w:r>
      <w:r w:rsidR="000B50C9" w:rsidRPr="00AF51E4">
        <w:rPr>
          <w:rFonts w:hint="cs"/>
          <w:rtl/>
        </w:rPr>
        <w:t xml:space="preserve"> </w:t>
      </w:r>
      <w:r w:rsidR="00AC0D26" w:rsidRPr="00AF51E4">
        <w:rPr>
          <w:rtl/>
        </w:rPr>
        <w:fldChar w:fldCharType="begin"/>
      </w:r>
      <w:r w:rsidR="00AC0D26" w:rsidRPr="00AF51E4">
        <w:rPr>
          <w:rtl/>
        </w:rPr>
        <w:instrText xml:space="preserve"> </w:instrText>
      </w:r>
      <w:r w:rsidR="00AC0D26" w:rsidRPr="00AF51E4">
        <w:rPr>
          <w:rFonts w:hint="cs"/>
        </w:rPr>
        <w:instrText>REF</w:instrText>
      </w:r>
      <w:r w:rsidR="00AC0D26" w:rsidRPr="00AF51E4">
        <w:rPr>
          <w:rFonts w:hint="cs"/>
          <w:rtl/>
        </w:rPr>
        <w:instrText xml:space="preserve"> נספח_הצהרה_עמידה_בתנאי_סף \</w:instrText>
      </w:r>
      <w:r w:rsidR="00AC0D26" w:rsidRPr="00AF51E4">
        <w:rPr>
          <w:rFonts w:hint="cs"/>
        </w:rPr>
        <w:instrText>h</w:instrText>
      </w:r>
      <w:r w:rsidR="00AC0D26" w:rsidRPr="00AF51E4">
        <w:rPr>
          <w:rtl/>
        </w:rPr>
        <w:instrText xml:space="preserve"> </w:instrText>
      </w:r>
      <w:r w:rsidR="00670E31" w:rsidRPr="00AF51E4">
        <w:rPr>
          <w:rtl/>
        </w:rPr>
        <w:instrText xml:space="preserve"> \* </w:instrText>
      </w:r>
      <w:r w:rsidR="00670E31" w:rsidRPr="00AF51E4">
        <w:instrText>MERGEFORMAT</w:instrText>
      </w:r>
      <w:r w:rsidR="00670E31" w:rsidRPr="00AF51E4">
        <w:rPr>
          <w:rtl/>
        </w:rPr>
        <w:instrText xml:space="preserve"> </w:instrText>
      </w:r>
      <w:r w:rsidR="00AC0D26" w:rsidRPr="00AF51E4">
        <w:rPr>
          <w:rtl/>
        </w:rPr>
      </w:r>
      <w:r w:rsidR="00AC0D26" w:rsidRPr="00AF51E4">
        <w:rPr>
          <w:rtl/>
        </w:rPr>
        <w:fldChar w:fldCharType="separate"/>
      </w:r>
      <w:r w:rsidR="000E095D" w:rsidRPr="00AF51E4">
        <w:rPr>
          <w:rFonts w:hint="cs"/>
          <w:rtl/>
        </w:rPr>
        <w:t xml:space="preserve">נספח </w:t>
      </w:r>
      <w:r w:rsidR="00AC0D26" w:rsidRPr="00AF51E4">
        <w:rPr>
          <w:rtl/>
        </w:rPr>
        <w:fldChar w:fldCharType="end"/>
      </w:r>
      <w:r w:rsidR="00AC0D26" w:rsidRPr="00AF51E4">
        <w:rPr>
          <w:rFonts w:hint="cs"/>
        </w:rPr>
        <w:t xml:space="preserve"> </w:t>
      </w:r>
      <w:proofErr w:type="spellStart"/>
      <w:r w:rsidR="000B50C9" w:rsidRPr="00AF51E4">
        <w:rPr>
          <w:rFonts w:hint="cs"/>
          <w:rtl/>
        </w:rPr>
        <w:t>המצ"ב</w:t>
      </w:r>
      <w:proofErr w:type="spellEnd"/>
      <w:r w:rsidR="002034BA" w:rsidRPr="00AF51E4">
        <w:rPr>
          <w:rFonts w:hint="cs"/>
          <w:rtl/>
        </w:rPr>
        <w:t>,</w:t>
      </w:r>
      <w:r w:rsidR="000B50C9" w:rsidRPr="00AF51E4">
        <w:rPr>
          <w:rFonts w:hint="cs"/>
          <w:rtl/>
        </w:rPr>
        <w:t xml:space="preserve"> </w:t>
      </w:r>
      <w:r w:rsidRPr="00AF51E4">
        <w:rPr>
          <w:rFonts w:hint="cs"/>
          <w:rtl/>
        </w:rPr>
        <w:t xml:space="preserve">מאומת </w:t>
      </w:r>
      <w:r w:rsidR="00B7784C" w:rsidRPr="00AF51E4">
        <w:rPr>
          <w:rFonts w:hint="cs"/>
          <w:rtl/>
        </w:rPr>
        <w:t>ע"י</w:t>
      </w:r>
      <w:r w:rsidRPr="00AF51E4">
        <w:rPr>
          <w:rFonts w:hint="cs"/>
          <w:rtl/>
        </w:rPr>
        <w:t xml:space="preserve"> עו"ד.</w:t>
      </w:r>
    </w:p>
    <w:p w14:paraId="7C4576F7" w14:textId="77777777" w:rsidR="005F1C96" w:rsidRPr="00AF51E4" w:rsidRDefault="005F1C96" w:rsidP="002A1105">
      <w:pPr>
        <w:pStyle w:val="a2"/>
        <w:rPr>
          <w:rtl/>
        </w:rPr>
      </w:pPr>
    </w:p>
    <w:p w14:paraId="0FF1DAF8" w14:textId="77777777" w:rsidR="0018673B" w:rsidRPr="00AF51E4" w:rsidRDefault="0018673B" w:rsidP="002A1105">
      <w:pPr>
        <w:pStyle w:val="a2"/>
        <w:rPr>
          <w:rtl/>
        </w:rPr>
      </w:pPr>
    </w:p>
    <w:p w14:paraId="4C6A0BAC" w14:textId="77777777" w:rsidR="007D466B" w:rsidRPr="00AF51E4" w:rsidRDefault="00E1068B" w:rsidP="002A1105">
      <w:pPr>
        <w:numPr>
          <w:ilvl w:val="3"/>
          <w:numId w:val="25"/>
        </w:numPr>
        <w:ind w:left="1841"/>
        <w:rPr>
          <w:rtl/>
          <w:lang w:eastAsia="en-US"/>
        </w:rPr>
      </w:pPr>
      <w:bookmarkStart w:id="62" w:name="_Toc398494877"/>
      <w:bookmarkStart w:id="63" w:name="_Toc399170778"/>
      <w:r w:rsidRPr="00AF51E4">
        <w:rPr>
          <w:rFonts w:hint="cs"/>
          <w:rtl/>
          <w:lang w:eastAsia="en-US"/>
        </w:rPr>
        <w:t>המזמין</w:t>
      </w:r>
      <w:r w:rsidRPr="00AF51E4">
        <w:rPr>
          <w:lang w:eastAsia="en-US"/>
        </w:rPr>
        <w:t xml:space="preserve"> </w:t>
      </w:r>
      <w:r w:rsidRPr="00AF51E4">
        <w:rPr>
          <w:rFonts w:hint="cs"/>
          <w:rtl/>
          <w:lang w:eastAsia="en-US"/>
        </w:rPr>
        <w:t>שומר</w:t>
      </w:r>
      <w:r w:rsidRPr="00AF51E4">
        <w:rPr>
          <w:lang w:eastAsia="en-US"/>
        </w:rPr>
        <w:t xml:space="preserve"> </w:t>
      </w:r>
      <w:r w:rsidRPr="00AF51E4">
        <w:rPr>
          <w:rFonts w:hint="cs"/>
          <w:rtl/>
          <w:lang w:eastAsia="en-US"/>
        </w:rPr>
        <w:t>לעצמו</w:t>
      </w:r>
      <w:r w:rsidRPr="00AF51E4">
        <w:rPr>
          <w:lang w:eastAsia="en-US"/>
        </w:rPr>
        <w:t xml:space="preserve"> </w:t>
      </w:r>
      <w:r w:rsidRPr="00AF51E4">
        <w:rPr>
          <w:rFonts w:hint="cs"/>
          <w:rtl/>
          <w:lang w:eastAsia="en-US"/>
        </w:rPr>
        <w:t>את</w:t>
      </w:r>
      <w:r w:rsidRPr="00AF51E4">
        <w:rPr>
          <w:lang w:eastAsia="en-US"/>
        </w:rPr>
        <w:t xml:space="preserve"> </w:t>
      </w:r>
      <w:r w:rsidRPr="00AF51E4">
        <w:rPr>
          <w:rFonts w:hint="cs"/>
          <w:rtl/>
          <w:lang w:eastAsia="en-US"/>
        </w:rPr>
        <w:t>הזכות</w:t>
      </w:r>
      <w:r w:rsidRPr="00AF51E4">
        <w:rPr>
          <w:lang w:eastAsia="en-US"/>
        </w:rPr>
        <w:t xml:space="preserve"> </w:t>
      </w:r>
      <w:r w:rsidRPr="00AF51E4">
        <w:rPr>
          <w:rFonts w:hint="cs"/>
          <w:rtl/>
          <w:lang w:eastAsia="en-US"/>
        </w:rPr>
        <w:t>לפי</w:t>
      </w:r>
      <w:r w:rsidRPr="00AF51E4">
        <w:rPr>
          <w:lang w:eastAsia="en-US"/>
        </w:rPr>
        <w:t xml:space="preserve"> </w:t>
      </w:r>
      <w:r w:rsidRPr="00AF51E4">
        <w:rPr>
          <w:rFonts w:hint="cs"/>
          <w:rtl/>
          <w:lang w:eastAsia="en-US"/>
        </w:rPr>
        <w:t>שיקול</w:t>
      </w:r>
      <w:r w:rsidRPr="00AF51E4">
        <w:rPr>
          <w:lang w:eastAsia="en-US"/>
        </w:rPr>
        <w:t xml:space="preserve"> </w:t>
      </w:r>
      <w:r w:rsidRPr="00AF51E4">
        <w:rPr>
          <w:rFonts w:hint="cs"/>
          <w:rtl/>
          <w:lang w:eastAsia="en-US"/>
        </w:rPr>
        <w:t>דעתו</w:t>
      </w:r>
      <w:r w:rsidRPr="00AF51E4">
        <w:rPr>
          <w:lang w:eastAsia="en-US"/>
        </w:rPr>
        <w:t xml:space="preserve"> </w:t>
      </w:r>
      <w:r w:rsidRPr="00AF51E4">
        <w:rPr>
          <w:rFonts w:hint="cs"/>
          <w:rtl/>
          <w:lang w:eastAsia="en-US"/>
        </w:rPr>
        <w:t>הבלעדי</w:t>
      </w:r>
      <w:r w:rsidRPr="00AF51E4">
        <w:rPr>
          <w:lang w:eastAsia="en-US"/>
        </w:rPr>
        <w:t xml:space="preserve"> </w:t>
      </w:r>
      <w:r w:rsidRPr="00AF51E4">
        <w:rPr>
          <w:rFonts w:hint="cs"/>
          <w:rtl/>
          <w:lang w:eastAsia="en-US"/>
        </w:rPr>
        <w:t>לפסול</w:t>
      </w:r>
      <w:r w:rsidRPr="00AF51E4">
        <w:rPr>
          <w:lang w:eastAsia="en-US"/>
        </w:rPr>
        <w:t xml:space="preserve"> </w:t>
      </w:r>
      <w:r w:rsidRPr="00AF51E4">
        <w:rPr>
          <w:rFonts w:hint="cs"/>
          <w:rtl/>
          <w:lang w:eastAsia="en-US"/>
        </w:rPr>
        <w:t>מציע</w:t>
      </w:r>
      <w:r w:rsidRPr="00AF51E4">
        <w:rPr>
          <w:lang w:eastAsia="en-US"/>
        </w:rPr>
        <w:t xml:space="preserve"> </w:t>
      </w:r>
      <w:r w:rsidRPr="00AF51E4">
        <w:rPr>
          <w:rFonts w:hint="cs"/>
          <w:rtl/>
          <w:lang w:eastAsia="en-US"/>
        </w:rPr>
        <w:t>אשר</w:t>
      </w:r>
      <w:r w:rsidRPr="00AF51E4">
        <w:rPr>
          <w:lang w:eastAsia="en-US"/>
        </w:rPr>
        <w:t xml:space="preserve"> </w:t>
      </w:r>
      <w:r w:rsidRPr="00AF51E4">
        <w:rPr>
          <w:rFonts w:hint="cs"/>
          <w:rtl/>
          <w:lang w:eastAsia="en-US"/>
        </w:rPr>
        <w:t>לגביו</w:t>
      </w:r>
      <w:r w:rsidRPr="00AF51E4">
        <w:rPr>
          <w:lang w:eastAsia="en-US"/>
        </w:rPr>
        <w:t xml:space="preserve"> </w:t>
      </w:r>
      <w:r w:rsidRPr="00AF51E4">
        <w:rPr>
          <w:rFonts w:hint="cs"/>
          <w:rtl/>
          <w:lang w:eastAsia="en-US"/>
        </w:rPr>
        <w:t>היה</w:t>
      </w:r>
      <w:r w:rsidRPr="00AF51E4">
        <w:rPr>
          <w:lang w:eastAsia="en-US"/>
        </w:rPr>
        <w:t xml:space="preserve"> </w:t>
      </w:r>
      <w:r w:rsidRPr="00AF51E4">
        <w:rPr>
          <w:rFonts w:hint="cs"/>
          <w:rtl/>
          <w:lang w:eastAsia="en-US"/>
        </w:rPr>
        <w:t>למזמין ניסיון</w:t>
      </w:r>
      <w:r w:rsidRPr="00AF51E4">
        <w:rPr>
          <w:lang w:eastAsia="en-US"/>
        </w:rPr>
        <w:t xml:space="preserve"> </w:t>
      </w:r>
      <w:r w:rsidRPr="00AF51E4">
        <w:rPr>
          <w:rFonts w:hint="cs"/>
          <w:rtl/>
          <w:lang w:eastAsia="en-US"/>
        </w:rPr>
        <w:t>רע</w:t>
      </w:r>
      <w:r w:rsidRPr="00AF51E4">
        <w:rPr>
          <w:lang w:eastAsia="en-US"/>
        </w:rPr>
        <w:t xml:space="preserve"> </w:t>
      </w:r>
      <w:r w:rsidRPr="00AF51E4">
        <w:rPr>
          <w:rFonts w:hint="cs"/>
          <w:rtl/>
          <w:lang w:eastAsia="en-US"/>
        </w:rPr>
        <w:t>ו</w:t>
      </w:r>
      <w:r w:rsidRPr="00AF51E4">
        <w:rPr>
          <w:lang w:eastAsia="en-US"/>
        </w:rPr>
        <w:t xml:space="preserve"> / </w:t>
      </w:r>
      <w:r w:rsidRPr="00AF51E4">
        <w:rPr>
          <w:rFonts w:hint="cs"/>
          <w:rtl/>
          <w:lang w:eastAsia="en-US"/>
        </w:rPr>
        <w:t>או</w:t>
      </w:r>
      <w:r w:rsidRPr="00AF51E4">
        <w:rPr>
          <w:lang w:eastAsia="en-US"/>
        </w:rPr>
        <w:t xml:space="preserve"> </w:t>
      </w:r>
      <w:r w:rsidRPr="00AF51E4">
        <w:rPr>
          <w:rFonts w:hint="cs"/>
          <w:rtl/>
          <w:lang w:eastAsia="en-US"/>
        </w:rPr>
        <w:t>כושל</w:t>
      </w:r>
      <w:r w:rsidR="0018673B" w:rsidRPr="00AF51E4">
        <w:rPr>
          <w:rFonts w:hint="cs"/>
          <w:rtl/>
          <w:lang w:eastAsia="en-US"/>
        </w:rPr>
        <w:t xml:space="preserve">, </w:t>
      </w:r>
      <w:r w:rsidRPr="00AF51E4">
        <w:rPr>
          <w:rFonts w:hint="cs"/>
          <w:rtl/>
          <w:lang w:eastAsia="en-US"/>
        </w:rPr>
        <w:t>לרבות</w:t>
      </w:r>
      <w:r w:rsidRPr="00AF51E4">
        <w:rPr>
          <w:lang w:eastAsia="en-US"/>
        </w:rPr>
        <w:t xml:space="preserve"> </w:t>
      </w:r>
      <w:r w:rsidRPr="00AF51E4">
        <w:rPr>
          <w:rFonts w:hint="cs"/>
          <w:rtl/>
          <w:lang w:eastAsia="en-US"/>
        </w:rPr>
        <w:t>מקרה</w:t>
      </w:r>
      <w:r w:rsidRPr="00AF51E4">
        <w:rPr>
          <w:lang w:eastAsia="en-US"/>
        </w:rPr>
        <w:t xml:space="preserve"> </w:t>
      </w:r>
      <w:r w:rsidRPr="00AF51E4">
        <w:rPr>
          <w:rFonts w:hint="cs"/>
          <w:rtl/>
          <w:lang w:eastAsia="en-US"/>
        </w:rPr>
        <w:t>של</w:t>
      </w:r>
      <w:r w:rsidRPr="00AF51E4">
        <w:rPr>
          <w:lang w:eastAsia="en-US"/>
        </w:rPr>
        <w:t xml:space="preserve"> </w:t>
      </w:r>
      <w:r w:rsidRPr="00AF51E4">
        <w:rPr>
          <w:rFonts w:hint="cs"/>
          <w:rtl/>
          <w:lang w:eastAsia="en-US"/>
        </w:rPr>
        <w:t>אי</w:t>
      </w:r>
      <w:r w:rsidRPr="00AF51E4">
        <w:rPr>
          <w:lang w:eastAsia="en-US"/>
        </w:rPr>
        <w:t xml:space="preserve"> </w:t>
      </w:r>
      <w:r w:rsidRPr="00AF51E4">
        <w:rPr>
          <w:rFonts w:hint="cs"/>
          <w:rtl/>
          <w:lang w:eastAsia="en-US"/>
        </w:rPr>
        <w:t>שביעות</w:t>
      </w:r>
      <w:r w:rsidRPr="00AF51E4">
        <w:rPr>
          <w:lang w:eastAsia="en-US"/>
        </w:rPr>
        <w:t xml:space="preserve"> </w:t>
      </w:r>
      <w:r w:rsidRPr="00AF51E4">
        <w:rPr>
          <w:rFonts w:hint="cs"/>
          <w:rtl/>
          <w:lang w:eastAsia="en-US"/>
        </w:rPr>
        <w:t>משמעותית</w:t>
      </w:r>
      <w:r w:rsidRPr="00AF51E4">
        <w:rPr>
          <w:lang w:eastAsia="en-US"/>
        </w:rPr>
        <w:t xml:space="preserve"> </w:t>
      </w:r>
      <w:r w:rsidRPr="00AF51E4">
        <w:rPr>
          <w:rFonts w:hint="cs"/>
          <w:rtl/>
          <w:lang w:eastAsia="en-US"/>
        </w:rPr>
        <w:t>מעבודתו</w:t>
      </w:r>
      <w:r w:rsidRPr="00AF51E4">
        <w:rPr>
          <w:lang w:eastAsia="en-US"/>
        </w:rPr>
        <w:t xml:space="preserve"> </w:t>
      </w:r>
      <w:r w:rsidRPr="00AF51E4">
        <w:rPr>
          <w:rFonts w:hint="cs"/>
          <w:rtl/>
          <w:lang w:eastAsia="en-US"/>
        </w:rPr>
        <w:t>ו</w:t>
      </w:r>
      <w:r w:rsidRPr="00AF51E4">
        <w:rPr>
          <w:lang w:eastAsia="en-US"/>
        </w:rPr>
        <w:t>/</w:t>
      </w:r>
      <w:r w:rsidRPr="00AF51E4">
        <w:rPr>
          <w:rFonts w:hint="cs"/>
          <w:rtl/>
          <w:lang w:eastAsia="en-US"/>
        </w:rPr>
        <w:t>או</w:t>
      </w:r>
      <w:r w:rsidRPr="00AF51E4">
        <w:rPr>
          <w:lang w:eastAsia="en-US"/>
        </w:rPr>
        <w:t xml:space="preserve"> </w:t>
      </w:r>
      <w:r w:rsidRPr="00AF51E4">
        <w:rPr>
          <w:rFonts w:hint="cs"/>
          <w:rtl/>
          <w:lang w:eastAsia="en-US"/>
        </w:rPr>
        <w:t>אספקת</w:t>
      </w:r>
      <w:r w:rsidRPr="00AF51E4">
        <w:rPr>
          <w:lang w:eastAsia="en-US"/>
        </w:rPr>
        <w:t xml:space="preserve"> </w:t>
      </w:r>
      <w:r w:rsidRPr="00AF51E4">
        <w:rPr>
          <w:rFonts w:hint="cs"/>
          <w:rtl/>
          <w:lang w:eastAsia="en-US"/>
        </w:rPr>
        <w:t>השירותים</w:t>
      </w:r>
      <w:r w:rsidRPr="00AF51E4">
        <w:rPr>
          <w:lang w:eastAsia="en-US"/>
        </w:rPr>
        <w:t xml:space="preserve"> </w:t>
      </w:r>
      <w:r w:rsidRPr="00AF51E4">
        <w:rPr>
          <w:rFonts w:hint="cs"/>
          <w:rtl/>
          <w:lang w:eastAsia="en-US"/>
        </w:rPr>
        <w:t>על ידו</w:t>
      </w:r>
      <w:r w:rsidRPr="00AF51E4">
        <w:rPr>
          <w:lang w:eastAsia="en-US"/>
        </w:rPr>
        <w:t xml:space="preserve">; </w:t>
      </w:r>
      <w:r w:rsidR="0018673B" w:rsidRPr="00AF51E4">
        <w:rPr>
          <w:rFonts w:hint="cs"/>
          <w:rtl/>
          <w:lang w:eastAsia="en-US"/>
        </w:rPr>
        <w:t xml:space="preserve"> </w:t>
      </w:r>
      <w:r w:rsidRPr="00AF51E4">
        <w:rPr>
          <w:rFonts w:hint="cs"/>
          <w:rtl/>
          <w:lang w:eastAsia="en-US"/>
        </w:rPr>
        <w:t>אי</w:t>
      </w:r>
      <w:r w:rsidRPr="00AF51E4">
        <w:rPr>
          <w:lang w:eastAsia="en-US"/>
        </w:rPr>
        <w:t xml:space="preserve"> </w:t>
      </w:r>
      <w:r w:rsidRPr="00AF51E4">
        <w:rPr>
          <w:rFonts w:hint="cs"/>
          <w:rtl/>
          <w:lang w:eastAsia="en-US"/>
        </w:rPr>
        <w:t>עמידה</w:t>
      </w:r>
      <w:r w:rsidRPr="00AF51E4">
        <w:rPr>
          <w:lang w:eastAsia="en-US"/>
        </w:rPr>
        <w:t xml:space="preserve"> </w:t>
      </w:r>
      <w:r w:rsidRPr="00AF51E4">
        <w:rPr>
          <w:rFonts w:hint="cs"/>
          <w:rtl/>
          <w:lang w:eastAsia="en-US"/>
        </w:rPr>
        <w:t>בסטנדרטים</w:t>
      </w:r>
      <w:r w:rsidRPr="00AF51E4">
        <w:rPr>
          <w:lang w:eastAsia="en-US"/>
        </w:rPr>
        <w:t xml:space="preserve"> </w:t>
      </w:r>
      <w:r w:rsidRPr="00AF51E4">
        <w:rPr>
          <w:rFonts w:hint="cs"/>
          <w:rtl/>
          <w:lang w:eastAsia="en-US"/>
        </w:rPr>
        <w:t>של</w:t>
      </w:r>
      <w:r w:rsidRPr="00AF51E4">
        <w:rPr>
          <w:lang w:eastAsia="en-US"/>
        </w:rPr>
        <w:t xml:space="preserve"> </w:t>
      </w:r>
      <w:r w:rsidRPr="00AF51E4">
        <w:rPr>
          <w:rFonts w:hint="cs"/>
          <w:rtl/>
          <w:lang w:eastAsia="en-US"/>
        </w:rPr>
        <w:t>השירות</w:t>
      </w:r>
      <w:r w:rsidRPr="00AF51E4">
        <w:rPr>
          <w:lang w:eastAsia="en-US"/>
        </w:rPr>
        <w:t xml:space="preserve"> </w:t>
      </w:r>
      <w:r w:rsidRPr="00AF51E4">
        <w:rPr>
          <w:rFonts w:hint="cs"/>
          <w:rtl/>
          <w:lang w:eastAsia="en-US"/>
        </w:rPr>
        <w:t>הנדרש</w:t>
      </w:r>
      <w:r w:rsidR="0018673B" w:rsidRPr="00AF51E4">
        <w:rPr>
          <w:rFonts w:hint="cs"/>
          <w:rtl/>
          <w:lang w:eastAsia="en-US"/>
        </w:rPr>
        <w:t xml:space="preserve"> </w:t>
      </w:r>
      <w:r w:rsidRPr="00AF51E4">
        <w:rPr>
          <w:lang w:eastAsia="en-US"/>
        </w:rPr>
        <w:t xml:space="preserve">; </w:t>
      </w:r>
      <w:r w:rsidR="0018673B" w:rsidRPr="00AF51E4">
        <w:rPr>
          <w:rFonts w:hint="cs"/>
          <w:rtl/>
          <w:lang w:eastAsia="en-US"/>
        </w:rPr>
        <w:t xml:space="preserve"> </w:t>
      </w:r>
      <w:r w:rsidRPr="00AF51E4">
        <w:rPr>
          <w:rFonts w:hint="cs"/>
          <w:rtl/>
          <w:lang w:eastAsia="en-US"/>
        </w:rPr>
        <w:t>הפרת</w:t>
      </w:r>
      <w:r w:rsidRPr="00AF51E4">
        <w:rPr>
          <w:lang w:eastAsia="en-US"/>
        </w:rPr>
        <w:t xml:space="preserve"> </w:t>
      </w:r>
      <w:r w:rsidRPr="00AF51E4">
        <w:rPr>
          <w:rFonts w:hint="cs"/>
          <w:rtl/>
          <w:lang w:eastAsia="en-US"/>
        </w:rPr>
        <w:t>התחייבויות</w:t>
      </w:r>
      <w:r w:rsidRPr="00AF51E4">
        <w:rPr>
          <w:lang w:eastAsia="en-US"/>
        </w:rPr>
        <w:t xml:space="preserve"> </w:t>
      </w:r>
      <w:r w:rsidRPr="00AF51E4">
        <w:rPr>
          <w:rFonts w:hint="cs"/>
          <w:rtl/>
          <w:lang w:eastAsia="en-US"/>
        </w:rPr>
        <w:t>קודמות</w:t>
      </w:r>
      <w:r w:rsidRPr="00AF51E4">
        <w:rPr>
          <w:lang w:eastAsia="en-US"/>
        </w:rPr>
        <w:t xml:space="preserve"> </w:t>
      </w:r>
      <w:r w:rsidRPr="00AF51E4">
        <w:rPr>
          <w:rFonts w:hint="cs"/>
          <w:rtl/>
          <w:lang w:eastAsia="en-US"/>
        </w:rPr>
        <w:t>כלפי</w:t>
      </w:r>
      <w:r w:rsidRPr="00AF51E4">
        <w:rPr>
          <w:lang w:eastAsia="en-US"/>
        </w:rPr>
        <w:t xml:space="preserve"> </w:t>
      </w:r>
      <w:r w:rsidRPr="00AF51E4">
        <w:rPr>
          <w:rFonts w:hint="cs"/>
          <w:rtl/>
          <w:lang w:eastAsia="en-US"/>
        </w:rPr>
        <w:t>המזמין</w:t>
      </w:r>
      <w:r w:rsidRPr="00AF51E4">
        <w:rPr>
          <w:lang w:eastAsia="en-US"/>
        </w:rPr>
        <w:t xml:space="preserve">; </w:t>
      </w:r>
      <w:r w:rsidRPr="00AF51E4">
        <w:rPr>
          <w:rFonts w:hint="cs"/>
          <w:rtl/>
          <w:lang w:eastAsia="en-US"/>
        </w:rPr>
        <w:t>חשד למרמה</w:t>
      </w:r>
      <w:r w:rsidRPr="00AF51E4">
        <w:rPr>
          <w:lang w:eastAsia="en-US"/>
        </w:rPr>
        <w:t xml:space="preserve"> </w:t>
      </w:r>
      <w:r w:rsidRPr="00AF51E4">
        <w:rPr>
          <w:rFonts w:hint="cs"/>
          <w:rtl/>
          <w:lang w:eastAsia="en-US"/>
        </w:rPr>
        <w:t xml:space="preserve">וכיו"ב </w:t>
      </w:r>
      <w:r w:rsidRPr="00AF51E4">
        <w:rPr>
          <w:lang w:eastAsia="en-US"/>
        </w:rPr>
        <w:t xml:space="preserve"> </w:t>
      </w:r>
      <w:r w:rsidRPr="00AF51E4">
        <w:rPr>
          <w:rFonts w:hint="cs"/>
          <w:rtl/>
          <w:lang w:eastAsia="en-US"/>
        </w:rPr>
        <w:t>או</w:t>
      </w:r>
      <w:r w:rsidRPr="00AF51E4">
        <w:rPr>
          <w:lang w:eastAsia="en-US"/>
        </w:rPr>
        <w:t xml:space="preserve"> </w:t>
      </w:r>
      <w:r w:rsidRPr="00AF51E4">
        <w:rPr>
          <w:rFonts w:hint="cs"/>
          <w:rtl/>
          <w:lang w:eastAsia="en-US"/>
        </w:rPr>
        <w:t>שקיימת</w:t>
      </w:r>
      <w:r w:rsidRPr="00AF51E4">
        <w:rPr>
          <w:lang w:eastAsia="en-US"/>
        </w:rPr>
        <w:t xml:space="preserve"> </w:t>
      </w:r>
      <w:r w:rsidRPr="00AF51E4">
        <w:rPr>
          <w:rFonts w:hint="cs"/>
          <w:rtl/>
          <w:lang w:eastAsia="en-US"/>
        </w:rPr>
        <w:t>לגביו</w:t>
      </w:r>
      <w:r w:rsidRPr="00AF51E4">
        <w:rPr>
          <w:lang w:eastAsia="en-US"/>
        </w:rPr>
        <w:t xml:space="preserve"> </w:t>
      </w:r>
      <w:r w:rsidRPr="00AF51E4">
        <w:rPr>
          <w:rFonts w:hint="cs"/>
          <w:rtl/>
          <w:lang w:eastAsia="en-US"/>
        </w:rPr>
        <w:t>חוות</w:t>
      </w:r>
      <w:r w:rsidRPr="00AF51E4">
        <w:rPr>
          <w:lang w:eastAsia="en-US"/>
        </w:rPr>
        <w:t xml:space="preserve"> </w:t>
      </w:r>
      <w:r w:rsidRPr="00AF51E4">
        <w:rPr>
          <w:rFonts w:hint="cs"/>
          <w:rtl/>
          <w:lang w:eastAsia="en-US"/>
        </w:rPr>
        <w:t>דעת</w:t>
      </w:r>
      <w:r w:rsidRPr="00AF51E4">
        <w:rPr>
          <w:lang w:eastAsia="en-US"/>
        </w:rPr>
        <w:t xml:space="preserve"> </w:t>
      </w:r>
      <w:r w:rsidRPr="00AF51E4">
        <w:rPr>
          <w:rFonts w:hint="cs"/>
          <w:rtl/>
          <w:lang w:eastAsia="en-US"/>
        </w:rPr>
        <w:t>שלילית</w:t>
      </w:r>
      <w:r w:rsidRPr="00AF51E4">
        <w:rPr>
          <w:lang w:eastAsia="en-US"/>
        </w:rPr>
        <w:t xml:space="preserve"> </w:t>
      </w:r>
      <w:r w:rsidRPr="00AF51E4">
        <w:rPr>
          <w:rFonts w:hint="cs"/>
          <w:rtl/>
          <w:lang w:eastAsia="en-US"/>
        </w:rPr>
        <w:t>בכתב</w:t>
      </w:r>
      <w:r w:rsidRPr="00AF51E4">
        <w:rPr>
          <w:lang w:eastAsia="en-US"/>
        </w:rPr>
        <w:t xml:space="preserve"> </w:t>
      </w:r>
      <w:r w:rsidRPr="00AF51E4">
        <w:rPr>
          <w:rFonts w:hint="cs"/>
          <w:rtl/>
          <w:lang w:eastAsia="en-US"/>
        </w:rPr>
        <w:t>על</w:t>
      </w:r>
      <w:r w:rsidRPr="00AF51E4">
        <w:rPr>
          <w:lang w:eastAsia="en-US"/>
        </w:rPr>
        <w:t xml:space="preserve"> </w:t>
      </w:r>
      <w:r w:rsidRPr="00AF51E4">
        <w:rPr>
          <w:rFonts w:hint="cs"/>
          <w:rtl/>
          <w:lang w:eastAsia="en-US"/>
        </w:rPr>
        <w:t>טיב</w:t>
      </w:r>
      <w:r w:rsidRPr="00AF51E4">
        <w:rPr>
          <w:lang w:eastAsia="en-US"/>
        </w:rPr>
        <w:t xml:space="preserve"> </w:t>
      </w:r>
      <w:r w:rsidRPr="00AF51E4">
        <w:rPr>
          <w:rFonts w:hint="cs"/>
          <w:rtl/>
          <w:lang w:eastAsia="en-US"/>
        </w:rPr>
        <w:t>עבודתו</w:t>
      </w:r>
      <w:r w:rsidR="0018673B" w:rsidRPr="00AF51E4">
        <w:rPr>
          <w:rFonts w:hint="cs"/>
          <w:rtl/>
          <w:lang w:eastAsia="en-US"/>
        </w:rPr>
        <w:t xml:space="preserve">. </w:t>
      </w:r>
      <w:r w:rsidRPr="00AF51E4">
        <w:rPr>
          <w:lang w:eastAsia="en-US"/>
        </w:rPr>
        <w:t xml:space="preserve"> </w:t>
      </w:r>
      <w:r w:rsidRPr="00AF51E4">
        <w:rPr>
          <w:rFonts w:hint="cs"/>
          <w:rtl/>
          <w:lang w:eastAsia="en-US"/>
        </w:rPr>
        <w:t>במקרים</w:t>
      </w:r>
      <w:r w:rsidRPr="00AF51E4">
        <w:rPr>
          <w:lang w:eastAsia="en-US"/>
        </w:rPr>
        <w:t xml:space="preserve"> </w:t>
      </w:r>
      <w:r w:rsidRPr="00AF51E4">
        <w:rPr>
          <w:rFonts w:hint="cs"/>
          <w:rtl/>
          <w:lang w:eastAsia="en-US"/>
        </w:rPr>
        <w:t>אלה</w:t>
      </w:r>
      <w:r w:rsidRPr="00AF51E4">
        <w:rPr>
          <w:lang w:eastAsia="en-US"/>
        </w:rPr>
        <w:t xml:space="preserve">, </w:t>
      </w:r>
      <w:r w:rsidRPr="00AF51E4">
        <w:rPr>
          <w:rFonts w:hint="cs"/>
          <w:rtl/>
          <w:lang w:eastAsia="en-US"/>
        </w:rPr>
        <w:t>תינתן</w:t>
      </w:r>
      <w:r w:rsidR="0018673B" w:rsidRPr="00AF51E4">
        <w:rPr>
          <w:rFonts w:hint="cs"/>
          <w:rtl/>
          <w:lang w:eastAsia="en-US"/>
        </w:rPr>
        <w:t xml:space="preserve"> </w:t>
      </w:r>
      <w:r w:rsidRPr="00AF51E4">
        <w:rPr>
          <w:rFonts w:hint="cs"/>
          <w:rtl/>
          <w:lang w:eastAsia="en-US"/>
        </w:rPr>
        <w:t>למציע</w:t>
      </w:r>
      <w:r w:rsidRPr="00AF51E4">
        <w:rPr>
          <w:lang w:eastAsia="en-US"/>
        </w:rPr>
        <w:t xml:space="preserve"> </w:t>
      </w:r>
      <w:r w:rsidRPr="00AF51E4">
        <w:rPr>
          <w:rFonts w:hint="cs"/>
          <w:rtl/>
          <w:lang w:eastAsia="en-US"/>
        </w:rPr>
        <w:t>זכות</w:t>
      </w:r>
      <w:r w:rsidRPr="00AF51E4">
        <w:rPr>
          <w:lang w:eastAsia="en-US"/>
        </w:rPr>
        <w:t xml:space="preserve"> </w:t>
      </w:r>
      <w:r w:rsidRPr="00AF51E4">
        <w:rPr>
          <w:rFonts w:hint="cs"/>
          <w:rtl/>
          <w:lang w:eastAsia="en-US"/>
        </w:rPr>
        <w:t>טיעון</w:t>
      </w:r>
      <w:r w:rsidRPr="00AF51E4">
        <w:rPr>
          <w:lang w:eastAsia="en-US"/>
        </w:rPr>
        <w:t xml:space="preserve"> </w:t>
      </w:r>
      <w:r w:rsidRPr="00AF51E4">
        <w:rPr>
          <w:rFonts w:hint="cs"/>
          <w:rtl/>
          <w:lang w:eastAsia="en-US"/>
        </w:rPr>
        <w:t>בכתב</w:t>
      </w:r>
      <w:r w:rsidRPr="00AF51E4">
        <w:rPr>
          <w:lang w:eastAsia="en-US"/>
        </w:rPr>
        <w:t xml:space="preserve"> </w:t>
      </w:r>
      <w:r w:rsidRPr="00AF51E4">
        <w:rPr>
          <w:rFonts w:hint="cs"/>
          <w:rtl/>
          <w:lang w:eastAsia="en-US"/>
        </w:rPr>
        <w:t>או</w:t>
      </w:r>
      <w:r w:rsidRPr="00AF51E4">
        <w:rPr>
          <w:lang w:eastAsia="en-US"/>
        </w:rPr>
        <w:t xml:space="preserve"> </w:t>
      </w:r>
      <w:r w:rsidRPr="00AF51E4">
        <w:rPr>
          <w:rFonts w:hint="cs"/>
          <w:rtl/>
          <w:lang w:eastAsia="en-US"/>
        </w:rPr>
        <w:t>בעל</w:t>
      </w:r>
      <w:r w:rsidRPr="00AF51E4">
        <w:rPr>
          <w:lang w:eastAsia="en-US"/>
        </w:rPr>
        <w:t xml:space="preserve"> </w:t>
      </w:r>
      <w:r w:rsidRPr="00AF51E4">
        <w:rPr>
          <w:rFonts w:hint="cs"/>
          <w:rtl/>
          <w:lang w:eastAsia="en-US"/>
        </w:rPr>
        <w:t>פה</w:t>
      </w:r>
      <w:r w:rsidRPr="00AF51E4">
        <w:rPr>
          <w:lang w:eastAsia="en-US"/>
        </w:rPr>
        <w:t xml:space="preserve"> </w:t>
      </w:r>
      <w:r w:rsidRPr="00AF51E4">
        <w:rPr>
          <w:rFonts w:hint="cs"/>
          <w:rtl/>
          <w:lang w:eastAsia="en-US"/>
        </w:rPr>
        <w:t>לפני</w:t>
      </w:r>
      <w:r w:rsidRPr="00AF51E4">
        <w:rPr>
          <w:lang w:eastAsia="en-US"/>
        </w:rPr>
        <w:t xml:space="preserve"> </w:t>
      </w:r>
      <w:r w:rsidRPr="00AF51E4">
        <w:rPr>
          <w:rFonts w:hint="cs"/>
          <w:rtl/>
          <w:lang w:eastAsia="en-US"/>
        </w:rPr>
        <w:t>מתן</w:t>
      </w:r>
      <w:r w:rsidRPr="00AF51E4">
        <w:rPr>
          <w:lang w:eastAsia="en-US"/>
        </w:rPr>
        <w:t xml:space="preserve"> </w:t>
      </w:r>
      <w:r w:rsidRPr="00AF51E4">
        <w:rPr>
          <w:rFonts w:hint="cs"/>
          <w:rtl/>
          <w:lang w:eastAsia="en-US"/>
        </w:rPr>
        <w:t>ההחלטה</w:t>
      </w:r>
      <w:r w:rsidRPr="00AF51E4">
        <w:rPr>
          <w:lang w:eastAsia="en-US"/>
        </w:rPr>
        <w:t xml:space="preserve"> </w:t>
      </w:r>
      <w:r w:rsidRPr="00AF51E4">
        <w:rPr>
          <w:rFonts w:hint="cs"/>
          <w:rtl/>
          <w:lang w:eastAsia="en-US"/>
        </w:rPr>
        <w:t>הסופית</w:t>
      </w:r>
      <w:r w:rsidRPr="00AF51E4">
        <w:rPr>
          <w:lang w:eastAsia="en-US"/>
        </w:rPr>
        <w:t xml:space="preserve"> </w:t>
      </w:r>
      <w:r w:rsidRPr="00AF51E4">
        <w:rPr>
          <w:rFonts w:hint="cs"/>
          <w:rtl/>
          <w:lang w:eastAsia="en-US"/>
        </w:rPr>
        <w:t>וזאת</w:t>
      </w:r>
      <w:r w:rsidRPr="00AF51E4">
        <w:rPr>
          <w:lang w:eastAsia="en-US"/>
        </w:rPr>
        <w:t xml:space="preserve"> </w:t>
      </w:r>
      <w:r w:rsidRPr="00AF51E4">
        <w:rPr>
          <w:rFonts w:hint="cs"/>
          <w:rtl/>
          <w:lang w:eastAsia="en-US"/>
        </w:rPr>
        <w:t>בכפוף</w:t>
      </w:r>
      <w:r w:rsidRPr="00AF51E4">
        <w:rPr>
          <w:lang w:eastAsia="en-US"/>
        </w:rPr>
        <w:t xml:space="preserve"> </w:t>
      </w:r>
      <w:r w:rsidRPr="00AF51E4">
        <w:rPr>
          <w:rFonts w:hint="cs"/>
          <w:rtl/>
          <w:lang w:eastAsia="en-US"/>
        </w:rPr>
        <w:t>לשיקול</w:t>
      </w:r>
      <w:r w:rsidRPr="00AF51E4">
        <w:rPr>
          <w:lang w:eastAsia="en-US"/>
        </w:rPr>
        <w:t xml:space="preserve"> </w:t>
      </w:r>
      <w:r w:rsidRPr="00AF51E4">
        <w:rPr>
          <w:rFonts w:hint="cs"/>
          <w:rtl/>
          <w:lang w:eastAsia="en-US"/>
        </w:rPr>
        <w:t>דעתה</w:t>
      </w:r>
      <w:r w:rsidRPr="00AF51E4">
        <w:rPr>
          <w:lang w:eastAsia="en-US"/>
        </w:rPr>
        <w:t xml:space="preserve"> </w:t>
      </w:r>
      <w:proofErr w:type="spellStart"/>
      <w:r w:rsidRPr="00AF51E4">
        <w:rPr>
          <w:rFonts w:hint="cs"/>
          <w:rtl/>
          <w:lang w:eastAsia="en-US"/>
        </w:rPr>
        <w:t>הבלעדישל</w:t>
      </w:r>
      <w:proofErr w:type="spellEnd"/>
      <w:r w:rsidRPr="00AF51E4">
        <w:rPr>
          <w:lang w:eastAsia="en-US"/>
        </w:rPr>
        <w:t xml:space="preserve"> </w:t>
      </w:r>
      <w:r w:rsidRPr="00AF51E4">
        <w:rPr>
          <w:rFonts w:hint="cs"/>
          <w:rtl/>
          <w:lang w:eastAsia="en-US"/>
        </w:rPr>
        <w:t>ועדת</w:t>
      </w:r>
      <w:r w:rsidRPr="00AF51E4">
        <w:rPr>
          <w:lang w:eastAsia="en-US"/>
        </w:rPr>
        <w:t xml:space="preserve"> </w:t>
      </w:r>
      <w:r w:rsidRPr="00AF51E4">
        <w:rPr>
          <w:rFonts w:hint="cs"/>
          <w:rtl/>
          <w:lang w:eastAsia="en-US"/>
        </w:rPr>
        <w:t>המכרזים</w:t>
      </w:r>
      <w:r w:rsidRPr="00AF51E4">
        <w:rPr>
          <w:lang w:eastAsia="en-US"/>
        </w:rPr>
        <w:t xml:space="preserve"> .</w:t>
      </w:r>
    </w:p>
    <w:p w14:paraId="1B4EAC70" w14:textId="77777777" w:rsidR="0018673B" w:rsidRPr="00AF51E4" w:rsidRDefault="0018673B" w:rsidP="002A1105">
      <w:pPr>
        <w:pStyle w:val="a2"/>
        <w:rPr>
          <w:rtl/>
        </w:rPr>
      </w:pPr>
    </w:p>
    <w:p w14:paraId="343A0E31" w14:textId="77777777" w:rsidR="00A6149D" w:rsidRPr="00AF51E4" w:rsidRDefault="00291977" w:rsidP="00012F7D">
      <w:pPr>
        <w:pStyle w:val="20"/>
        <w:numPr>
          <w:ilvl w:val="1"/>
          <w:numId w:val="25"/>
        </w:numPr>
        <w:ind w:right="0"/>
        <w:rPr>
          <w:noProof w:val="0"/>
          <w:sz w:val="28"/>
          <w:rtl/>
        </w:rPr>
      </w:pPr>
      <w:bookmarkStart w:id="64" w:name="_Toc494008468"/>
      <w:r w:rsidRPr="00AF51E4">
        <w:rPr>
          <w:rFonts w:hint="cs"/>
          <w:noProof w:val="0"/>
          <w:sz w:val="28"/>
          <w:rtl/>
        </w:rPr>
        <w:t>תנאי סף ספציפיים</w:t>
      </w:r>
      <w:bookmarkEnd w:id="62"/>
      <w:bookmarkEnd w:id="63"/>
      <w:bookmarkEnd w:id="64"/>
      <w:r w:rsidR="00FE483D" w:rsidRPr="00AF51E4">
        <w:rPr>
          <w:rFonts w:hint="cs"/>
          <w:noProof w:val="0"/>
          <w:sz w:val="28"/>
          <w:rtl/>
        </w:rPr>
        <w:t xml:space="preserve"> </w:t>
      </w:r>
    </w:p>
    <w:p w14:paraId="323F4EE9" w14:textId="77777777" w:rsidR="007A21E7" w:rsidRPr="00AF51E4" w:rsidRDefault="007A21E7" w:rsidP="00D860DF">
      <w:pPr>
        <w:numPr>
          <w:ilvl w:val="2"/>
          <w:numId w:val="25"/>
        </w:numPr>
        <w:ind w:left="990" w:hanging="600"/>
        <w:rPr>
          <w:b/>
          <w:bCs/>
        </w:rPr>
      </w:pPr>
      <w:bookmarkStart w:id="65" w:name="_Ref398322729"/>
      <w:proofErr w:type="spellStart"/>
      <w:r w:rsidRPr="00AF51E4">
        <w:rPr>
          <w:rFonts w:hint="cs"/>
          <w:b/>
          <w:bCs/>
          <w:rtl/>
        </w:rPr>
        <w:t>נסיון</w:t>
      </w:r>
      <w:proofErr w:type="spellEnd"/>
      <w:r w:rsidRPr="00AF51E4">
        <w:rPr>
          <w:rFonts w:hint="cs"/>
          <w:b/>
          <w:bCs/>
          <w:rtl/>
        </w:rPr>
        <w:t xml:space="preserve"> נדרש </w:t>
      </w:r>
      <w:proofErr w:type="spellStart"/>
      <w:r w:rsidRPr="00AF51E4">
        <w:rPr>
          <w:rFonts w:hint="cs"/>
          <w:b/>
          <w:bCs/>
          <w:rtl/>
        </w:rPr>
        <w:t>מהמציע</w:t>
      </w:r>
      <w:bookmarkEnd w:id="65"/>
      <w:proofErr w:type="spellEnd"/>
    </w:p>
    <w:p w14:paraId="41C303B5" w14:textId="77777777" w:rsidR="00D32888" w:rsidRPr="00AF51E4" w:rsidRDefault="00E671AD" w:rsidP="00E80AE1">
      <w:pPr>
        <w:pStyle w:val="afc"/>
        <w:bidi/>
        <w:ind w:left="990"/>
        <w:rPr>
          <w:b/>
          <w:bCs/>
          <w:rtl/>
        </w:rPr>
      </w:pPr>
      <w:r w:rsidRPr="00AF51E4">
        <w:rPr>
          <w:rFonts w:hint="eastAsia"/>
          <w:rtl/>
        </w:rPr>
        <w:t>ניסיון</w:t>
      </w:r>
      <w:r w:rsidRPr="00AF51E4">
        <w:rPr>
          <w:rtl/>
        </w:rPr>
        <w:t xml:space="preserve"> ב</w:t>
      </w:r>
      <w:r w:rsidR="008237AB" w:rsidRPr="00AF51E4">
        <w:rPr>
          <w:rFonts w:hint="cs"/>
          <w:rtl/>
        </w:rPr>
        <w:t>ה</w:t>
      </w:r>
      <w:r w:rsidRPr="00AF51E4">
        <w:rPr>
          <w:rtl/>
        </w:rPr>
        <w:t xml:space="preserve">עסקה של </w:t>
      </w:r>
      <w:r w:rsidR="00A37EF6" w:rsidRPr="00AF51E4">
        <w:rPr>
          <w:rFonts w:hint="eastAsia"/>
          <w:rtl/>
        </w:rPr>
        <w:t>לפחות</w:t>
      </w:r>
      <w:r w:rsidR="00A37EF6" w:rsidRPr="00AF51E4">
        <w:rPr>
          <w:rtl/>
        </w:rPr>
        <w:t xml:space="preserve"> 10 </w:t>
      </w:r>
      <w:r w:rsidR="00A37EF6" w:rsidRPr="00AF51E4">
        <w:rPr>
          <w:rFonts w:hint="eastAsia"/>
          <w:rtl/>
        </w:rPr>
        <w:t>עובדים</w:t>
      </w:r>
      <w:r w:rsidR="00EA425B" w:rsidRPr="00AF51E4">
        <w:rPr>
          <w:rtl/>
        </w:rPr>
        <w:t xml:space="preserve"> </w:t>
      </w:r>
      <w:r w:rsidR="00E533E0" w:rsidRPr="00AF51E4">
        <w:rPr>
          <w:rFonts w:hint="cs"/>
          <w:rtl/>
        </w:rPr>
        <w:t>בעבוד</w:t>
      </w:r>
      <w:r w:rsidR="005D77D9" w:rsidRPr="00AF51E4">
        <w:rPr>
          <w:rFonts w:hint="cs"/>
          <w:rtl/>
        </w:rPr>
        <w:t>ות</w:t>
      </w:r>
      <w:r w:rsidR="00E533E0" w:rsidRPr="00AF51E4">
        <w:rPr>
          <w:rFonts w:hint="cs"/>
          <w:rtl/>
        </w:rPr>
        <w:t xml:space="preserve"> קבלני</w:t>
      </w:r>
      <w:r w:rsidR="005D77D9" w:rsidRPr="00AF51E4">
        <w:rPr>
          <w:rFonts w:hint="cs"/>
          <w:rtl/>
        </w:rPr>
        <w:t xml:space="preserve">ות וכן ניסיון מוכח בסידור מחסנים בסדרי הגודל אשר </w:t>
      </w:r>
      <w:proofErr w:type="spellStart"/>
      <w:r w:rsidR="005D77D9" w:rsidRPr="00AF51E4">
        <w:rPr>
          <w:rFonts w:hint="cs"/>
          <w:rtl/>
        </w:rPr>
        <w:t>מצויינים</w:t>
      </w:r>
      <w:proofErr w:type="spellEnd"/>
      <w:r w:rsidR="005D77D9" w:rsidRPr="00AF51E4">
        <w:rPr>
          <w:rFonts w:hint="cs"/>
          <w:rtl/>
        </w:rPr>
        <w:t xml:space="preserve"> במכרז. </w:t>
      </w:r>
    </w:p>
    <w:p w14:paraId="71720008" w14:textId="6F754963" w:rsidR="007A21E7" w:rsidRPr="00AF51E4" w:rsidRDefault="007A21E7" w:rsidP="00670E31">
      <w:pPr>
        <w:ind w:left="990"/>
        <w:rPr>
          <w:b/>
          <w:bCs/>
          <w:rtl/>
        </w:rPr>
      </w:pPr>
      <w:r w:rsidRPr="00AF51E4">
        <w:rPr>
          <w:rFonts w:hint="cs"/>
          <w:b/>
          <w:bCs/>
          <w:rtl/>
        </w:rPr>
        <w:t xml:space="preserve">להוכחת עמידתו בתנאי סף </w:t>
      </w:r>
      <w:r w:rsidR="00A5493F" w:rsidRPr="00AF51E4">
        <w:rPr>
          <w:rFonts w:hint="cs"/>
          <w:b/>
          <w:bCs/>
          <w:rtl/>
        </w:rPr>
        <w:t>אלו</w:t>
      </w:r>
      <w:r w:rsidRPr="00AF51E4">
        <w:rPr>
          <w:rFonts w:hint="cs"/>
          <w:b/>
          <w:bCs/>
          <w:rtl/>
        </w:rPr>
        <w:t xml:space="preserve">, המציע יפרט את </w:t>
      </w:r>
      <w:proofErr w:type="spellStart"/>
      <w:r w:rsidRPr="00AF51E4">
        <w:rPr>
          <w:rFonts w:hint="cs"/>
          <w:b/>
          <w:bCs/>
          <w:rtl/>
        </w:rPr>
        <w:t>נסיונו</w:t>
      </w:r>
      <w:proofErr w:type="spellEnd"/>
      <w:r w:rsidRPr="00AF51E4">
        <w:rPr>
          <w:rFonts w:hint="cs"/>
          <w:b/>
          <w:bCs/>
          <w:rtl/>
        </w:rPr>
        <w:t xml:space="preserve"> הרלבנטי ויגיש תצהיר כנדרש </w:t>
      </w:r>
      <w:r w:rsidR="009226C8" w:rsidRPr="00AF51E4">
        <w:rPr>
          <w:rFonts w:hint="cs"/>
          <w:b/>
          <w:bCs/>
          <w:rtl/>
        </w:rPr>
        <w:t>ב</w:t>
      </w:r>
      <w:r w:rsidR="009226C8" w:rsidRPr="00AF51E4">
        <w:rPr>
          <w:b/>
          <w:bCs/>
          <w:rtl/>
        </w:rPr>
        <w:fldChar w:fldCharType="begin"/>
      </w:r>
      <w:r w:rsidR="009226C8" w:rsidRPr="00AF51E4">
        <w:rPr>
          <w:b/>
          <w:bCs/>
          <w:rtl/>
        </w:rPr>
        <w:instrText xml:space="preserve"> </w:instrText>
      </w:r>
      <w:r w:rsidR="009226C8" w:rsidRPr="00AF51E4">
        <w:rPr>
          <w:b/>
          <w:bCs/>
        </w:rPr>
        <w:instrText>REF</w:instrText>
      </w:r>
      <w:r w:rsidR="009226C8" w:rsidRPr="00AF51E4">
        <w:rPr>
          <w:b/>
          <w:bCs/>
          <w:rtl/>
        </w:rPr>
        <w:instrText xml:space="preserve"> נספח_ניסיון_מציע_וצוות \</w:instrText>
      </w:r>
      <w:r w:rsidR="009226C8" w:rsidRPr="00AF51E4">
        <w:rPr>
          <w:b/>
          <w:bCs/>
        </w:rPr>
        <w:instrText>h</w:instrText>
      </w:r>
      <w:r w:rsidR="009226C8" w:rsidRPr="00AF51E4">
        <w:rPr>
          <w:b/>
          <w:bCs/>
          <w:rtl/>
        </w:rPr>
        <w:instrText xml:space="preserve">  \* </w:instrText>
      </w:r>
      <w:r w:rsidR="009226C8" w:rsidRPr="00AF51E4">
        <w:rPr>
          <w:b/>
          <w:bCs/>
        </w:rPr>
        <w:instrText>MERGEFORMAT</w:instrText>
      </w:r>
      <w:r w:rsidR="009226C8" w:rsidRPr="00AF51E4">
        <w:rPr>
          <w:b/>
          <w:bCs/>
          <w:rtl/>
        </w:rPr>
        <w:instrText xml:space="preserve"> </w:instrText>
      </w:r>
      <w:r w:rsidR="009226C8" w:rsidRPr="00AF51E4">
        <w:rPr>
          <w:b/>
          <w:bCs/>
          <w:rtl/>
        </w:rPr>
      </w:r>
      <w:r w:rsidR="009226C8" w:rsidRPr="00AF51E4">
        <w:rPr>
          <w:b/>
          <w:bCs/>
          <w:rtl/>
        </w:rPr>
        <w:fldChar w:fldCharType="separate"/>
      </w:r>
      <w:r w:rsidR="000E095D" w:rsidRPr="000E095D">
        <w:rPr>
          <w:rFonts w:hint="cs"/>
          <w:b/>
          <w:bCs/>
          <w:rtl/>
        </w:rPr>
        <w:t xml:space="preserve">נספח </w:t>
      </w:r>
      <w:r w:rsidR="009226C8" w:rsidRPr="00AF51E4">
        <w:rPr>
          <w:b/>
          <w:bCs/>
          <w:rtl/>
        </w:rPr>
        <w:fldChar w:fldCharType="end"/>
      </w:r>
      <w:r w:rsidR="00A5493F" w:rsidRPr="00AF51E4">
        <w:rPr>
          <w:rFonts w:hint="cs"/>
          <w:b/>
          <w:bCs/>
          <w:rtl/>
        </w:rPr>
        <w:t>ו</w:t>
      </w:r>
      <w:r w:rsidR="00670E31" w:rsidRPr="00AF51E4">
        <w:rPr>
          <w:rFonts w:hint="cs"/>
          <w:b/>
          <w:bCs/>
          <w:rtl/>
        </w:rPr>
        <w:t xml:space="preserve">נספח </w:t>
      </w:r>
      <w:r w:rsidR="00A5493F" w:rsidRPr="00AF51E4">
        <w:rPr>
          <w:rFonts w:hint="cs"/>
          <w:b/>
          <w:bCs/>
          <w:rtl/>
        </w:rPr>
        <w:t>13</w:t>
      </w:r>
      <w:r w:rsidR="009226C8" w:rsidRPr="00AF51E4">
        <w:rPr>
          <w:rFonts w:hint="cs"/>
          <w:b/>
          <w:bCs/>
          <w:rtl/>
        </w:rPr>
        <w:t>.</w:t>
      </w:r>
    </w:p>
    <w:p w14:paraId="3D782579" w14:textId="77777777" w:rsidR="005D77D9" w:rsidRPr="00AF51E4" w:rsidRDefault="005D77D9" w:rsidP="005D77D9">
      <w:pPr>
        <w:ind w:left="567"/>
        <w:rPr>
          <w:rtl/>
        </w:rPr>
      </w:pPr>
    </w:p>
    <w:p w14:paraId="45426275" w14:textId="77777777" w:rsidR="00A6149D" w:rsidRPr="00AF51E4" w:rsidRDefault="00A6149D" w:rsidP="00A6149D">
      <w:pPr>
        <w:ind w:left="1247"/>
        <w:rPr>
          <w:b/>
          <w:bCs/>
        </w:rPr>
      </w:pPr>
    </w:p>
    <w:p w14:paraId="1EC7F1A1" w14:textId="77777777" w:rsidR="0066324D" w:rsidRPr="00AF51E4" w:rsidRDefault="00D32888" w:rsidP="0066324D">
      <w:pPr>
        <w:rPr>
          <w:b/>
          <w:bCs/>
          <w:rtl/>
          <w:lang w:eastAsia="en-US"/>
        </w:rPr>
      </w:pPr>
      <w:r w:rsidRPr="00AF51E4">
        <w:rPr>
          <w:b/>
          <w:bCs/>
          <w:rtl/>
          <w:lang w:eastAsia="en-US"/>
        </w:rPr>
        <w:t>המצאת האישורים והמסמכים המפורטים לעיל הנם תנאי סף להשתתפות במכרז. על אף האמור לעיל, המשרד שומר לעצמו את הזכות לאפשר למציע אשר לא צירף אישור מהאישורים המפורטים לעיל, להשלים את הגשת המסמכים במועד המאוחר למועד פתיחת המעטפות (להלן: "צירוף מאוחר"). צירוף מאוחר כאמור לעיל, יתאפשר רק מקום שהוברר, כי המסמכים לא צורפו בשל טעות בתום לב של המציע ובלבד שבמועד הגשת ההצעות, היו האישורים הדרושים  מצויים בידי המציע.</w:t>
      </w:r>
    </w:p>
    <w:p w14:paraId="778D8022" w14:textId="77777777" w:rsidR="007568D3" w:rsidRPr="00AF51E4" w:rsidRDefault="008D6EF0" w:rsidP="000F6F8C">
      <w:pPr>
        <w:pStyle w:val="11"/>
        <w:numPr>
          <w:ilvl w:val="0"/>
          <w:numId w:val="25"/>
        </w:numPr>
        <w:rPr>
          <w:rtl/>
        </w:rPr>
      </w:pPr>
      <w:bookmarkStart w:id="66" w:name="_Toc399170780"/>
      <w:bookmarkStart w:id="67" w:name="_Toc400379448"/>
      <w:bookmarkStart w:id="68" w:name="_Ref400445933"/>
      <w:bookmarkStart w:id="69" w:name="_Toc494008469"/>
      <w:bookmarkEnd w:id="66"/>
      <w:bookmarkEnd w:id="67"/>
      <w:r w:rsidRPr="00AF51E4">
        <w:rPr>
          <w:rFonts w:hint="cs"/>
          <w:rtl/>
        </w:rPr>
        <w:lastRenderedPageBreak/>
        <w:t xml:space="preserve">פרק </w:t>
      </w:r>
      <w:r w:rsidR="00C87E7A" w:rsidRPr="00AF51E4">
        <w:rPr>
          <w:rtl/>
        </w:rPr>
        <w:t>הקריטריונים לבחירת המציע</w:t>
      </w:r>
      <w:r w:rsidR="00C87E7A" w:rsidRPr="00AF51E4">
        <w:rPr>
          <w:rFonts w:hint="cs"/>
          <w:rtl/>
        </w:rPr>
        <w:t xml:space="preserve"> הזוכה</w:t>
      </w:r>
      <w:bookmarkEnd w:id="68"/>
      <w:bookmarkEnd w:id="69"/>
    </w:p>
    <w:p w14:paraId="0A797F9B" w14:textId="77777777" w:rsidR="00A5493F" w:rsidRPr="00AF51E4" w:rsidRDefault="00A5493F" w:rsidP="00964013">
      <w:pPr>
        <w:pStyle w:val="HNormal"/>
        <w:rPr>
          <w:rtl/>
        </w:rPr>
      </w:pPr>
      <w:r w:rsidRPr="00AF51E4">
        <w:rPr>
          <w:rFonts w:hint="cs"/>
          <w:rtl/>
        </w:rPr>
        <w:t xml:space="preserve">הצעת המחיר אשר יגיש המציע תתייחס לעלות ריענון כלל ערכות המגן, כמצויין בסעיף 1.3.2. </w:t>
      </w:r>
    </w:p>
    <w:p w14:paraId="72211C78" w14:textId="77777777" w:rsidR="00A5493F" w:rsidRPr="00AF51E4" w:rsidRDefault="00A5493F" w:rsidP="00A5493F">
      <w:pPr>
        <w:pStyle w:val="20"/>
        <w:numPr>
          <w:ilvl w:val="1"/>
          <w:numId w:val="25"/>
        </w:numPr>
        <w:ind w:right="0"/>
        <w:rPr>
          <w:rtl/>
        </w:rPr>
      </w:pPr>
      <w:r w:rsidRPr="00AF51E4">
        <w:rPr>
          <w:rFonts w:hint="cs"/>
          <w:rtl/>
        </w:rPr>
        <w:t>שלב ראשון: בדיקה עמידה בתנאי הסף</w:t>
      </w:r>
    </w:p>
    <w:p w14:paraId="7B4E2C83" w14:textId="77777777" w:rsidR="00CB479E" w:rsidRPr="00AF51E4" w:rsidRDefault="00B60381" w:rsidP="00D11087">
      <w:pPr>
        <w:pStyle w:val="HNormal"/>
        <w:spacing w:after="240" w:line="360" w:lineRule="auto"/>
        <w:ind w:left="578"/>
        <w:rPr>
          <w:rFonts w:cs="David"/>
          <w:rtl/>
        </w:rPr>
      </w:pPr>
      <w:r w:rsidRPr="00AF51E4">
        <w:rPr>
          <w:rFonts w:cs="David" w:hint="cs"/>
          <w:rtl/>
        </w:rPr>
        <w:t>בשלב זה ההצעות ייבדקו לפ</w:t>
      </w:r>
      <w:r w:rsidR="00291977" w:rsidRPr="00AF51E4">
        <w:rPr>
          <w:rFonts w:cs="David" w:hint="cs"/>
          <w:rtl/>
        </w:rPr>
        <w:t>י מידת ה</w:t>
      </w:r>
      <w:r w:rsidR="007D466B" w:rsidRPr="00AF51E4">
        <w:rPr>
          <w:rFonts w:cs="David" w:hint="cs"/>
          <w:rtl/>
        </w:rPr>
        <w:t>עמידה</w:t>
      </w:r>
      <w:r w:rsidR="00291977" w:rsidRPr="00AF51E4">
        <w:rPr>
          <w:rFonts w:cs="David" w:hint="cs"/>
          <w:rtl/>
        </w:rPr>
        <w:t xml:space="preserve"> </w:t>
      </w:r>
      <w:r w:rsidR="007D466B" w:rsidRPr="00AF51E4">
        <w:rPr>
          <w:rFonts w:cs="David" w:hint="cs"/>
          <w:rtl/>
        </w:rPr>
        <w:t>ב</w:t>
      </w:r>
      <w:r w:rsidRPr="00AF51E4">
        <w:rPr>
          <w:rFonts w:cs="David" w:hint="cs"/>
          <w:rtl/>
        </w:rPr>
        <w:t xml:space="preserve">תנאי-הסף. </w:t>
      </w:r>
      <w:r w:rsidR="00C87E7A" w:rsidRPr="00AF51E4">
        <w:rPr>
          <w:rFonts w:cs="David"/>
          <w:rtl/>
        </w:rPr>
        <w:t>הצעות שעמדו בתנאי הסף, תעבורנה לשלב ה</w:t>
      </w:r>
      <w:r w:rsidR="00C87E7A" w:rsidRPr="00AF51E4">
        <w:rPr>
          <w:rFonts w:cs="David" w:hint="cs"/>
          <w:rtl/>
        </w:rPr>
        <w:t>שני</w:t>
      </w:r>
      <w:r w:rsidR="00C87E7A" w:rsidRPr="00AF51E4">
        <w:rPr>
          <w:rFonts w:cs="David"/>
          <w:rtl/>
        </w:rPr>
        <w:t xml:space="preserve"> שהינו שלב </w:t>
      </w:r>
      <w:r w:rsidR="00C87E7A" w:rsidRPr="00AF51E4">
        <w:rPr>
          <w:rFonts w:cs="David" w:hint="cs"/>
          <w:rtl/>
        </w:rPr>
        <w:t>הערכת</w:t>
      </w:r>
      <w:r w:rsidR="00C87E7A" w:rsidRPr="00AF51E4">
        <w:rPr>
          <w:rFonts w:cs="David"/>
          <w:rtl/>
        </w:rPr>
        <w:t xml:space="preserve"> איכות</w:t>
      </w:r>
      <w:r w:rsidR="00C87E7A" w:rsidRPr="00AF51E4">
        <w:rPr>
          <w:rFonts w:cs="David" w:hint="cs"/>
          <w:rtl/>
        </w:rPr>
        <w:t xml:space="preserve"> ההצעה</w:t>
      </w:r>
      <w:r w:rsidR="00C87E7A" w:rsidRPr="00AF51E4">
        <w:rPr>
          <w:rFonts w:cs="David"/>
          <w:rtl/>
        </w:rPr>
        <w:t xml:space="preserve">.  </w:t>
      </w:r>
    </w:p>
    <w:p w14:paraId="010EA6CA" w14:textId="77777777" w:rsidR="008C2DD6" w:rsidRPr="00AF51E4" w:rsidRDefault="00A5493F" w:rsidP="003C6909">
      <w:pPr>
        <w:pStyle w:val="20"/>
        <w:numPr>
          <w:ilvl w:val="1"/>
          <w:numId w:val="25"/>
        </w:numPr>
        <w:ind w:right="0"/>
        <w:rPr>
          <w:rtl/>
        </w:rPr>
      </w:pPr>
      <w:bookmarkStart w:id="70" w:name="_Toc494008471"/>
      <w:bookmarkStart w:id="71" w:name="_Toc494008472"/>
      <w:bookmarkStart w:id="72" w:name="_Toc494008473"/>
      <w:bookmarkStart w:id="73" w:name="_Toc494008474"/>
      <w:bookmarkStart w:id="74" w:name="_Toc494008475"/>
      <w:bookmarkStart w:id="75" w:name="_Toc494008476"/>
      <w:bookmarkStart w:id="76" w:name="_Toc494008489"/>
      <w:bookmarkStart w:id="77" w:name="_Toc494008495"/>
      <w:bookmarkStart w:id="78" w:name="_Toc494008501"/>
      <w:bookmarkStart w:id="79" w:name="_Toc494008513"/>
      <w:bookmarkStart w:id="80" w:name="_Toc494008519"/>
      <w:bookmarkStart w:id="81" w:name="_Toc494008525"/>
      <w:bookmarkStart w:id="82" w:name="_Toc494008531"/>
      <w:bookmarkStart w:id="83" w:name="_Toc475957073"/>
      <w:bookmarkStart w:id="84" w:name="_Toc494008537"/>
      <w:bookmarkStart w:id="85" w:name="_Toc494008538"/>
      <w:bookmarkStart w:id="86" w:name="_Toc494008539"/>
      <w:bookmarkStart w:id="87" w:name="_Toc494008540"/>
      <w:bookmarkStart w:id="88" w:name="_Toc494008541"/>
      <w:bookmarkStart w:id="89" w:name="_Toc494008542"/>
      <w:bookmarkStart w:id="90" w:name="_Toc494008543"/>
      <w:bookmarkStart w:id="91" w:name="_Toc494008544"/>
      <w:bookmarkStart w:id="92" w:name="_Toc494008545"/>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r w:rsidRPr="00AF51E4">
        <w:rPr>
          <w:rFonts w:hint="cs"/>
          <w:rtl/>
        </w:rPr>
        <w:t>שלב שני - בחירה</w:t>
      </w:r>
      <w:r w:rsidR="00F7571D" w:rsidRPr="00AF51E4">
        <w:rPr>
          <w:rFonts w:hint="cs"/>
          <w:rtl/>
        </w:rPr>
        <w:t xml:space="preserve"> הזוכה</w:t>
      </w:r>
      <w:bookmarkEnd w:id="92"/>
    </w:p>
    <w:p w14:paraId="2A2136FA" w14:textId="77777777" w:rsidR="00AF4DA2" w:rsidRPr="00AF51E4" w:rsidRDefault="00AF4DA2" w:rsidP="00964013">
      <w:pPr>
        <w:ind w:left="1076"/>
        <w:rPr>
          <w:b/>
          <w:bCs/>
          <w:u w:val="single"/>
          <w:rtl/>
        </w:rPr>
      </w:pPr>
    </w:p>
    <w:p w14:paraId="5746D303" w14:textId="77777777" w:rsidR="00AF4DA2" w:rsidRPr="00AF51E4" w:rsidRDefault="00AF4DA2" w:rsidP="00A5493F">
      <w:pPr>
        <w:numPr>
          <w:ilvl w:val="2"/>
          <w:numId w:val="25"/>
        </w:numPr>
        <w:ind w:left="1076"/>
      </w:pPr>
      <w:r w:rsidRPr="00AF51E4">
        <w:rPr>
          <w:rFonts w:hint="cs"/>
          <w:rtl/>
        </w:rPr>
        <w:t>ההצעות תדורגנה בסדר יורד</w:t>
      </w:r>
      <w:r w:rsidR="00566624" w:rsidRPr="00AF51E4">
        <w:rPr>
          <w:rFonts w:hint="cs"/>
          <w:rtl/>
        </w:rPr>
        <w:t>, מהגבוה לנמוך,</w:t>
      </w:r>
      <w:r w:rsidRPr="00AF51E4">
        <w:rPr>
          <w:rFonts w:hint="cs"/>
          <w:rtl/>
        </w:rPr>
        <w:t xml:space="preserve"> בהתאם </w:t>
      </w:r>
      <w:r w:rsidR="00A5493F" w:rsidRPr="00AF51E4">
        <w:rPr>
          <w:rFonts w:hint="cs"/>
          <w:rtl/>
        </w:rPr>
        <w:t>להצעות המחיר</w:t>
      </w:r>
      <w:r w:rsidRPr="00AF51E4">
        <w:rPr>
          <w:rFonts w:hint="cs"/>
          <w:rtl/>
        </w:rPr>
        <w:t xml:space="preserve">. ההצעה </w:t>
      </w:r>
      <w:r w:rsidR="00A5493F" w:rsidRPr="00AF51E4">
        <w:rPr>
          <w:rFonts w:hint="cs"/>
          <w:rtl/>
        </w:rPr>
        <w:t>הזולה ביותר</w:t>
      </w:r>
      <w:r w:rsidR="00566624" w:rsidRPr="00AF51E4">
        <w:rPr>
          <w:rFonts w:hint="cs"/>
          <w:rtl/>
        </w:rPr>
        <w:t>,</w:t>
      </w:r>
      <w:r w:rsidRPr="00AF51E4">
        <w:rPr>
          <w:rFonts w:hint="cs"/>
          <w:rtl/>
        </w:rPr>
        <w:t xml:space="preserve"> תדורג במקום הראשון ותיבחר להצעה הזוכה.</w:t>
      </w:r>
    </w:p>
    <w:p w14:paraId="5319F64A" w14:textId="77777777" w:rsidR="00807C56" w:rsidRPr="00AF51E4" w:rsidRDefault="00807C56" w:rsidP="008C2DD6">
      <w:pPr>
        <w:spacing w:line="240" w:lineRule="auto"/>
        <w:jc w:val="left"/>
        <w:rPr>
          <w:noProof/>
          <w:sz w:val="20"/>
          <w:rtl/>
          <w:lang w:eastAsia="en-US"/>
        </w:rPr>
      </w:pPr>
    </w:p>
    <w:p w14:paraId="260A4F19" w14:textId="77777777" w:rsidR="00807C56" w:rsidRPr="00AF51E4" w:rsidRDefault="008D6EF0" w:rsidP="000F6F8C">
      <w:pPr>
        <w:pStyle w:val="11"/>
        <w:numPr>
          <w:ilvl w:val="0"/>
          <w:numId w:val="25"/>
        </w:numPr>
        <w:rPr>
          <w:rFonts w:asciiTheme="majorHAnsi" w:eastAsiaTheme="majorEastAsia" w:hAnsiTheme="majorHAnsi"/>
          <w:noProof w:val="0"/>
          <w:kern w:val="0"/>
          <w:sz w:val="32"/>
          <w:rtl/>
          <w:lang w:eastAsia="en-US"/>
        </w:rPr>
      </w:pPr>
      <w:bookmarkStart w:id="93" w:name="_Toc398494883"/>
      <w:bookmarkStart w:id="94" w:name="_Toc399170785"/>
      <w:bookmarkStart w:id="95" w:name="_Toc494008546"/>
      <w:r w:rsidRPr="00AF51E4">
        <w:rPr>
          <w:rFonts w:asciiTheme="majorHAnsi" w:eastAsiaTheme="majorEastAsia" w:hAnsiTheme="majorHAnsi" w:hint="cs"/>
          <w:noProof w:val="0"/>
          <w:kern w:val="0"/>
          <w:sz w:val="32"/>
          <w:rtl/>
          <w:lang w:eastAsia="en-US"/>
        </w:rPr>
        <w:lastRenderedPageBreak/>
        <w:t xml:space="preserve">פרק </w:t>
      </w:r>
      <w:r w:rsidR="001C3259" w:rsidRPr="00AF51E4">
        <w:rPr>
          <w:rFonts w:asciiTheme="majorHAnsi" w:eastAsiaTheme="majorEastAsia" w:hAnsiTheme="majorHAnsi" w:hint="cs"/>
          <w:noProof w:val="0"/>
          <w:kern w:val="0"/>
          <w:sz w:val="32"/>
          <w:rtl/>
          <w:lang w:eastAsia="en-US"/>
        </w:rPr>
        <w:t>שונות</w:t>
      </w:r>
      <w:bookmarkEnd w:id="93"/>
      <w:bookmarkEnd w:id="94"/>
      <w:bookmarkEnd w:id="95"/>
    </w:p>
    <w:p w14:paraId="7489403B" w14:textId="77777777" w:rsidR="001E6A40" w:rsidRPr="00AF51E4" w:rsidRDefault="00F45262" w:rsidP="000F6F8C">
      <w:pPr>
        <w:pStyle w:val="20"/>
        <w:numPr>
          <w:ilvl w:val="1"/>
          <w:numId w:val="25"/>
        </w:numPr>
        <w:ind w:right="0"/>
        <w:rPr>
          <w:rtl/>
        </w:rPr>
      </w:pPr>
      <w:bookmarkStart w:id="96" w:name="_Toc252921355"/>
      <w:bookmarkStart w:id="97" w:name="_Toc475957077"/>
      <w:bookmarkStart w:id="98" w:name="_Toc475957078"/>
      <w:bookmarkStart w:id="99" w:name="_Toc475957079"/>
      <w:bookmarkStart w:id="100" w:name="_Toc398494885"/>
      <w:bookmarkStart w:id="101" w:name="_Toc399170787"/>
      <w:bookmarkStart w:id="102" w:name="_Toc494008547"/>
      <w:bookmarkEnd w:id="96"/>
      <w:bookmarkEnd w:id="97"/>
      <w:bookmarkEnd w:id="98"/>
      <w:bookmarkEnd w:id="99"/>
      <w:r w:rsidRPr="00AF51E4">
        <w:rPr>
          <w:rFonts w:hint="cs"/>
          <w:rtl/>
        </w:rPr>
        <w:t>שאלות הבהרה</w:t>
      </w:r>
      <w:bookmarkEnd w:id="100"/>
      <w:bookmarkEnd w:id="101"/>
      <w:bookmarkEnd w:id="102"/>
    </w:p>
    <w:p w14:paraId="50720295" w14:textId="77777777" w:rsidR="00F45262" w:rsidRPr="00AF51E4" w:rsidRDefault="00F31031" w:rsidP="000A456D">
      <w:pPr>
        <w:numPr>
          <w:ilvl w:val="2"/>
          <w:numId w:val="25"/>
        </w:numPr>
        <w:ind w:left="1076"/>
        <w:rPr>
          <w:b/>
          <w:bCs/>
        </w:rPr>
      </w:pPr>
      <w:r w:rsidRPr="00AF51E4">
        <w:rPr>
          <w:rFonts w:hint="cs"/>
          <w:rtl/>
          <w:lang w:eastAsia="en-US"/>
        </w:rPr>
        <w:t xml:space="preserve">שאלות </w:t>
      </w:r>
      <w:r w:rsidRPr="00AF51E4">
        <w:rPr>
          <w:rFonts w:hint="cs"/>
          <w:rtl/>
        </w:rPr>
        <w:t>הבהרה</w:t>
      </w:r>
      <w:r w:rsidRPr="00AF51E4">
        <w:rPr>
          <w:rtl/>
          <w:lang w:eastAsia="en-US"/>
        </w:rPr>
        <w:t xml:space="preserve"> יופנו ל</w:t>
      </w:r>
      <w:r w:rsidR="00096757" w:rsidRPr="00AF51E4">
        <w:rPr>
          <w:rFonts w:hint="eastAsia"/>
          <w:rtl/>
          <w:lang w:eastAsia="en-US"/>
        </w:rPr>
        <w:t>איש</w:t>
      </w:r>
      <w:r w:rsidR="00096757" w:rsidRPr="00AF51E4">
        <w:rPr>
          <w:rtl/>
          <w:lang w:eastAsia="en-US"/>
        </w:rPr>
        <w:t xml:space="preserve"> </w:t>
      </w:r>
      <w:r w:rsidR="00096757" w:rsidRPr="00AF51E4">
        <w:rPr>
          <w:rFonts w:hint="eastAsia"/>
          <w:rtl/>
          <w:lang w:eastAsia="en-US"/>
        </w:rPr>
        <w:t>הקשר</w:t>
      </w:r>
      <w:r w:rsidR="00096757" w:rsidRPr="00AF51E4">
        <w:rPr>
          <w:rtl/>
          <w:lang w:eastAsia="en-US"/>
        </w:rPr>
        <w:t xml:space="preserve"> </w:t>
      </w:r>
      <w:r w:rsidR="00096757" w:rsidRPr="00AF51E4">
        <w:rPr>
          <w:rFonts w:hint="eastAsia"/>
          <w:rtl/>
          <w:lang w:eastAsia="en-US"/>
        </w:rPr>
        <w:t>של</w:t>
      </w:r>
      <w:r w:rsidRPr="00AF51E4">
        <w:rPr>
          <w:rtl/>
          <w:lang w:eastAsia="en-US"/>
        </w:rPr>
        <w:t xml:space="preserve"> המשרד </w:t>
      </w:r>
      <w:r w:rsidR="00D559BD" w:rsidRPr="00AF51E4">
        <w:rPr>
          <w:rFonts w:hint="eastAsia"/>
          <w:rtl/>
          <w:lang w:eastAsia="en-US"/>
        </w:rPr>
        <w:t>כאמור</w:t>
      </w:r>
      <w:r w:rsidR="00D559BD" w:rsidRPr="00AF51E4">
        <w:rPr>
          <w:rtl/>
          <w:lang w:eastAsia="en-US"/>
        </w:rPr>
        <w:t xml:space="preserve"> </w:t>
      </w:r>
      <w:r w:rsidR="006F3B36" w:rsidRPr="00AF51E4">
        <w:rPr>
          <w:rFonts w:hint="eastAsia"/>
          <w:rtl/>
          <w:lang w:eastAsia="en-US"/>
        </w:rPr>
        <w:t>במודעת</w:t>
      </w:r>
      <w:r w:rsidR="006F3B36" w:rsidRPr="00AF51E4">
        <w:rPr>
          <w:rtl/>
          <w:lang w:eastAsia="en-US"/>
        </w:rPr>
        <w:t xml:space="preserve"> </w:t>
      </w:r>
      <w:r w:rsidR="006F3B36" w:rsidRPr="00AF51E4">
        <w:rPr>
          <w:rFonts w:hint="eastAsia"/>
          <w:rtl/>
          <w:lang w:eastAsia="en-US"/>
        </w:rPr>
        <w:t>הפרסום</w:t>
      </w:r>
      <w:r w:rsidR="00D559BD" w:rsidRPr="00AF51E4">
        <w:rPr>
          <w:rtl/>
          <w:lang w:eastAsia="en-US"/>
        </w:rPr>
        <w:t xml:space="preserve"> </w:t>
      </w:r>
      <w:r w:rsidRPr="00AF51E4">
        <w:rPr>
          <w:rFonts w:hint="eastAsia"/>
          <w:rtl/>
          <w:lang w:eastAsia="en-US"/>
        </w:rPr>
        <w:t>בכתובת</w:t>
      </w:r>
      <w:r w:rsidRPr="00AF51E4">
        <w:rPr>
          <w:rtl/>
          <w:lang w:eastAsia="en-US"/>
        </w:rPr>
        <w:t xml:space="preserve"> </w:t>
      </w:r>
      <w:r w:rsidRPr="00AF51E4">
        <w:rPr>
          <w:rFonts w:hint="eastAsia"/>
          <w:rtl/>
          <w:lang w:eastAsia="en-US"/>
        </w:rPr>
        <w:t>הדוא</w:t>
      </w:r>
      <w:r w:rsidRPr="00AF51E4">
        <w:rPr>
          <w:rtl/>
          <w:lang w:eastAsia="en-US"/>
        </w:rPr>
        <w:t xml:space="preserve">"ל </w:t>
      </w:r>
      <w:r w:rsidRPr="00AF51E4">
        <w:rPr>
          <w:rFonts w:hint="eastAsia"/>
          <w:rtl/>
          <w:lang w:eastAsia="en-US"/>
        </w:rPr>
        <w:t>שלהלן</w:t>
      </w:r>
      <w:r w:rsidRPr="00AF51E4">
        <w:rPr>
          <w:rtl/>
          <w:lang w:eastAsia="en-US"/>
        </w:rPr>
        <w:t>:</w:t>
      </w:r>
      <w:r w:rsidR="000A456D" w:rsidRPr="00AF51E4">
        <w:rPr>
          <w:lang w:eastAsia="en-US"/>
        </w:rPr>
        <w:t xml:space="preserve"> </w:t>
      </w:r>
      <w:hyperlink r:id="rId11" w:history="1">
        <w:r w:rsidR="000A456D" w:rsidRPr="00AF51E4">
          <w:rPr>
            <w:rStyle w:val="Hyperlink"/>
            <w:lang w:eastAsia="en-US"/>
          </w:rPr>
          <w:t>tenders@moag.gov.il</w:t>
        </w:r>
      </w:hyperlink>
      <w:r w:rsidR="000A456D" w:rsidRPr="00AF51E4">
        <w:rPr>
          <w:rFonts w:hint="cs"/>
          <w:b/>
          <w:bCs/>
          <w:rtl/>
        </w:rPr>
        <w:t xml:space="preserve"> </w:t>
      </w:r>
      <w:r w:rsidR="001E6A40" w:rsidRPr="00AF51E4">
        <w:rPr>
          <w:rFonts w:hint="cs"/>
          <w:b/>
          <w:bCs/>
          <w:rtl/>
        </w:rPr>
        <w:t>.</w:t>
      </w:r>
    </w:p>
    <w:p w14:paraId="40D9DE61" w14:textId="30493548" w:rsidR="00076017" w:rsidRPr="00AF51E4" w:rsidRDefault="00076017" w:rsidP="00BE5DCE">
      <w:pPr>
        <w:numPr>
          <w:ilvl w:val="2"/>
          <w:numId w:val="25"/>
        </w:numPr>
        <w:ind w:left="1076"/>
        <w:rPr>
          <w:lang w:eastAsia="en-US"/>
        </w:rPr>
      </w:pPr>
      <w:r w:rsidRPr="00AF51E4">
        <w:rPr>
          <w:rFonts w:hint="cs"/>
          <w:rtl/>
        </w:rPr>
        <w:t xml:space="preserve">המועד האחרון להפניה של שאלות </w:t>
      </w:r>
      <w:r w:rsidR="00BE5DCE" w:rsidRPr="00AF51E4">
        <w:rPr>
          <w:rFonts w:hint="cs"/>
          <w:rtl/>
        </w:rPr>
        <w:t xml:space="preserve">יהיה </w:t>
      </w:r>
      <w:r w:rsidR="00BE5DCE" w:rsidRPr="00AF51E4">
        <w:rPr>
          <w:rFonts w:hint="cs"/>
          <w:color w:val="000000"/>
          <w:rtl/>
          <w:lang w:eastAsia="en-US"/>
        </w:rPr>
        <w:t xml:space="preserve">כמופיע בסעיף </w:t>
      </w:r>
      <w:r w:rsidR="00BE5DCE" w:rsidRPr="00AF51E4">
        <w:rPr>
          <w:color w:val="000000"/>
          <w:rtl/>
          <w:lang w:eastAsia="en-US"/>
        </w:rPr>
        <w:fldChar w:fldCharType="begin"/>
      </w:r>
      <w:r w:rsidR="00BE5DCE" w:rsidRPr="00AF51E4">
        <w:rPr>
          <w:color w:val="000000"/>
          <w:rtl/>
          <w:lang w:eastAsia="en-US"/>
        </w:rPr>
        <w:instrText xml:space="preserve"> </w:instrText>
      </w:r>
      <w:r w:rsidR="00BE5DCE" w:rsidRPr="00AF51E4">
        <w:rPr>
          <w:rFonts w:hint="cs"/>
          <w:color w:val="000000"/>
          <w:lang w:eastAsia="en-US"/>
        </w:rPr>
        <w:instrText>REF</w:instrText>
      </w:r>
      <w:r w:rsidR="00BE5DCE" w:rsidRPr="00AF51E4">
        <w:rPr>
          <w:rFonts w:hint="cs"/>
          <w:color w:val="000000"/>
          <w:rtl/>
          <w:lang w:eastAsia="en-US"/>
        </w:rPr>
        <w:instrText xml:space="preserve"> _</w:instrText>
      </w:r>
      <w:r w:rsidR="00BE5DCE" w:rsidRPr="00AF51E4">
        <w:rPr>
          <w:rFonts w:hint="cs"/>
          <w:color w:val="000000"/>
          <w:lang w:eastAsia="en-US"/>
        </w:rPr>
        <w:instrText>Ref378494391 \r \h</w:instrText>
      </w:r>
      <w:r w:rsidR="00BE5DCE" w:rsidRPr="00AF51E4">
        <w:rPr>
          <w:color w:val="000000"/>
          <w:rtl/>
          <w:lang w:eastAsia="en-US"/>
        </w:rPr>
        <w:instrText xml:space="preserve"> </w:instrText>
      </w:r>
      <w:r w:rsidR="00AF51E4">
        <w:rPr>
          <w:color w:val="000000"/>
          <w:rtl/>
          <w:lang w:eastAsia="en-US"/>
        </w:rPr>
        <w:instrText xml:space="preserve"> \* </w:instrText>
      </w:r>
      <w:r w:rsidR="00AF51E4">
        <w:rPr>
          <w:color w:val="000000"/>
          <w:lang w:eastAsia="en-US"/>
        </w:rPr>
        <w:instrText>MERGEFORMAT</w:instrText>
      </w:r>
      <w:r w:rsidR="00AF51E4">
        <w:rPr>
          <w:color w:val="000000"/>
          <w:rtl/>
          <w:lang w:eastAsia="en-US"/>
        </w:rPr>
        <w:instrText xml:space="preserve"> </w:instrText>
      </w:r>
      <w:r w:rsidR="00BE5DCE" w:rsidRPr="00AF51E4">
        <w:rPr>
          <w:color w:val="000000"/>
          <w:rtl/>
          <w:lang w:eastAsia="en-US"/>
        </w:rPr>
      </w:r>
      <w:r w:rsidR="00BE5DCE" w:rsidRPr="00AF51E4">
        <w:rPr>
          <w:color w:val="000000"/>
          <w:rtl/>
          <w:lang w:eastAsia="en-US"/>
        </w:rPr>
        <w:fldChar w:fldCharType="separate"/>
      </w:r>
      <w:r w:rsidR="000E095D">
        <w:rPr>
          <w:color w:val="000000"/>
          <w:cs/>
          <w:lang w:eastAsia="en-US"/>
        </w:rPr>
        <w:t>‎</w:t>
      </w:r>
      <w:r w:rsidR="000E095D">
        <w:rPr>
          <w:color w:val="000000"/>
          <w:lang w:eastAsia="en-US"/>
        </w:rPr>
        <w:t>1.1</w:t>
      </w:r>
      <w:r w:rsidR="00BE5DCE" w:rsidRPr="00AF51E4">
        <w:rPr>
          <w:color w:val="000000"/>
          <w:rtl/>
          <w:lang w:eastAsia="en-US"/>
        </w:rPr>
        <w:fldChar w:fldCharType="end"/>
      </w:r>
      <w:r w:rsidR="00BE5DCE" w:rsidRPr="00AF51E4">
        <w:rPr>
          <w:rFonts w:hint="cs"/>
          <w:color w:val="000000"/>
          <w:rtl/>
          <w:lang w:eastAsia="en-US"/>
        </w:rPr>
        <w:t xml:space="preserve"> לעיל, </w:t>
      </w:r>
      <w:r w:rsidRPr="00AF51E4">
        <w:rPr>
          <w:rFonts w:hint="cs"/>
          <w:rtl/>
        </w:rPr>
        <w:t xml:space="preserve">המשרד לא יענה על כל שאלה, שתגיע לאחר מועד </w:t>
      </w:r>
      <w:r w:rsidRPr="00AF51E4">
        <w:rPr>
          <w:rFonts w:hint="cs"/>
          <w:rtl/>
          <w:lang w:eastAsia="en-US"/>
        </w:rPr>
        <w:t>אחרון זה.</w:t>
      </w:r>
    </w:p>
    <w:p w14:paraId="0134F753" w14:textId="77777777" w:rsidR="00F45262" w:rsidRPr="00AF51E4" w:rsidRDefault="00F45262" w:rsidP="000F6F8C">
      <w:pPr>
        <w:numPr>
          <w:ilvl w:val="2"/>
          <w:numId w:val="25"/>
        </w:numPr>
        <w:ind w:left="1076"/>
        <w:rPr>
          <w:rtl/>
          <w:lang w:eastAsia="en-US"/>
        </w:rPr>
      </w:pPr>
      <w:r w:rsidRPr="00AF51E4">
        <w:rPr>
          <w:rFonts w:hint="cs"/>
          <w:rtl/>
          <w:lang w:eastAsia="en-US"/>
        </w:rPr>
        <w:t>להלן תיאור המבנה להגשה של שאלות ובקשות</w:t>
      </w:r>
      <w:r w:rsidRPr="00AF51E4">
        <w:rPr>
          <w:rFonts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AF51E4" w14:paraId="2923D467" w14:textId="77777777" w:rsidTr="00876254">
        <w:tc>
          <w:tcPr>
            <w:tcW w:w="2292" w:type="dxa"/>
            <w:shd w:val="clear" w:color="auto" w:fill="D9D9D9" w:themeFill="background1" w:themeFillShade="D9"/>
          </w:tcPr>
          <w:p w14:paraId="6800D496" w14:textId="77777777" w:rsidR="00F45262" w:rsidRPr="00AF51E4" w:rsidRDefault="00F45262" w:rsidP="00C92698">
            <w:pPr>
              <w:pStyle w:val="HNormal"/>
              <w:tabs>
                <w:tab w:val="left" w:pos="1930"/>
              </w:tabs>
              <w:rPr>
                <w:rFonts w:cs="David"/>
                <w:b/>
                <w:bCs/>
                <w:color w:val="000000"/>
                <w:szCs w:val="22"/>
                <w:rtl/>
                <w:lang w:eastAsia="en-US"/>
              </w:rPr>
            </w:pPr>
            <w:r w:rsidRPr="00AF51E4">
              <w:rPr>
                <w:rFonts w:cs="David" w:hint="cs"/>
                <w:b/>
                <w:bCs/>
                <w:color w:val="000000"/>
                <w:szCs w:val="22"/>
                <w:rtl/>
                <w:lang w:eastAsia="en-US"/>
              </w:rPr>
              <w:t>מספר מכרז, שם מכרז</w:t>
            </w:r>
          </w:p>
        </w:tc>
        <w:tc>
          <w:tcPr>
            <w:tcW w:w="4535" w:type="dxa"/>
          </w:tcPr>
          <w:p w14:paraId="02E8697F" w14:textId="77777777" w:rsidR="00F45262" w:rsidRPr="00AF51E4" w:rsidRDefault="00F45262" w:rsidP="00C92698">
            <w:pPr>
              <w:pStyle w:val="HNormal"/>
              <w:tabs>
                <w:tab w:val="left" w:pos="1930"/>
              </w:tabs>
              <w:rPr>
                <w:rFonts w:cs="David"/>
                <w:color w:val="000000"/>
                <w:szCs w:val="22"/>
                <w:rtl/>
                <w:lang w:eastAsia="en-US"/>
              </w:rPr>
            </w:pPr>
          </w:p>
        </w:tc>
      </w:tr>
      <w:tr w:rsidR="00F45262" w:rsidRPr="00AF51E4" w14:paraId="129DADEA" w14:textId="77777777" w:rsidTr="00876254">
        <w:tc>
          <w:tcPr>
            <w:tcW w:w="2292" w:type="dxa"/>
            <w:shd w:val="clear" w:color="auto" w:fill="D9D9D9" w:themeFill="background1" w:themeFillShade="D9"/>
          </w:tcPr>
          <w:p w14:paraId="5E982DCA" w14:textId="77777777" w:rsidR="00F45262" w:rsidRPr="00AF51E4" w:rsidRDefault="00F45262" w:rsidP="002B203A">
            <w:pPr>
              <w:pStyle w:val="HNormal"/>
              <w:tabs>
                <w:tab w:val="left" w:pos="1930"/>
              </w:tabs>
              <w:rPr>
                <w:rFonts w:cs="David"/>
                <w:b/>
                <w:bCs/>
                <w:color w:val="000000"/>
                <w:szCs w:val="22"/>
                <w:rtl/>
                <w:lang w:eastAsia="en-US"/>
              </w:rPr>
            </w:pPr>
            <w:r w:rsidRPr="00AF51E4">
              <w:rPr>
                <w:rFonts w:cs="David" w:hint="cs"/>
                <w:b/>
                <w:bCs/>
                <w:color w:val="000000"/>
                <w:szCs w:val="22"/>
                <w:rtl/>
                <w:lang w:eastAsia="en-US"/>
              </w:rPr>
              <w:t>שם</w:t>
            </w:r>
            <w:r w:rsidR="002B203A" w:rsidRPr="00AF51E4">
              <w:rPr>
                <w:rFonts w:cs="David" w:hint="cs"/>
                <w:b/>
                <w:bCs/>
                <w:color w:val="000000"/>
                <w:szCs w:val="22"/>
                <w:rtl/>
                <w:lang w:eastAsia="en-US"/>
              </w:rPr>
              <w:t xml:space="preserve"> המציע הפוטנציאלי</w:t>
            </w:r>
          </w:p>
        </w:tc>
        <w:tc>
          <w:tcPr>
            <w:tcW w:w="4535" w:type="dxa"/>
          </w:tcPr>
          <w:p w14:paraId="0F217BF9" w14:textId="77777777" w:rsidR="00F45262" w:rsidRPr="00AF51E4" w:rsidRDefault="00F45262" w:rsidP="00C92698">
            <w:pPr>
              <w:pStyle w:val="HNormal"/>
              <w:tabs>
                <w:tab w:val="left" w:pos="1930"/>
              </w:tabs>
              <w:rPr>
                <w:rFonts w:cs="David"/>
                <w:color w:val="000000"/>
                <w:szCs w:val="22"/>
                <w:rtl/>
                <w:lang w:eastAsia="en-US"/>
              </w:rPr>
            </w:pPr>
          </w:p>
        </w:tc>
      </w:tr>
      <w:tr w:rsidR="00F45262" w:rsidRPr="00AF51E4" w14:paraId="391074AF" w14:textId="77777777" w:rsidTr="00876254">
        <w:tc>
          <w:tcPr>
            <w:tcW w:w="2292" w:type="dxa"/>
            <w:shd w:val="clear" w:color="auto" w:fill="D9D9D9" w:themeFill="background1" w:themeFillShade="D9"/>
          </w:tcPr>
          <w:p w14:paraId="4625B529" w14:textId="77777777" w:rsidR="00F45262" w:rsidRPr="00AF51E4" w:rsidRDefault="002B203A" w:rsidP="00C92698">
            <w:pPr>
              <w:pStyle w:val="HNormal"/>
              <w:tabs>
                <w:tab w:val="left" w:pos="1930"/>
              </w:tabs>
              <w:rPr>
                <w:rFonts w:cs="David"/>
                <w:b/>
                <w:bCs/>
                <w:color w:val="000000"/>
                <w:szCs w:val="22"/>
                <w:rtl/>
                <w:lang w:eastAsia="en-US"/>
              </w:rPr>
            </w:pPr>
            <w:r w:rsidRPr="00AF51E4">
              <w:rPr>
                <w:rFonts w:cs="David" w:hint="cs"/>
                <w:b/>
                <w:bCs/>
                <w:color w:val="000000"/>
                <w:szCs w:val="22"/>
                <w:rtl/>
                <w:lang w:eastAsia="en-US"/>
              </w:rPr>
              <w:t>פרטי איש הקשר</w:t>
            </w:r>
          </w:p>
        </w:tc>
        <w:tc>
          <w:tcPr>
            <w:tcW w:w="4535" w:type="dxa"/>
          </w:tcPr>
          <w:p w14:paraId="2FA3C6DA" w14:textId="77777777" w:rsidR="00F45262" w:rsidRPr="00AF51E4" w:rsidRDefault="00F45262" w:rsidP="00C92698">
            <w:pPr>
              <w:pStyle w:val="HNormal"/>
              <w:tabs>
                <w:tab w:val="left" w:pos="1930"/>
              </w:tabs>
              <w:rPr>
                <w:rFonts w:cs="David"/>
                <w:color w:val="000000"/>
                <w:szCs w:val="22"/>
                <w:rtl/>
                <w:lang w:eastAsia="en-US"/>
              </w:rPr>
            </w:pPr>
          </w:p>
        </w:tc>
      </w:tr>
      <w:tr w:rsidR="002B203A" w:rsidRPr="00AF51E4" w14:paraId="5258673C" w14:textId="77777777" w:rsidTr="00876254">
        <w:tc>
          <w:tcPr>
            <w:tcW w:w="2292" w:type="dxa"/>
            <w:shd w:val="clear" w:color="auto" w:fill="D9D9D9" w:themeFill="background1" w:themeFillShade="D9"/>
          </w:tcPr>
          <w:p w14:paraId="47592F19" w14:textId="77777777" w:rsidR="002B203A" w:rsidRPr="00AF51E4" w:rsidRDefault="002B203A" w:rsidP="00C92698">
            <w:pPr>
              <w:pStyle w:val="HNormal"/>
              <w:tabs>
                <w:tab w:val="left" w:pos="1930"/>
              </w:tabs>
              <w:rPr>
                <w:rFonts w:cs="David"/>
                <w:b/>
                <w:bCs/>
                <w:color w:val="000000"/>
                <w:szCs w:val="22"/>
                <w:rtl/>
                <w:lang w:eastAsia="en-US"/>
              </w:rPr>
            </w:pPr>
            <w:r w:rsidRPr="00AF51E4">
              <w:rPr>
                <w:rFonts w:cs="David" w:hint="cs"/>
                <w:b/>
                <w:bCs/>
                <w:color w:val="000000"/>
                <w:szCs w:val="22"/>
                <w:rtl/>
                <w:lang w:eastAsia="en-US"/>
              </w:rPr>
              <w:t>טלפון</w:t>
            </w:r>
          </w:p>
        </w:tc>
        <w:tc>
          <w:tcPr>
            <w:tcW w:w="4535" w:type="dxa"/>
          </w:tcPr>
          <w:p w14:paraId="43709D89" w14:textId="77777777" w:rsidR="002B203A" w:rsidRPr="00AF51E4" w:rsidRDefault="002B203A" w:rsidP="00C92698">
            <w:pPr>
              <w:pStyle w:val="HNormal"/>
              <w:tabs>
                <w:tab w:val="left" w:pos="1930"/>
              </w:tabs>
              <w:rPr>
                <w:rFonts w:cs="David"/>
                <w:color w:val="000000"/>
                <w:szCs w:val="22"/>
                <w:rtl/>
                <w:lang w:eastAsia="en-US"/>
              </w:rPr>
            </w:pPr>
          </w:p>
        </w:tc>
      </w:tr>
      <w:tr w:rsidR="00F45262" w:rsidRPr="00AF51E4" w14:paraId="1F5B1786" w14:textId="77777777" w:rsidTr="00876254">
        <w:tc>
          <w:tcPr>
            <w:tcW w:w="2292" w:type="dxa"/>
            <w:shd w:val="clear" w:color="auto" w:fill="D9D9D9" w:themeFill="background1" w:themeFillShade="D9"/>
          </w:tcPr>
          <w:p w14:paraId="247D5A2A" w14:textId="77777777" w:rsidR="00F45262" w:rsidRPr="00AF51E4" w:rsidRDefault="00F45262" w:rsidP="00C92698">
            <w:pPr>
              <w:pStyle w:val="HNormal"/>
              <w:tabs>
                <w:tab w:val="left" w:pos="1930"/>
              </w:tabs>
              <w:rPr>
                <w:rFonts w:cs="David"/>
                <w:b/>
                <w:bCs/>
                <w:color w:val="000000"/>
                <w:szCs w:val="22"/>
                <w:rtl/>
                <w:lang w:eastAsia="en-US"/>
              </w:rPr>
            </w:pPr>
            <w:r w:rsidRPr="00AF51E4">
              <w:rPr>
                <w:rFonts w:cs="David" w:hint="cs"/>
                <w:b/>
                <w:bCs/>
                <w:color w:val="000000"/>
                <w:szCs w:val="22"/>
                <w:rtl/>
                <w:lang w:eastAsia="en-US"/>
              </w:rPr>
              <w:t>כתובת דואר אלקטרוני</w:t>
            </w:r>
          </w:p>
        </w:tc>
        <w:tc>
          <w:tcPr>
            <w:tcW w:w="4535" w:type="dxa"/>
          </w:tcPr>
          <w:p w14:paraId="77F8D046" w14:textId="77777777" w:rsidR="00F45262" w:rsidRPr="00AF51E4" w:rsidRDefault="00F45262" w:rsidP="00C92698">
            <w:pPr>
              <w:pStyle w:val="HNormal"/>
              <w:tabs>
                <w:tab w:val="left" w:pos="1930"/>
              </w:tabs>
              <w:rPr>
                <w:rFonts w:cs="David"/>
                <w:color w:val="000000"/>
                <w:szCs w:val="22"/>
                <w:rtl/>
                <w:lang w:eastAsia="en-US"/>
              </w:rPr>
            </w:pPr>
          </w:p>
        </w:tc>
      </w:tr>
      <w:tr w:rsidR="00F45262" w:rsidRPr="00AF51E4" w14:paraId="0BC0D46C" w14:textId="77777777" w:rsidTr="00876254">
        <w:tc>
          <w:tcPr>
            <w:tcW w:w="2292" w:type="dxa"/>
            <w:shd w:val="clear" w:color="auto" w:fill="D9D9D9" w:themeFill="background1" w:themeFillShade="D9"/>
          </w:tcPr>
          <w:p w14:paraId="04A24088" w14:textId="77777777" w:rsidR="00F45262" w:rsidRPr="00AF51E4" w:rsidRDefault="00F45262" w:rsidP="00C92698">
            <w:pPr>
              <w:pStyle w:val="HNormal"/>
              <w:tabs>
                <w:tab w:val="left" w:pos="1930"/>
              </w:tabs>
              <w:rPr>
                <w:rFonts w:cs="David"/>
                <w:b/>
                <w:bCs/>
                <w:color w:val="000000"/>
                <w:szCs w:val="22"/>
                <w:rtl/>
                <w:lang w:eastAsia="en-US"/>
              </w:rPr>
            </w:pPr>
            <w:r w:rsidRPr="00AF51E4">
              <w:rPr>
                <w:rFonts w:cs="David" w:hint="cs"/>
                <w:b/>
                <w:bCs/>
                <w:color w:val="000000"/>
                <w:szCs w:val="22"/>
                <w:rtl/>
                <w:lang w:eastAsia="en-US"/>
              </w:rPr>
              <w:t>מספר פקס</w:t>
            </w:r>
          </w:p>
        </w:tc>
        <w:tc>
          <w:tcPr>
            <w:tcW w:w="4535" w:type="dxa"/>
          </w:tcPr>
          <w:p w14:paraId="5F925481" w14:textId="77777777" w:rsidR="00F45262" w:rsidRPr="00AF51E4" w:rsidRDefault="00F45262" w:rsidP="00C92698">
            <w:pPr>
              <w:pStyle w:val="HNormal"/>
              <w:tabs>
                <w:tab w:val="left" w:pos="1930"/>
              </w:tabs>
              <w:rPr>
                <w:rFonts w:cs="David"/>
                <w:color w:val="000000"/>
                <w:szCs w:val="22"/>
                <w:rtl/>
                <w:lang w:eastAsia="en-US"/>
              </w:rPr>
            </w:pPr>
          </w:p>
        </w:tc>
      </w:tr>
    </w:tbl>
    <w:p w14:paraId="7FA1FADD" w14:textId="77777777" w:rsidR="00F45262" w:rsidRPr="00AF51E4" w:rsidRDefault="00F45262" w:rsidP="00C92698">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AF51E4" w14:paraId="77CA1391" w14:textId="77777777" w:rsidTr="00876254">
        <w:tc>
          <w:tcPr>
            <w:tcW w:w="2290" w:type="dxa"/>
            <w:shd w:val="clear" w:color="auto" w:fill="D9D9D9" w:themeFill="background1" w:themeFillShade="D9"/>
          </w:tcPr>
          <w:p w14:paraId="0421E301" w14:textId="77777777" w:rsidR="00F45262" w:rsidRPr="00AF51E4" w:rsidRDefault="00F45262" w:rsidP="00C92698">
            <w:pPr>
              <w:pStyle w:val="HNormal"/>
              <w:tabs>
                <w:tab w:val="left" w:pos="1930"/>
              </w:tabs>
              <w:jc w:val="left"/>
              <w:rPr>
                <w:rFonts w:ascii="Times New Roman Bold" w:hAnsi="Times New Roman Bold" w:cs="David"/>
                <w:b/>
                <w:bCs/>
                <w:color w:val="000000"/>
                <w:szCs w:val="22"/>
                <w:rtl/>
                <w:lang w:eastAsia="en-US"/>
              </w:rPr>
            </w:pPr>
            <w:r w:rsidRPr="00AF51E4">
              <w:rPr>
                <w:rFonts w:ascii="Times New Roman Bold" w:hAnsi="Times New Roman Bold" w:cs="David" w:hint="cs"/>
                <w:b/>
                <w:bCs/>
                <w:color w:val="000000"/>
                <w:szCs w:val="22"/>
                <w:rtl/>
                <w:lang w:eastAsia="en-US"/>
              </w:rPr>
              <w:t>הסעיף ב</w:t>
            </w:r>
            <w:r w:rsidR="001163A1" w:rsidRPr="00AF51E4">
              <w:rPr>
                <w:rFonts w:ascii="Times New Roman Bold" w:hAnsi="Times New Roman Bold" w:cs="David" w:hint="cs"/>
                <w:b/>
                <w:bCs/>
                <w:color w:val="000000"/>
                <w:szCs w:val="22"/>
                <w:rtl/>
                <w:lang w:eastAsia="en-US"/>
              </w:rPr>
              <w:t>מכרז</w:t>
            </w:r>
          </w:p>
        </w:tc>
        <w:tc>
          <w:tcPr>
            <w:tcW w:w="4535" w:type="dxa"/>
            <w:shd w:val="clear" w:color="auto" w:fill="D9D9D9" w:themeFill="background1" w:themeFillShade="D9"/>
          </w:tcPr>
          <w:p w14:paraId="230E5470" w14:textId="77777777" w:rsidR="00F45262" w:rsidRPr="00AF51E4" w:rsidRDefault="00F45262" w:rsidP="00C92698">
            <w:pPr>
              <w:pStyle w:val="HNormal"/>
              <w:tabs>
                <w:tab w:val="left" w:pos="1930"/>
              </w:tabs>
              <w:jc w:val="center"/>
              <w:rPr>
                <w:rFonts w:ascii="Times New Roman Bold" w:hAnsi="Times New Roman Bold" w:cs="David"/>
                <w:b/>
                <w:bCs/>
                <w:color w:val="000000"/>
                <w:szCs w:val="22"/>
                <w:rtl/>
                <w:lang w:eastAsia="en-US"/>
              </w:rPr>
            </w:pPr>
            <w:r w:rsidRPr="00AF51E4">
              <w:rPr>
                <w:rFonts w:ascii="Times New Roman Bold" w:hAnsi="Times New Roman Bold" w:cs="David" w:hint="cs"/>
                <w:b/>
                <w:bCs/>
                <w:color w:val="000000"/>
                <w:szCs w:val="22"/>
                <w:rtl/>
                <w:lang w:eastAsia="en-US"/>
              </w:rPr>
              <w:t>פירוט השאלה/בקשת הבהרה</w:t>
            </w:r>
          </w:p>
        </w:tc>
      </w:tr>
      <w:tr w:rsidR="00F45262" w:rsidRPr="00AF51E4" w14:paraId="6E1610CE" w14:textId="77777777" w:rsidTr="00876254">
        <w:tc>
          <w:tcPr>
            <w:tcW w:w="2290" w:type="dxa"/>
          </w:tcPr>
          <w:p w14:paraId="1E5D9B70" w14:textId="77777777" w:rsidR="00F45262" w:rsidRPr="00AF51E4"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0820D19C" w14:textId="77777777" w:rsidR="00F45262" w:rsidRPr="00AF51E4"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AF51E4" w14:paraId="19234B98" w14:textId="77777777" w:rsidTr="00876254">
        <w:tc>
          <w:tcPr>
            <w:tcW w:w="2290" w:type="dxa"/>
          </w:tcPr>
          <w:p w14:paraId="5F8FA572" w14:textId="77777777" w:rsidR="00F45262" w:rsidRPr="00AF51E4"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24CAF4EF" w14:textId="77777777" w:rsidR="00F45262" w:rsidRPr="00AF51E4"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AF51E4" w14:paraId="3037BC9C" w14:textId="77777777" w:rsidTr="00876254">
        <w:tc>
          <w:tcPr>
            <w:tcW w:w="2290" w:type="dxa"/>
          </w:tcPr>
          <w:p w14:paraId="7A17C6BB" w14:textId="77777777" w:rsidR="00F45262" w:rsidRPr="00AF51E4"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7D2FDCD4" w14:textId="77777777" w:rsidR="00F45262" w:rsidRPr="00AF51E4" w:rsidRDefault="00F45262" w:rsidP="00C92698">
            <w:pPr>
              <w:pStyle w:val="HNormal"/>
              <w:tabs>
                <w:tab w:val="left" w:pos="1930"/>
              </w:tabs>
              <w:rPr>
                <w:rFonts w:ascii="Times New Roman Bold" w:hAnsi="Times New Roman Bold" w:cs="David"/>
                <w:color w:val="000000"/>
                <w:szCs w:val="22"/>
                <w:rtl/>
                <w:lang w:eastAsia="en-US"/>
              </w:rPr>
            </w:pPr>
          </w:p>
        </w:tc>
      </w:tr>
    </w:tbl>
    <w:p w14:paraId="654B6F6E" w14:textId="77777777" w:rsidR="00F45262" w:rsidRPr="00AF51E4" w:rsidRDefault="00F45262" w:rsidP="00C92698">
      <w:pPr>
        <w:pStyle w:val="HNormal"/>
        <w:tabs>
          <w:tab w:val="left" w:pos="1930"/>
        </w:tabs>
        <w:spacing w:line="360" w:lineRule="auto"/>
        <w:ind w:left="1872"/>
        <w:rPr>
          <w:rFonts w:cs="David"/>
          <w:color w:val="000000"/>
          <w:rtl/>
          <w:lang w:eastAsia="en-US"/>
        </w:rPr>
      </w:pPr>
    </w:p>
    <w:p w14:paraId="19FEC919" w14:textId="77777777" w:rsidR="00F45262" w:rsidRPr="00AF51E4" w:rsidRDefault="00F45262" w:rsidP="002B203A">
      <w:pPr>
        <w:pStyle w:val="HNormal"/>
        <w:tabs>
          <w:tab w:val="left" w:pos="1930"/>
        </w:tabs>
        <w:spacing w:line="360" w:lineRule="auto"/>
        <w:ind w:left="1156"/>
        <w:rPr>
          <w:rFonts w:cs="David"/>
          <w:b/>
          <w:bCs/>
          <w:color w:val="000000"/>
          <w:sz w:val="24"/>
        </w:rPr>
      </w:pPr>
      <w:r w:rsidRPr="00AF51E4">
        <w:rPr>
          <w:rFonts w:cs="David" w:hint="cs"/>
          <w:rtl/>
        </w:rPr>
        <w:t xml:space="preserve">המתכונת היחידה להעברה של השאלות היא כמסמך </w:t>
      </w:r>
      <w:r w:rsidRPr="00AF51E4">
        <w:rPr>
          <w:rFonts w:cs="David"/>
        </w:rPr>
        <w:t>Word</w:t>
      </w:r>
      <w:r w:rsidRPr="00AF51E4">
        <w:rPr>
          <w:rFonts w:cs="David" w:hint="cs"/>
          <w:rtl/>
        </w:rPr>
        <w:t>.</w:t>
      </w:r>
    </w:p>
    <w:p w14:paraId="5E757A67" w14:textId="77777777" w:rsidR="00F45262" w:rsidRPr="00AF51E4" w:rsidRDefault="00F45262" w:rsidP="0095145C">
      <w:pPr>
        <w:pStyle w:val="HNormal"/>
        <w:spacing w:line="360" w:lineRule="auto"/>
        <w:ind w:left="1274"/>
        <w:rPr>
          <w:rFonts w:cs="David"/>
          <w:color w:val="000000"/>
          <w:sz w:val="24"/>
          <w:rtl/>
        </w:rPr>
      </w:pPr>
      <w:r w:rsidRPr="00AF51E4">
        <w:rPr>
          <w:rFonts w:cs="David" w:hint="cs"/>
          <w:color w:val="000000"/>
          <w:sz w:val="24"/>
          <w:rtl/>
        </w:rPr>
        <w:t xml:space="preserve">יודגש, כי המשרד לא יענה לשאלות הבהרה, אלא אם נשלחו </w:t>
      </w:r>
      <w:r w:rsidR="00BE6CA7" w:rsidRPr="00AF51E4">
        <w:rPr>
          <w:rFonts w:cs="David" w:hint="cs"/>
          <w:color w:val="000000"/>
          <w:sz w:val="24"/>
          <w:rtl/>
        </w:rPr>
        <w:t xml:space="preserve">במועד </w:t>
      </w:r>
      <w:r w:rsidRPr="00AF51E4">
        <w:rPr>
          <w:rFonts w:cs="David" w:hint="cs"/>
          <w:color w:val="000000"/>
          <w:sz w:val="24"/>
          <w:rtl/>
        </w:rPr>
        <w:t>ל</w:t>
      </w:r>
      <w:r w:rsidR="00096757" w:rsidRPr="00AF51E4">
        <w:rPr>
          <w:rFonts w:cs="David" w:hint="cs"/>
          <w:color w:val="000000"/>
          <w:sz w:val="24"/>
          <w:rtl/>
        </w:rPr>
        <w:t>איש הקשר של</w:t>
      </w:r>
      <w:r w:rsidR="00BE6CA7" w:rsidRPr="00AF51E4">
        <w:rPr>
          <w:rFonts w:cs="David" w:hint="cs"/>
          <w:color w:val="000000"/>
          <w:sz w:val="24"/>
          <w:rtl/>
        </w:rPr>
        <w:t xml:space="preserve"> המשרד</w:t>
      </w:r>
      <w:r w:rsidR="0095145C" w:rsidRPr="00AF51E4">
        <w:rPr>
          <w:rFonts w:cs="David" w:hint="cs"/>
          <w:color w:val="000000"/>
          <w:sz w:val="24"/>
          <w:rtl/>
        </w:rPr>
        <w:t>,</w:t>
      </w:r>
      <w:r w:rsidR="00BE6CA7" w:rsidRPr="00AF51E4">
        <w:rPr>
          <w:rFonts w:cs="David" w:hint="cs"/>
          <w:color w:val="000000"/>
          <w:sz w:val="24"/>
          <w:rtl/>
        </w:rPr>
        <w:t xml:space="preserve"> </w:t>
      </w:r>
      <w:r w:rsidRPr="00AF51E4">
        <w:rPr>
          <w:rFonts w:cs="David" w:hint="cs"/>
          <w:color w:val="000000"/>
          <w:sz w:val="24"/>
          <w:rtl/>
        </w:rPr>
        <w:t>בפורמט ובמבנה</w:t>
      </w:r>
      <w:r w:rsidR="00BE6CA7" w:rsidRPr="00AF51E4">
        <w:rPr>
          <w:rFonts w:cs="David" w:hint="cs"/>
          <w:color w:val="000000"/>
          <w:sz w:val="24"/>
          <w:rtl/>
        </w:rPr>
        <w:t xml:space="preserve"> כאמור</w:t>
      </w:r>
      <w:r w:rsidRPr="00AF51E4">
        <w:rPr>
          <w:rFonts w:cs="David" w:hint="cs"/>
          <w:color w:val="000000"/>
          <w:sz w:val="24"/>
          <w:rtl/>
        </w:rPr>
        <w:t xml:space="preserve"> לעיל.</w:t>
      </w:r>
    </w:p>
    <w:p w14:paraId="5BE5B5B5" w14:textId="77777777" w:rsidR="00F45262" w:rsidRPr="00AF51E4" w:rsidRDefault="00F45262" w:rsidP="009905F6">
      <w:pPr>
        <w:pStyle w:val="HNormal"/>
        <w:spacing w:line="360" w:lineRule="auto"/>
        <w:ind w:left="1274"/>
        <w:rPr>
          <w:rFonts w:cs="David"/>
          <w:b/>
          <w:bCs/>
          <w:color w:val="000000"/>
          <w:sz w:val="24"/>
        </w:rPr>
      </w:pPr>
      <w:r w:rsidRPr="00AF51E4">
        <w:rPr>
          <w:rFonts w:cs="David" w:hint="cs"/>
          <w:color w:val="000000"/>
          <w:sz w:val="24"/>
          <w:rtl/>
        </w:rPr>
        <w:t>כן יודגש, כי המשרד אינו מתחייב לענות על כל השאלות שיוגשו.</w:t>
      </w:r>
    </w:p>
    <w:p w14:paraId="1678B700" w14:textId="77777777" w:rsidR="00F45262" w:rsidRDefault="00F45262" w:rsidP="000A456D">
      <w:pPr>
        <w:numPr>
          <w:ilvl w:val="2"/>
          <w:numId w:val="25"/>
        </w:numPr>
        <w:ind w:left="1076"/>
        <w:rPr>
          <w:rtl/>
        </w:rPr>
      </w:pPr>
      <w:r w:rsidRPr="00AF51E4">
        <w:rPr>
          <w:rFonts w:hint="cs"/>
          <w:rtl/>
          <w:lang w:eastAsia="en-US"/>
        </w:rPr>
        <w:t>התשובות</w:t>
      </w:r>
      <w:r w:rsidRPr="00AF51E4">
        <w:rPr>
          <w:rFonts w:hint="cs"/>
          <w:rtl/>
        </w:rPr>
        <w:t xml:space="preserve"> לשאלות י</w:t>
      </w:r>
      <w:r w:rsidR="0095145C" w:rsidRPr="00AF51E4">
        <w:rPr>
          <w:rFonts w:hint="cs"/>
          <w:rtl/>
        </w:rPr>
        <w:t>י</w:t>
      </w:r>
      <w:r w:rsidRPr="00AF51E4">
        <w:rPr>
          <w:rFonts w:hint="cs"/>
          <w:rtl/>
        </w:rPr>
        <w:t xml:space="preserve">שלחו בכתב, </w:t>
      </w:r>
      <w:r w:rsidR="002B203A" w:rsidRPr="00AF51E4">
        <w:rPr>
          <w:rFonts w:hint="cs"/>
          <w:rtl/>
        </w:rPr>
        <w:t>ללא ציון פרטים מזהים של הפונים</w:t>
      </w:r>
      <w:r w:rsidRPr="00AF51E4">
        <w:rPr>
          <w:rFonts w:hint="cs"/>
          <w:rtl/>
        </w:rPr>
        <w:t>, באמצעות דואר אלקטרוני ובאמצעות פקס</w:t>
      </w:r>
      <w:r w:rsidR="0095145C" w:rsidRPr="00AF51E4">
        <w:rPr>
          <w:rFonts w:hint="cs"/>
          <w:rtl/>
        </w:rPr>
        <w:t>,</w:t>
      </w:r>
      <w:r w:rsidRPr="00AF51E4">
        <w:rPr>
          <w:rFonts w:hint="cs"/>
          <w:rtl/>
        </w:rPr>
        <w:t xml:space="preserve"> ו</w:t>
      </w:r>
      <w:r w:rsidR="002B203A" w:rsidRPr="00AF51E4">
        <w:rPr>
          <w:rFonts w:hint="cs"/>
          <w:rtl/>
        </w:rPr>
        <w:t xml:space="preserve">בנוסף </w:t>
      </w:r>
      <w:r w:rsidRPr="00AF51E4">
        <w:rPr>
          <w:rFonts w:hint="cs"/>
          <w:rtl/>
        </w:rPr>
        <w:t xml:space="preserve">יפורסמו באתר האינטרנט של </w:t>
      </w:r>
      <w:proofErr w:type="spellStart"/>
      <w:r w:rsidRPr="00AF51E4">
        <w:rPr>
          <w:rFonts w:hint="cs"/>
          <w:rtl/>
        </w:rPr>
        <w:t>מינהל</w:t>
      </w:r>
      <w:proofErr w:type="spellEnd"/>
      <w:r w:rsidRPr="00AF51E4">
        <w:rPr>
          <w:rFonts w:hint="cs"/>
          <w:rtl/>
        </w:rPr>
        <w:t xml:space="preserve"> הרכש הממשלתי </w:t>
      </w:r>
      <w:r w:rsidR="00AC2FD9" w:rsidRPr="00AF51E4">
        <w:rPr>
          <w:rFonts w:hint="cs"/>
          <w:rtl/>
        </w:rPr>
        <w:t xml:space="preserve">שכתובתו: </w:t>
      </w:r>
      <w:r w:rsidR="00AC2FD9" w:rsidRPr="00AF51E4">
        <w:t>http://</w:t>
      </w:r>
      <w:r w:rsidR="000A456D" w:rsidRPr="00AF51E4">
        <w:t xml:space="preserve"> www.mr.gov.il/purchasing</w:t>
      </w:r>
      <w:r w:rsidR="00AC2FD9" w:rsidRPr="00AF51E4">
        <w:rPr>
          <w:rFonts w:hint="cs"/>
          <w:rtl/>
        </w:rPr>
        <w:t xml:space="preserve"> </w:t>
      </w:r>
      <w:r w:rsidR="002B203A" w:rsidRPr="00AF51E4">
        <w:rPr>
          <w:rFonts w:hint="cs"/>
          <w:rtl/>
        </w:rPr>
        <w:t xml:space="preserve">תחת הלשונית "מכרזים" </w:t>
      </w:r>
      <w:r w:rsidRPr="00AF51E4">
        <w:rPr>
          <w:rFonts w:hint="cs"/>
          <w:rtl/>
        </w:rPr>
        <w:t>ו</w:t>
      </w:r>
      <w:r w:rsidR="002B203A" w:rsidRPr="00AF51E4">
        <w:rPr>
          <w:rFonts w:hint="cs"/>
          <w:rtl/>
        </w:rPr>
        <w:t xml:space="preserve">באתר האינטרנט </w:t>
      </w:r>
      <w:r w:rsidRPr="00AF51E4">
        <w:rPr>
          <w:rFonts w:hint="cs"/>
          <w:rtl/>
        </w:rPr>
        <w:t xml:space="preserve">של </w:t>
      </w:r>
      <w:r w:rsidR="006C148B" w:rsidRPr="00AF51E4">
        <w:rPr>
          <w:rFonts w:hint="cs"/>
          <w:rtl/>
        </w:rPr>
        <w:t>ה</w:t>
      </w:r>
      <w:r w:rsidRPr="00AF51E4">
        <w:rPr>
          <w:rFonts w:hint="cs"/>
          <w:rtl/>
        </w:rPr>
        <w:t>משרד</w:t>
      </w:r>
      <w:r w:rsidR="0095145C" w:rsidRPr="00AF51E4">
        <w:rPr>
          <w:rFonts w:hint="cs"/>
          <w:rtl/>
        </w:rPr>
        <w:t>,</w:t>
      </w:r>
      <w:r w:rsidRPr="00AF51E4">
        <w:rPr>
          <w:rFonts w:hint="cs"/>
          <w:rtl/>
        </w:rPr>
        <w:t xml:space="preserve"> </w:t>
      </w:r>
      <w:r w:rsidRPr="00AF51E4">
        <w:rPr>
          <w:rFonts w:hint="cs"/>
          <w:b/>
          <w:bCs/>
          <w:u w:val="single"/>
          <w:rtl/>
        </w:rPr>
        <w:t>והן יהוו חלק בלתי נפרד ממסמכי המכרז ויחייבו את כל המציעים</w:t>
      </w:r>
      <w:r w:rsidRPr="00AF51E4">
        <w:rPr>
          <w:rFonts w:hint="cs"/>
          <w:rtl/>
        </w:rPr>
        <w:t>.</w:t>
      </w:r>
    </w:p>
    <w:p w14:paraId="1137CA64" w14:textId="77777777" w:rsidR="00533E93" w:rsidRDefault="00533E93" w:rsidP="00533E93">
      <w:pPr>
        <w:pStyle w:val="a2"/>
        <w:rPr>
          <w:rtl/>
        </w:rPr>
      </w:pPr>
    </w:p>
    <w:p w14:paraId="245C2164" w14:textId="77777777" w:rsidR="00533E93" w:rsidRDefault="00533E93" w:rsidP="00533E93">
      <w:pPr>
        <w:pStyle w:val="a2"/>
        <w:rPr>
          <w:rtl/>
        </w:rPr>
      </w:pPr>
    </w:p>
    <w:p w14:paraId="7D79C29B" w14:textId="77777777" w:rsidR="00533E93" w:rsidRPr="00533E93" w:rsidRDefault="00533E93" w:rsidP="00533E93">
      <w:pPr>
        <w:pStyle w:val="a2"/>
        <w:rPr>
          <w:rtl/>
        </w:rPr>
      </w:pPr>
    </w:p>
    <w:p w14:paraId="03C86BF4" w14:textId="04FB0C96" w:rsidR="0011012F" w:rsidRDefault="0011012F" w:rsidP="0011012F">
      <w:pPr>
        <w:pStyle w:val="20"/>
        <w:numPr>
          <w:ilvl w:val="1"/>
          <w:numId w:val="25"/>
        </w:numPr>
        <w:ind w:right="0"/>
        <w:rPr>
          <w:rtl/>
        </w:rPr>
      </w:pPr>
      <w:r>
        <w:rPr>
          <w:rFonts w:hint="cs"/>
          <w:rtl/>
        </w:rPr>
        <w:lastRenderedPageBreak/>
        <w:t>פגש  מצעים</w:t>
      </w:r>
    </w:p>
    <w:p w14:paraId="385D8D40" w14:textId="27311E16" w:rsidR="0011012F" w:rsidRDefault="0011012F" w:rsidP="0011012F">
      <w:pPr>
        <w:numPr>
          <w:ilvl w:val="2"/>
          <w:numId w:val="25"/>
        </w:numPr>
        <w:ind w:left="1076"/>
        <w:rPr>
          <w:rtl/>
          <w:lang w:eastAsia="en-US"/>
        </w:rPr>
      </w:pPr>
      <w:r>
        <w:rPr>
          <w:rFonts w:hint="cs"/>
          <w:rtl/>
          <w:lang w:eastAsia="en-US"/>
        </w:rPr>
        <w:t>פגש מציעים ייערך ביום 08/01/2018 בשעה 11:00 במחסני השירותים הווטרינריים בכת</w:t>
      </w:r>
      <w:r w:rsidR="00CB6233">
        <w:rPr>
          <w:rFonts w:hint="cs"/>
          <w:rtl/>
          <w:lang w:eastAsia="en-US"/>
        </w:rPr>
        <w:t xml:space="preserve">ובת הבאה דרך המכבים 62 </w:t>
      </w:r>
      <w:r>
        <w:rPr>
          <w:rFonts w:hint="cs"/>
          <w:rtl/>
          <w:lang w:eastAsia="en-US"/>
        </w:rPr>
        <w:t>קריה החקלאית בית דגן</w:t>
      </w:r>
      <w:r w:rsidR="00CB6233">
        <w:rPr>
          <w:rFonts w:hint="cs"/>
          <w:rtl/>
          <w:lang w:eastAsia="en-US"/>
        </w:rPr>
        <w:t xml:space="preserve"> </w:t>
      </w:r>
      <w:r>
        <w:rPr>
          <w:rFonts w:hint="cs"/>
          <w:rtl/>
          <w:lang w:eastAsia="en-US"/>
        </w:rPr>
        <w:t>ראשון לציון.</w:t>
      </w:r>
    </w:p>
    <w:p w14:paraId="31FF4444" w14:textId="17DC5849" w:rsidR="0011012F" w:rsidRDefault="0011012F" w:rsidP="00CB6233">
      <w:pPr>
        <w:numPr>
          <w:ilvl w:val="2"/>
          <w:numId w:val="25"/>
        </w:numPr>
        <w:ind w:left="1076"/>
        <w:rPr>
          <w:rtl/>
          <w:lang w:eastAsia="en-US"/>
        </w:rPr>
      </w:pPr>
      <w:r>
        <w:rPr>
          <w:rFonts w:hint="cs"/>
          <w:rtl/>
          <w:lang w:eastAsia="en-US"/>
        </w:rPr>
        <w:t xml:space="preserve">ההשתתפות </w:t>
      </w:r>
      <w:proofErr w:type="spellStart"/>
      <w:r>
        <w:rPr>
          <w:rFonts w:hint="cs"/>
          <w:rtl/>
          <w:lang w:eastAsia="en-US"/>
        </w:rPr>
        <w:t>בפגש</w:t>
      </w:r>
      <w:proofErr w:type="spellEnd"/>
      <w:r>
        <w:rPr>
          <w:rFonts w:hint="cs"/>
          <w:rtl/>
          <w:lang w:eastAsia="en-US"/>
        </w:rPr>
        <w:t xml:space="preserve"> מציעים היא חובה. הצעתו של </w:t>
      </w:r>
      <w:proofErr w:type="spellStart"/>
      <w:r>
        <w:rPr>
          <w:rFonts w:hint="cs"/>
          <w:rtl/>
          <w:lang w:eastAsia="en-US"/>
        </w:rPr>
        <w:t>מציע,אשר</w:t>
      </w:r>
      <w:proofErr w:type="spellEnd"/>
      <w:r>
        <w:rPr>
          <w:rFonts w:hint="cs"/>
          <w:rtl/>
          <w:lang w:eastAsia="en-US"/>
        </w:rPr>
        <w:t xml:space="preserve"> לא ישתתף </w:t>
      </w:r>
      <w:proofErr w:type="spellStart"/>
      <w:r>
        <w:rPr>
          <w:rFonts w:hint="cs"/>
          <w:rtl/>
          <w:lang w:eastAsia="en-US"/>
        </w:rPr>
        <w:t>בפגש</w:t>
      </w:r>
      <w:proofErr w:type="spellEnd"/>
      <w:r>
        <w:rPr>
          <w:rFonts w:hint="cs"/>
          <w:rtl/>
          <w:lang w:eastAsia="en-US"/>
        </w:rPr>
        <w:t xml:space="preserve"> מציעים, תיפסל על הסף.</w:t>
      </w:r>
    </w:p>
    <w:p w14:paraId="529E241D" w14:textId="79D47BEF" w:rsidR="0011012F" w:rsidRDefault="0011012F" w:rsidP="00CB6233">
      <w:pPr>
        <w:numPr>
          <w:ilvl w:val="2"/>
          <w:numId w:val="25"/>
        </w:numPr>
        <w:ind w:left="1076"/>
        <w:rPr>
          <w:rtl/>
          <w:lang w:eastAsia="en-US"/>
        </w:rPr>
      </w:pPr>
      <w:r>
        <w:rPr>
          <w:rFonts w:hint="cs"/>
          <w:rtl/>
          <w:lang w:eastAsia="en-US"/>
        </w:rPr>
        <w:t>בכנס יינתנו דגשים בדבר השירות נושא מכרז זה וכן מענה לשאלות.</w:t>
      </w:r>
    </w:p>
    <w:p w14:paraId="07198A1F" w14:textId="6CD8A7F4" w:rsidR="0011012F" w:rsidRPr="0011012F" w:rsidRDefault="0011012F" w:rsidP="00CB6233">
      <w:pPr>
        <w:numPr>
          <w:ilvl w:val="2"/>
          <w:numId w:val="25"/>
        </w:numPr>
        <w:ind w:left="1076"/>
        <w:rPr>
          <w:rtl/>
          <w:lang w:eastAsia="en-US"/>
        </w:rPr>
      </w:pPr>
      <w:r>
        <w:rPr>
          <w:rFonts w:hint="cs"/>
          <w:rtl/>
          <w:lang w:eastAsia="en-US"/>
        </w:rPr>
        <w:t xml:space="preserve">למען הסר ספק מובהר, כי כל </w:t>
      </w:r>
      <w:proofErr w:type="spellStart"/>
      <w:r>
        <w:rPr>
          <w:rFonts w:hint="cs"/>
          <w:rtl/>
          <w:lang w:eastAsia="en-US"/>
        </w:rPr>
        <w:t>שיחנוי</w:t>
      </w:r>
      <w:proofErr w:type="spellEnd"/>
      <w:r>
        <w:rPr>
          <w:rFonts w:hint="cs"/>
          <w:rtl/>
          <w:lang w:eastAsia="en-US"/>
        </w:rPr>
        <w:t xml:space="preserve"> בדרישות המכרז ייעשה בכתב בסיכום הרשמי והכתוב של </w:t>
      </w:r>
      <w:r w:rsidR="00CB6233">
        <w:rPr>
          <w:rFonts w:hint="cs"/>
          <w:rtl/>
          <w:lang w:eastAsia="en-US"/>
        </w:rPr>
        <w:t>פגש</w:t>
      </w:r>
      <w:r>
        <w:rPr>
          <w:rFonts w:hint="cs"/>
          <w:rtl/>
          <w:lang w:eastAsia="en-US"/>
        </w:rPr>
        <w:t xml:space="preserve"> המציעים אשר </w:t>
      </w:r>
      <w:proofErr w:type="spellStart"/>
      <w:r>
        <w:rPr>
          <w:rFonts w:hint="cs"/>
          <w:rtl/>
          <w:lang w:eastAsia="en-US"/>
        </w:rPr>
        <w:t>יחחיב</w:t>
      </w:r>
      <w:proofErr w:type="spellEnd"/>
      <w:r>
        <w:rPr>
          <w:rFonts w:hint="cs"/>
          <w:rtl/>
          <w:lang w:eastAsia="en-US"/>
        </w:rPr>
        <w:t xml:space="preserve"> לכל דבר ועניין.</w:t>
      </w:r>
    </w:p>
    <w:p w14:paraId="30113119" w14:textId="77777777" w:rsidR="00F45262" w:rsidRPr="00AF51E4" w:rsidRDefault="00F45262" w:rsidP="000F6F8C">
      <w:pPr>
        <w:pStyle w:val="20"/>
        <w:numPr>
          <w:ilvl w:val="1"/>
          <w:numId w:val="25"/>
        </w:numPr>
        <w:ind w:right="0"/>
        <w:rPr>
          <w:rtl/>
        </w:rPr>
      </w:pPr>
      <w:bookmarkStart w:id="103" w:name="_Ref384551961"/>
      <w:bookmarkStart w:id="104" w:name="_Toc398494886"/>
      <w:bookmarkStart w:id="105" w:name="_Toc399170788"/>
      <w:bookmarkStart w:id="106" w:name="_Toc494008548"/>
      <w:r w:rsidRPr="00AF51E4">
        <w:rPr>
          <w:rFonts w:hint="cs"/>
          <w:rtl/>
        </w:rPr>
        <w:t>הגשת ההצעה</w:t>
      </w:r>
      <w:bookmarkEnd w:id="103"/>
      <w:bookmarkEnd w:id="104"/>
      <w:bookmarkEnd w:id="105"/>
      <w:bookmarkEnd w:id="106"/>
    </w:p>
    <w:p w14:paraId="1E956B78" w14:textId="77777777" w:rsidR="0098137C" w:rsidRPr="00AF51E4" w:rsidRDefault="00573BC5" w:rsidP="002A1105">
      <w:pPr>
        <w:rPr>
          <w:rFonts w:ascii="Times New Roman Bold" w:hAnsi="Times New Roman Bold"/>
          <w:b/>
          <w:bCs/>
          <w:color w:val="000000"/>
          <w:rtl/>
        </w:rPr>
      </w:pPr>
      <w:r w:rsidRPr="00AF51E4">
        <w:rPr>
          <w:rFonts w:hint="eastAsia"/>
          <w:rtl/>
        </w:rPr>
        <w:t>ההצעה</w:t>
      </w:r>
      <w:r w:rsidRPr="00AF51E4">
        <w:rPr>
          <w:rtl/>
        </w:rPr>
        <w:t xml:space="preserve"> </w:t>
      </w:r>
      <w:r w:rsidR="002B203A" w:rsidRPr="00AF51E4">
        <w:rPr>
          <w:rFonts w:hint="cs"/>
          <w:rtl/>
        </w:rPr>
        <w:t xml:space="preserve">תוגש </w:t>
      </w:r>
      <w:r w:rsidR="00C23141" w:rsidRPr="00AF51E4">
        <w:rPr>
          <w:rFonts w:hint="cs"/>
          <w:rtl/>
        </w:rPr>
        <w:t xml:space="preserve">בשני עותקים. </w:t>
      </w:r>
      <w:r w:rsidR="0098137C" w:rsidRPr="00AF51E4">
        <w:rPr>
          <w:rFonts w:hint="cs"/>
          <w:rtl/>
        </w:rPr>
        <w:t xml:space="preserve">אחד מן העותקים ייקרא "עותק המקור". </w:t>
      </w:r>
      <w:r w:rsidR="0098137C" w:rsidRPr="00AF51E4">
        <w:rPr>
          <w:rFonts w:hint="eastAsia"/>
          <w:rtl/>
          <w:lang w:eastAsia="en-US"/>
        </w:rPr>
        <w:t>עותק</w:t>
      </w:r>
      <w:r w:rsidR="0098137C" w:rsidRPr="00AF51E4">
        <w:rPr>
          <w:rtl/>
          <w:lang w:eastAsia="en-US"/>
        </w:rPr>
        <w:t xml:space="preserve"> </w:t>
      </w:r>
      <w:r w:rsidR="0098137C" w:rsidRPr="00AF51E4">
        <w:rPr>
          <w:rFonts w:hint="eastAsia"/>
          <w:rtl/>
          <w:lang w:eastAsia="en-US"/>
        </w:rPr>
        <w:t>המקור</w:t>
      </w:r>
      <w:r w:rsidR="0098137C" w:rsidRPr="00AF51E4">
        <w:rPr>
          <w:rtl/>
          <w:lang w:eastAsia="en-US"/>
        </w:rPr>
        <w:t xml:space="preserve"> </w:t>
      </w:r>
      <w:r w:rsidR="0098137C" w:rsidRPr="00AF51E4">
        <w:rPr>
          <w:rFonts w:hint="eastAsia"/>
          <w:rtl/>
          <w:lang w:eastAsia="en-US"/>
        </w:rPr>
        <w:t>יכיל</w:t>
      </w:r>
      <w:r w:rsidR="0098137C" w:rsidRPr="00AF51E4">
        <w:rPr>
          <w:rtl/>
          <w:lang w:eastAsia="en-US"/>
        </w:rPr>
        <w:t xml:space="preserve"> </w:t>
      </w:r>
      <w:r w:rsidR="0098137C" w:rsidRPr="00AF51E4">
        <w:rPr>
          <w:rFonts w:hint="cs"/>
          <w:rtl/>
          <w:lang w:eastAsia="en-US"/>
        </w:rPr>
        <w:t xml:space="preserve">את </w:t>
      </w:r>
      <w:r w:rsidR="0098137C" w:rsidRPr="00AF51E4">
        <w:rPr>
          <w:rFonts w:hint="eastAsia"/>
          <w:rtl/>
          <w:lang w:eastAsia="en-US"/>
        </w:rPr>
        <w:t>מסמכי</w:t>
      </w:r>
      <w:r w:rsidR="0098137C" w:rsidRPr="00AF51E4">
        <w:rPr>
          <w:rtl/>
          <w:lang w:eastAsia="en-US"/>
        </w:rPr>
        <w:t xml:space="preserve"> המכרז</w:t>
      </w:r>
      <w:r w:rsidR="0098137C" w:rsidRPr="00AF51E4">
        <w:rPr>
          <w:rFonts w:hint="cs"/>
          <w:rtl/>
          <w:lang w:eastAsia="en-US"/>
        </w:rPr>
        <w:t xml:space="preserve"> החתומים במקור</w:t>
      </w:r>
      <w:r w:rsidR="0098137C" w:rsidRPr="00AF51E4">
        <w:rPr>
          <w:rtl/>
          <w:lang w:eastAsia="en-US"/>
        </w:rPr>
        <w:t>.</w:t>
      </w:r>
    </w:p>
    <w:p w14:paraId="654896D6" w14:textId="3195C77B" w:rsidR="00C23141" w:rsidRPr="00AF51E4" w:rsidRDefault="0098137C" w:rsidP="00315979">
      <w:pPr>
        <w:numPr>
          <w:ilvl w:val="2"/>
          <w:numId w:val="25"/>
        </w:numPr>
        <w:ind w:left="1076"/>
      </w:pPr>
      <w:r w:rsidRPr="00AF51E4">
        <w:rPr>
          <w:rFonts w:hint="cs"/>
          <w:rtl/>
        </w:rPr>
        <w:t>שני העותקים יוכנסו לתוך מעטפה אטומה</w:t>
      </w:r>
      <w:r w:rsidR="00C23141" w:rsidRPr="00AF51E4">
        <w:rPr>
          <w:rFonts w:hint="cs"/>
          <w:rtl/>
        </w:rPr>
        <w:t xml:space="preserve"> </w:t>
      </w:r>
      <w:r w:rsidRPr="00AF51E4">
        <w:rPr>
          <w:rFonts w:hint="cs"/>
          <w:rtl/>
        </w:rPr>
        <w:t>עליה יצוין</w:t>
      </w:r>
      <w:r w:rsidR="00C23141" w:rsidRPr="00AF51E4">
        <w:rPr>
          <w:rFonts w:hint="cs"/>
          <w:rtl/>
        </w:rPr>
        <w:t xml:space="preserve">: </w:t>
      </w:r>
      <w:r w:rsidR="00C23141" w:rsidRPr="00AF51E4">
        <w:rPr>
          <w:rFonts w:hint="cs"/>
          <w:b/>
          <w:bCs/>
          <w:rtl/>
        </w:rPr>
        <w:t>"</w:t>
      </w:r>
      <w:r w:rsidR="0045781F" w:rsidRPr="00AF51E4">
        <w:rPr>
          <w:rFonts w:hint="cs"/>
          <w:b/>
          <w:bCs/>
          <w:rtl/>
        </w:rPr>
        <w:t>משרד החקלאות ופיתוח הכפר</w:t>
      </w:r>
      <w:r w:rsidR="00C23141" w:rsidRPr="00AF51E4">
        <w:rPr>
          <w:rFonts w:hint="cs"/>
          <w:b/>
          <w:bCs/>
          <w:rtl/>
        </w:rPr>
        <w:t xml:space="preserve">, מכרז מספר </w:t>
      </w:r>
      <w:r w:rsidR="00315979">
        <w:rPr>
          <w:rFonts w:hint="cs"/>
          <w:b/>
          <w:bCs/>
          <w:rtl/>
        </w:rPr>
        <w:t>84/2017</w:t>
      </w:r>
      <w:r w:rsidR="00315979" w:rsidRPr="00AF51E4">
        <w:rPr>
          <w:rFonts w:hint="cs"/>
          <w:b/>
          <w:bCs/>
          <w:rtl/>
        </w:rPr>
        <w:t>"</w:t>
      </w:r>
      <w:r w:rsidR="00315979" w:rsidRPr="00AF51E4">
        <w:rPr>
          <w:rFonts w:hint="cs"/>
          <w:rtl/>
        </w:rPr>
        <w:t xml:space="preserve"> </w:t>
      </w:r>
      <w:r w:rsidR="00C23141" w:rsidRPr="00AF51E4">
        <w:rPr>
          <w:rFonts w:hint="cs"/>
          <w:rtl/>
        </w:rPr>
        <w:t xml:space="preserve">בלבד, </w:t>
      </w:r>
      <w:r w:rsidR="00C23141" w:rsidRPr="00AF51E4">
        <w:rPr>
          <w:rFonts w:hint="eastAsia"/>
          <w:b/>
          <w:bCs/>
          <w:u w:val="single"/>
          <w:rtl/>
        </w:rPr>
        <w:t>ללא</w:t>
      </w:r>
      <w:r w:rsidR="00C23141" w:rsidRPr="00AF51E4">
        <w:rPr>
          <w:b/>
          <w:bCs/>
          <w:u w:val="single"/>
          <w:rtl/>
        </w:rPr>
        <w:t xml:space="preserve"> </w:t>
      </w:r>
      <w:r w:rsidR="00C23141" w:rsidRPr="00AF51E4">
        <w:rPr>
          <w:rFonts w:hint="eastAsia"/>
          <w:b/>
          <w:bCs/>
          <w:u w:val="single"/>
          <w:rtl/>
        </w:rPr>
        <w:t>שם</w:t>
      </w:r>
      <w:r w:rsidR="00C23141" w:rsidRPr="00AF51E4">
        <w:rPr>
          <w:b/>
          <w:bCs/>
          <w:u w:val="single"/>
          <w:rtl/>
        </w:rPr>
        <w:t xml:space="preserve"> </w:t>
      </w:r>
      <w:r w:rsidR="00C23141" w:rsidRPr="00AF51E4">
        <w:rPr>
          <w:rFonts w:hint="eastAsia"/>
          <w:b/>
          <w:bCs/>
          <w:u w:val="single"/>
          <w:rtl/>
        </w:rPr>
        <w:t>המציע</w:t>
      </w:r>
      <w:r w:rsidR="00C23141" w:rsidRPr="00AF51E4">
        <w:rPr>
          <w:b/>
          <w:bCs/>
          <w:u w:val="single"/>
          <w:rtl/>
        </w:rPr>
        <w:t xml:space="preserve">, </w:t>
      </w:r>
      <w:r w:rsidR="00C23141" w:rsidRPr="00AF51E4">
        <w:rPr>
          <w:rFonts w:hint="eastAsia"/>
          <w:b/>
          <w:bCs/>
          <w:u w:val="single"/>
          <w:rtl/>
        </w:rPr>
        <w:t>או</w:t>
      </w:r>
      <w:r w:rsidR="00C23141" w:rsidRPr="00AF51E4">
        <w:rPr>
          <w:b/>
          <w:bCs/>
          <w:u w:val="single"/>
          <w:rtl/>
        </w:rPr>
        <w:t xml:space="preserve"> </w:t>
      </w:r>
      <w:r w:rsidR="00C23141" w:rsidRPr="00AF51E4">
        <w:rPr>
          <w:rFonts w:hint="eastAsia"/>
          <w:b/>
          <w:bCs/>
          <w:u w:val="single"/>
          <w:rtl/>
        </w:rPr>
        <w:t>פרטים</w:t>
      </w:r>
      <w:r w:rsidR="00C23141" w:rsidRPr="00AF51E4">
        <w:rPr>
          <w:b/>
          <w:bCs/>
          <w:u w:val="single"/>
          <w:rtl/>
        </w:rPr>
        <w:t xml:space="preserve"> </w:t>
      </w:r>
      <w:r w:rsidR="00C23141" w:rsidRPr="00AF51E4">
        <w:rPr>
          <w:rFonts w:hint="eastAsia"/>
          <w:b/>
          <w:bCs/>
          <w:u w:val="single"/>
          <w:rtl/>
        </w:rPr>
        <w:t>מזהים</w:t>
      </w:r>
      <w:r w:rsidR="00C23141" w:rsidRPr="00AF51E4">
        <w:rPr>
          <w:b/>
          <w:bCs/>
          <w:u w:val="single"/>
          <w:rtl/>
        </w:rPr>
        <w:t xml:space="preserve"> </w:t>
      </w:r>
      <w:r w:rsidR="00C23141" w:rsidRPr="00AF51E4">
        <w:rPr>
          <w:rFonts w:hint="eastAsia"/>
          <w:b/>
          <w:bCs/>
          <w:u w:val="single"/>
          <w:rtl/>
        </w:rPr>
        <w:t>כלשהם</w:t>
      </w:r>
      <w:r w:rsidR="00C23141" w:rsidRPr="00AF51E4">
        <w:rPr>
          <w:rFonts w:hint="cs"/>
          <w:rtl/>
        </w:rPr>
        <w:t>.</w:t>
      </w:r>
    </w:p>
    <w:p w14:paraId="2CCF6B15" w14:textId="77777777" w:rsidR="00C23141" w:rsidRPr="00AF51E4" w:rsidRDefault="00C23141" w:rsidP="0095145C">
      <w:pPr>
        <w:numPr>
          <w:ilvl w:val="2"/>
          <w:numId w:val="25"/>
        </w:numPr>
        <w:ind w:left="1076"/>
        <w:rPr>
          <w:rtl/>
        </w:rPr>
      </w:pPr>
      <w:bookmarkStart w:id="107" w:name="_Ref384556031"/>
      <w:r w:rsidRPr="00AF51E4">
        <w:rPr>
          <w:rFonts w:hint="cs"/>
          <w:rtl/>
        </w:rPr>
        <w:t>המעטפה החיצונית</w:t>
      </w:r>
      <w:r w:rsidR="0095145C" w:rsidRPr="00AF51E4">
        <w:rPr>
          <w:rFonts w:hint="cs"/>
          <w:rtl/>
        </w:rPr>
        <w:t xml:space="preserve"> תכלול</w:t>
      </w:r>
      <w:r w:rsidR="0098137C" w:rsidRPr="00AF51E4">
        <w:rPr>
          <w:rFonts w:hint="cs"/>
          <w:rtl/>
        </w:rPr>
        <w:t xml:space="preserve"> מעטפה אטומה נפרדת </w:t>
      </w:r>
      <w:r w:rsidR="0098137C" w:rsidRPr="00AF51E4">
        <w:rPr>
          <w:rFonts w:hint="eastAsia"/>
          <w:rtl/>
        </w:rPr>
        <w:t>שתכיל</w:t>
      </w:r>
      <w:r w:rsidR="0098137C" w:rsidRPr="00AF51E4">
        <w:rPr>
          <w:rtl/>
        </w:rPr>
        <w:t xml:space="preserve"> </w:t>
      </w:r>
      <w:r w:rsidR="0098137C" w:rsidRPr="00AF51E4">
        <w:rPr>
          <w:rFonts w:hint="cs"/>
          <w:rtl/>
        </w:rPr>
        <w:t>את הצעת המחיר בלבד (בשני עותקים).</w:t>
      </w:r>
      <w:r w:rsidR="0098137C" w:rsidRPr="00AF51E4">
        <w:rPr>
          <w:rFonts w:hint="eastAsia"/>
          <w:rtl/>
        </w:rPr>
        <w:t xml:space="preserve"> על</w:t>
      </w:r>
      <w:r w:rsidR="0098137C" w:rsidRPr="00AF51E4">
        <w:rPr>
          <w:rtl/>
        </w:rPr>
        <w:t xml:space="preserve"> </w:t>
      </w:r>
      <w:r w:rsidR="0098137C" w:rsidRPr="00AF51E4">
        <w:rPr>
          <w:rFonts w:hint="eastAsia"/>
          <w:rtl/>
        </w:rPr>
        <w:t>מעטפה</w:t>
      </w:r>
      <w:r w:rsidR="0098137C" w:rsidRPr="00AF51E4">
        <w:rPr>
          <w:rtl/>
        </w:rPr>
        <w:t xml:space="preserve"> </w:t>
      </w:r>
      <w:r w:rsidR="0098137C" w:rsidRPr="00AF51E4">
        <w:rPr>
          <w:rFonts w:hint="eastAsia"/>
          <w:rtl/>
        </w:rPr>
        <w:t>זו</w:t>
      </w:r>
      <w:r w:rsidR="0098137C" w:rsidRPr="00AF51E4">
        <w:rPr>
          <w:rtl/>
        </w:rPr>
        <w:t xml:space="preserve"> </w:t>
      </w:r>
      <w:r w:rsidR="0098137C" w:rsidRPr="00AF51E4">
        <w:rPr>
          <w:rFonts w:hint="eastAsia"/>
          <w:rtl/>
        </w:rPr>
        <w:t>יש</w:t>
      </w:r>
      <w:r w:rsidR="0098137C" w:rsidRPr="00AF51E4">
        <w:rPr>
          <w:rtl/>
        </w:rPr>
        <w:t xml:space="preserve"> </w:t>
      </w:r>
      <w:r w:rsidR="0098137C" w:rsidRPr="00AF51E4">
        <w:rPr>
          <w:rFonts w:hint="eastAsia"/>
          <w:rtl/>
        </w:rPr>
        <w:t>לציין</w:t>
      </w:r>
      <w:r w:rsidR="0098137C" w:rsidRPr="00AF51E4">
        <w:rPr>
          <w:rtl/>
        </w:rPr>
        <w:t xml:space="preserve"> </w:t>
      </w:r>
      <w:r w:rsidR="0098137C" w:rsidRPr="00AF51E4">
        <w:rPr>
          <w:rFonts w:hint="eastAsia"/>
          <w:rtl/>
        </w:rPr>
        <w:t>את</w:t>
      </w:r>
      <w:r w:rsidR="0098137C" w:rsidRPr="00AF51E4">
        <w:rPr>
          <w:rtl/>
        </w:rPr>
        <w:t xml:space="preserve"> </w:t>
      </w:r>
      <w:r w:rsidR="0098137C" w:rsidRPr="00AF51E4">
        <w:rPr>
          <w:rFonts w:hint="eastAsia"/>
          <w:rtl/>
        </w:rPr>
        <w:t>מספר</w:t>
      </w:r>
      <w:r w:rsidR="0098137C" w:rsidRPr="00AF51E4">
        <w:rPr>
          <w:rtl/>
        </w:rPr>
        <w:t xml:space="preserve"> </w:t>
      </w:r>
      <w:r w:rsidR="0098137C" w:rsidRPr="00AF51E4">
        <w:rPr>
          <w:rFonts w:hint="eastAsia"/>
          <w:rtl/>
        </w:rPr>
        <w:t>המכרז</w:t>
      </w:r>
      <w:r w:rsidR="0098137C" w:rsidRPr="00AF51E4">
        <w:rPr>
          <w:rtl/>
        </w:rPr>
        <w:t xml:space="preserve">, </w:t>
      </w:r>
      <w:r w:rsidR="0098137C" w:rsidRPr="00AF51E4">
        <w:rPr>
          <w:rFonts w:hint="eastAsia"/>
          <w:rtl/>
        </w:rPr>
        <w:t>את</w:t>
      </w:r>
      <w:r w:rsidR="0098137C" w:rsidRPr="00AF51E4">
        <w:rPr>
          <w:rtl/>
        </w:rPr>
        <w:t xml:space="preserve"> </w:t>
      </w:r>
      <w:r w:rsidR="0098137C" w:rsidRPr="00AF51E4">
        <w:rPr>
          <w:rFonts w:hint="eastAsia"/>
          <w:rtl/>
        </w:rPr>
        <w:t>שמו</w:t>
      </w:r>
      <w:r w:rsidR="0098137C" w:rsidRPr="00AF51E4">
        <w:rPr>
          <w:rtl/>
        </w:rPr>
        <w:t xml:space="preserve"> </w:t>
      </w:r>
      <w:r w:rsidR="0098137C" w:rsidRPr="00AF51E4">
        <w:rPr>
          <w:rFonts w:hint="eastAsia"/>
          <w:rtl/>
        </w:rPr>
        <w:t>של</w:t>
      </w:r>
      <w:r w:rsidR="0098137C" w:rsidRPr="00AF51E4">
        <w:rPr>
          <w:rtl/>
        </w:rPr>
        <w:t xml:space="preserve"> </w:t>
      </w:r>
      <w:r w:rsidR="0098137C" w:rsidRPr="00AF51E4">
        <w:rPr>
          <w:rFonts w:hint="eastAsia"/>
          <w:rtl/>
        </w:rPr>
        <w:t>המציע</w:t>
      </w:r>
      <w:r w:rsidR="0098137C" w:rsidRPr="00AF51E4">
        <w:rPr>
          <w:rtl/>
        </w:rPr>
        <w:t xml:space="preserve"> </w:t>
      </w:r>
      <w:r w:rsidR="0098137C" w:rsidRPr="00AF51E4">
        <w:rPr>
          <w:rFonts w:hint="eastAsia"/>
          <w:rtl/>
        </w:rPr>
        <w:t>ואת</w:t>
      </w:r>
      <w:r w:rsidR="0098137C" w:rsidRPr="00AF51E4">
        <w:rPr>
          <w:rtl/>
        </w:rPr>
        <w:t xml:space="preserve"> </w:t>
      </w:r>
      <w:r w:rsidR="0098137C" w:rsidRPr="00AF51E4">
        <w:rPr>
          <w:rFonts w:hint="eastAsia"/>
          <w:rtl/>
        </w:rPr>
        <w:t>היותה</w:t>
      </w:r>
      <w:r w:rsidR="0098137C" w:rsidRPr="00AF51E4">
        <w:rPr>
          <w:rtl/>
        </w:rPr>
        <w:t xml:space="preserve"> </w:t>
      </w:r>
      <w:r w:rsidR="0098137C" w:rsidRPr="00AF51E4">
        <w:rPr>
          <w:rFonts w:hint="eastAsia"/>
          <w:rtl/>
        </w:rPr>
        <w:t>הצעת</w:t>
      </w:r>
      <w:r w:rsidR="0098137C" w:rsidRPr="00AF51E4">
        <w:rPr>
          <w:rtl/>
        </w:rPr>
        <w:t xml:space="preserve"> </w:t>
      </w:r>
      <w:r w:rsidR="0098137C" w:rsidRPr="00AF51E4">
        <w:rPr>
          <w:rFonts w:hint="eastAsia"/>
          <w:rtl/>
        </w:rPr>
        <w:t>המחיר</w:t>
      </w:r>
      <w:r w:rsidR="0098137C" w:rsidRPr="00AF51E4">
        <w:rPr>
          <w:rFonts w:hint="cs"/>
          <w:rtl/>
        </w:rPr>
        <w:t>.</w:t>
      </w:r>
      <w:bookmarkEnd w:id="107"/>
    </w:p>
    <w:p w14:paraId="2C4BC837" w14:textId="77777777" w:rsidR="0098137C" w:rsidRPr="00AF51E4" w:rsidRDefault="0098137C" w:rsidP="000F6F8C">
      <w:pPr>
        <w:numPr>
          <w:ilvl w:val="2"/>
          <w:numId w:val="25"/>
        </w:numPr>
        <w:ind w:left="1076"/>
        <w:rPr>
          <w:b/>
          <w:bCs/>
          <w:rtl/>
        </w:rPr>
      </w:pPr>
      <w:r w:rsidRPr="00AF51E4">
        <w:rPr>
          <w:rFonts w:hint="cs"/>
          <w:b/>
          <w:bCs/>
          <w:rtl/>
        </w:rPr>
        <w:t>למען הסר ספק יודגש, כי הנוסח המחייב של ההצעה יהיה זה המופיע בעותק המקור.</w:t>
      </w:r>
    </w:p>
    <w:p w14:paraId="724CB9AC" w14:textId="77777777" w:rsidR="00C23141" w:rsidRPr="00AF51E4" w:rsidRDefault="00C23141" w:rsidP="0095145C">
      <w:pPr>
        <w:numPr>
          <w:ilvl w:val="2"/>
          <w:numId w:val="25"/>
        </w:numPr>
        <w:ind w:left="1076"/>
        <w:rPr>
          <w:b/>
          <w:bCs/>
          <w:rtl/>
        </w:rPr>
      </w:pPr>
      <w:bookmarkStart w:id="108" w:name="_Ref378254856"/>
      <w:r w:rsidRPr="00AF51E4">
        <w:rPr>
          <w:rFonts w:hint="cs"/>
          <w:b/>
          <w:bCs/>
          <w:rtl/>
        </w:rPr>
        <w:t>על המציע לוודא הכנסה פי</w:t>
      </w:r>
      <w:r w:rsidR="0095145C" w:rsidRPr="00AF51E4">
        <w:rPr>
          <w:rFonts w:hint="cs"/>
          <w:b/>
          <w:bCs/>
          <w:rtl/>
        </w:rPr>
        <w:t>ז</w:t>
      </w:r>
      <w:r w:rsidRPr="00AF51E4">
        <w:rPr>
          <w:rFonts w:hint="cs"/>
          <w:b/>
          <w:bCs/>
          <w:rtl/>
        </w:rPr>
        <w:t>ית של ההצעה לתיבת המכרזים. הצעה שלא תהיה בתיבת המכרזים</w:t>
      </w:r>
      <w:r w:rsidR="0095145C" w:rsidRPr="00AF51E4">
        <w:rPr>
          <w:rFonts w:hint="cs"/>
          <w:b/>
          <w:bCs/>
          <w:rtl/>
        </w:rPr>
        <w:t>,</w:t>
      </w:r>
      <w:r w:rsidRPr="00AF51E4">
        <w:rPr>
          <w:rFonts w:hint="cs"/>
          <w:b/>
          <w:bCs/>
          <w:rtl/>
        </w:rPr>
        <w:t xml:space="preserve"> במועד פתיחת התיבה, תחשב כאילו שלא התקבלה. </w:t>
      </w:r>
    </w:p>
    <w:p w14:paraId="047BF792" w14:textId="77777777" w:rsidR="00D52061" w:rsidRPr="00AF51E4" w:rsidRDefault="00D52061" w:rsidP="000F6F8C">
      <w:pPr>
        <w:numPr>
          <w:ilvl w:val="2"/>
          <w:numId w:val="25"/>
        </w:numPr>
        <w:ind w:left="1076"/>
        <w:rPr>
          <w:rtl/>
        </w:rPr>
      </w:pPr>
      <w:r w:rsidRPr="00AF51E4">
        <w:rPr>
          <w:rFonts w:hint="cs"/>
          <w:rtl/>
        </w:rPr>
        <w:t>מציע רשאי להגיש הצעה אחת בלבד. לעניין סעיף זה, "</w:t>
      </w:r>
      <w:r w:rsidRPr="00AF51E4">
        <w:rPr>
          <w:rFonts w:hint="cs"/>
          <w:b/>
          <w:bCs/>
          <w:rtl/>
        </w:rPr>
        <w:t>מציע</w:t>
      </w:r>
      <w:r w:rsidRPr="00AF51E4">
        <w:rPr>
          <w:rFonts w:hint="cs"/>
          <w:rtl/>
        </w:rPr>
        <w:t xml:space="preserve">" </w:t>
      </w:r>
      <w:r w:rsidRPr="00AF51E4">
        <w:rPr>
          <w:rtl/>
        </w:rPr>
        <w:t>–</w:t>
      </w:r>
      <w:r w:rsidRPr="00AF51E4">
        <w:rPr>
          <w:rFonts w:hint="cs"/>
          <w:rtl/>
        </w:rPr>
        <w:t xml:space="preserve"> לרבות בעל השליטה במציע או הנשלט על ידו או הנשלט על ידי גורם שלישי השולט בו.</w:t>
      </w:r>
    </w:p>
    <w:p w14:paraId="22D547B9" w14:textId="77777777" w:rsidR="007E46C6" w:rsidRPr="00AF51E4" w:rsidRDefault="007E46C6" w:rsidP="000F6F8C">
      <w:pPr>
        <w:numPr>
          <w:ilvl w:val="2"/>
          <w:numId w:val="25"/>
        </w:numPr>
        <w:ind w:left="1076"/>
        <w:rPr>
          <w:rtl/>
        </w:rPr>
      </w:pPr>
      <w:r w:rsidRPr="00AF51E4">
        <w:rPr>
          <w:rFonts w:hint="eastAsia"/>
          <w:rtl/>
        </w:rPr>
        <w:t>ההצעות</w:t>
      </w:r>
      <w:r w:rsidRPr="00AF51E4">
        <w:rPr>
          <w:rFonts w:hint="cs"/>
          <w:rtl/>
        </w:rPr>
        <w:t>, לרבות כ</w:t>
      </w:r>
      <w:r w:rsidRPr="00AF51E4">
        <w:rPr>
          <w:rtl/>
        </w:rPr>
        <w:t xml:space="preserve">ל הנספחים, </w:t>
      </w:r>
      <w:r w:rsidRPr="00AF51E4">
        <w:rPr>
          <w:rFonts w:hint="cs"/>
          <w:rtl/>
        </w:rPr>
        <w:t>ההמלצות</w:t>
      </w:r>
      <w:r w:rsidRPr="00AF51E4">
        <w:rPr>
          <w:rtl/>
        </w:rPr>
        <w:t xml:space="preserve">, </w:t>
      </w:r>
      <w:r w:rsidRPr="00AF51E4">
        <w:rPr>
          <w:rFonts w:hint="cs"/>
          <w:rtl/>
        </w:rPr>
        <w:t>ה</w:t>
      </w:r>
      <w:r w:rsidRPr="00AF51E4">
        <w:rPr>
          <w:rtl/>
        </w:rPr>
        <w:t>אישורים וכל פרט הנדרש במכרז</w:t>
      </w:r>
      <w:r w:rsidRPr="00AF51E4">
        <w:rPr>
          <w:rFonts w:hint="cs"/>
          <w:rtl/>
        </w:rPr>
        <w:t>,</w:t>
      </w:r>
      <w:r w:rsidRPr="00AF51E4">
        <w:rPr>
          <w:rtl/>
        </w:rPr>
        <w:t xml:space="preserve"> </w:t>
      </w:r>
      <w:r w:rsidRPr="00AF51E4">
        <w:rPr>
          <w:rFonts w:hint="cs"/>
          <w:rtl/>
        </w:rPr>
        <w:t>י</w:t>
      </w:r>
      <w:r w:rsidRPr="00AF51E4">
        <w:rPr>
          <w:rtl/>
        </w:rPr>
        <w:t>וגש</w:t>
      </w:r>
      <w:r w:rsidRPr="00AF51E4">
        <w:rPr>
          <w:rFonts w:hint="cs"/>
          <w:rtl/>
        </w:rPr>
        <w:t>ו</w:t>
      </w:r>
      <w:r w:rsidRPr="00AF51E4">
        <w:rPr>
          <w:rtl/>
        </w:rPr>
        <w:t xml:space="preserve"> בשפה העברית. </w:t>
      </w:r>
    </w:p>
    <w:p w14:paraId="6B2D5A13" w14:textId="77777777" w:rsidR="007E46C6" w:rsidRPr="00AF51E4" w:rsidRDefault="007E46C6" w:rsidP="000F6F8C">
      <w:pPr>
        <w:numPr>
          <w:ilvl w:val="2"/>
          <w:numId w:val="25"/>
        </w:numPr>
        <w:ind w:left="1076"/>
        <w:rPr>
          <w:rtl/>
        </w:rPr>
      </w:pPr>
      <w:r w:rsidRPr="00AF51E4">
        <w:rPr>
          <w:rFonts w:hint="cs"/>
          <w:rtl/>
        </w:rPr>
        <w:t>יש לצרף ל</w:t>
      </w:r>
      <w:r w:rsidRPr="00AF51E4">
        <w:rPr>
          <w:rtl/>
        </w:rPr>
        <w:t xml:space="preserve">הצעה </w:t>
      </w:r>
      <w:r w:rsidRPr="00AF51E4">
        <w:rPr>
          <w:rFonts w:hint="cs"/>
          <w:rtl/>
        </w:rPr>
        <w:t>את כל האישורים והמסמכים הנדרשים לפי מכרז זה.</w:t>
      </w:r>
    </w:p>
    <w:p w14:paraId="45E56AE3" w14:textId="77777777" w:rsidR="00EC15B5" w:rsidRPr="00AF51E4" w:rsidRDefault="00EC15B5" w:rsidP="00B041D3">
      <w:pPr>
        <w:numPr>
          <w:ilvl w:val="2"/>
          <w:numId w:val="25"/>
        </w:numPr>
        <w:ind w:left="1076"/>
        <w:rPr>
          <w:b/>
          <w:bCs/>
          <w:rtl/>
        </w:rPr>
      </w:pPr>
      <w:bookmarkStart w:id="109" w:name="_Ref384667452"/>
      <w:r w:rsidRPr="00AF51E4">
        <w:rPr>
          <w:rFonts w:hint="cs"/>
          <w:rtl/>
        </w:rPr>
        <w:t>מציע המבקש כי חלקים מסוימים בהצעתו יהיו חסויים</w:t>
      </w:r>
      <w:r w:rsidR="00CB5D6E" w:rsidRPr="00AF51E4">
        <w:rPr>
          <w:rFonts w:hint="cs"/>
          <w:rtl/>
        </w:rPr>
        <w:t>,</w:t>
      </w:r>
      <w:r w:rsidRPr="00AF51E4">
        <w:rPr>
          <w:rFonts w:hint="cs"/>
          <w:rtl/>
        </w:rPr>
        <w:t xml:space="preserve"> מתבקש להמציא עותק נוסף (שלישי) של ההצעה,</w:t>
      </w:r>
      <w:r w:rsidRPr="00AF51E4">
        <w:rPr>
          <w:rFonts w:hint="cs"/>
          <w:color w:val="000000"/>
          <w:rtl/>
          <w:lang w:eastAsia="en-US"/>
        </w:rPr>
        <w:t xml:space="preserve"> שבו החלקים החסויים מושחרים</w:t>
      </w:r>
      <w:r w:rsidR="00CB5D6E" w:rsidRPr="00AF51E4">
        <w:rPr>
          <w:rFonts w:hint="cs"/>
          <w:color w:val="000000"/>
          <w:rtl/>
          <w:lang w:eastAsia="en-US"/>
        </w:rPr>
        <w:t>,</w:t>
      </w:r>
      <w:r w:rsidR="0098137C" w:rsidRPr="00AF51E4">
        <w:rPr>
          <w:rFonts w:hint="cs"/>
          <w:color w:val="000000"/>
          <w:rtl/>
          <w:lang w:eastAsia="en-US"/>
        </w:rPr>
        <w:t xml:space="preserve"> ועל עותק כאמור יחולו הוראות סעיף </w:t>
      </w:r>
      <w:r w:rsidR="0098137C" w:rsidRPr="00AF51E4">
        <w:rPr>
          <w:color w:val="000000"/>
          <w:rtl/>
          <w:lang w:eastAsia="en-US"/>
        </w:rPr>
        <w:fldChar w:fldCharType="begin"/>
      </w:r>
      <w:r w:rsidR="0098137C" w:rsidRPr="00AF51E4">
        <w:rPr>
          <w:color w:val="000000"/>
          <w:rtl/>
          <w:lang w:eastAsia="en-US"/>
        </w:rPr>
        <w:instrText xml:space="preserve"> </w:instrText>
      </w:r>
      <w:r w:rsidR="0098137C" w:rsidRPr="00AF51E4">
        <w:rPr>
          <w:rFonts w:hint="cs"/>
          <w:color w:val="000000"/>
          <w:lang w:eastAsia="en-US"/>
        </w:rPr>
        <w:instrText>REF</w:instrText>
      </w:r>
      <w:r w:rsidR="0098137C" w:rsidRPr="00AF51E4">
        <w:rPr>
          <w:rFonts w:hint="cs"/>
          <w:color w:val="000000"/>
          <w:rtl/>
          <w:lang w:eastAsia="en-US"/>
        </w:rPr>
        <w:instrText xml:space="preserve"> _</w:instrText>
      </w:r>
      <w:r w:rsidR="0098137C" w:rsidRPr="00AF51E4">
        <w:rPr>
          <w:rFonts w:hint="cs"/>
          <w:color w:val="000000"/>
          <w:lang w:eastAsia="en-US"/>
        </w:rPr>
        <w:instrText>Ref384556031 \n \h</w:instrText>
      </w:r>
      <w:r w:rsidR="0098137C" w:rsidRPr="00AF51E4">
        <w:rPr>
          <w:color w:val="000000"/>
          <w:rtl/>
          <w:lang w:eastAsia="en-US"/>
        </w:rPr>
        <w:instrText xml:space="preserve">  \* </w:instrText>
      </w:r>
      <w:r w:rsidR="0098137C" w:rsidRPr="00AF51E4">
        <w:rPr>
          <w:color w:val="000000"/>
          <w:lang w:eastAsia="en-US"/>
        </w:rPr>
        <w:instrText>MERGEFORMAT</w:instrText>
      </w:r>
      <w:r w:rsidR="0098137C" w:rsidRPr="00AF51E4">
        <w:rPr>
          <w:color w:val="000000"/>
          <w:rtl/>
          <w:lang w:eastAsia="en-US"/>
        </w:rPr>
        <w:instrText xml:space="preserve"> </w:instrText>
      </w:r>
      <w:r w:rsidR="0098137C" w:rsidRPr="00AF51E4">
        <w:rPr>
          <w:color w:val="000000"/>
          <w:rtl/>
          <w:lang w:eastAsia="en-US"/>
        </w:rPr>
      </w:r>
      <w:r w:rsidR="0098137C" w:rsidRPr="00AF51E4">
        <w:rPr>
          <w:color w:val="000000"/>
          <w:rtl/>
          <w:lang w:eastAsia="en-US"/>
        </w:rPr>
        <w:fldChar w:fldCharType="separate"/>
      </w:r>
      <w:r w:rsidR="000E095D">
        <w:rPr>
          <w:color w:val="000000"/>
          <w:cs/>
          <w:lang w:eastAsia="en-US"/>
        </w:rPr>
        <w:t>‎</w:t>
      </w:r>
      <w:r w:rsidR="000E095D">
        <w:rPr>
          <w:color w:val="000000"/>
          <w:lang w:eastAsia="en-US"/>
        </w:rPr>
        <w:t>4.3.2</w:t>
      </w:r>
      <w:r w:rsidR="0098137C" w:rsidRPr="00AF51E4">
        <w:rPr>
          <w:color w:val="000000"/>
          <w:rtl/>
          <w:lang w:eastAsia="en-US"/>
        </w:rPr>
        <w:fldChar w:fldCharType="end"/>
      </w:r>
      <w:r w:rsidR="0098137C" w:rsidRPr="00AF51E4">
        <w:rPr>
          <w:rFonts w:hint="cs"/>
          <w:color w:val="000000"/>
          <w:rtl/>
          <w:lang w:eastAsia="en-US"/>
        </w:rPr>
        <w:t xml:space="preserve"> לעיל</w:t>
      </w:r>
      <w:r w:rsidRPr="00AF51E4">
        <w:rPr>
          <w:rFonts w:hint="cs"/>
          <w:color w:val="000000"/>
          <w:rtl/>
          <w:lang w:eastAsia="en-US"/>
        </w:rPr>
        <w:t>.</w:t>
      </w:r>
      <w:r w:rsidRPr="00AF51E4">
        <w:rPr>
          <w:rFonts w:hint="cs"/>
          <w:b/>
          <w:bCs/>
          <w:rtl/>
        </w:rPr>
        <w:t xml:space="preserve"> </w:t>
      </w:r>
      <w:r w:rsidRPr="00AF51E4">
        <w:rPr>
          <w:color w:val="000000"/>
          <w:rtl/>
          <w:lang w:eastAsia="en-US"/>
        </w:rPr>
        <w:t xml:space="preserve">על המציע לציין במפורש </w:t>
      </w:r>
      <w:r w:rsidRPr="00AF51E4">
        <w:rPr>
          <w:rFonts w:hint="cs"/>
          <w:color w:val="000000"/>
          <w:rtl/>
          <w:lang w:eastAsia="en-US"/>
        </w:rPr>
        <w:t>ב</w:t>
      </w:r>
      <w:r w:rsidR="00886DBB" w:rsidRPr="00AF51E4">
        <w:rPr>
          <w:color w:val="000000"/>
          <w:rtl/>
          <w:lang w:eastAsia="en-US"/>
        </w:rPr>
        <w:fldChar w:fldCharType="begin"/>
      </w:r>
      <w:r w:rsidR="00886DBB" w:rsidRPr="00AF51E4">
        <w:rPr>
          <w:color w:val="000000"/>
          <w:rtl/>
          <w:lang w:eastAsia="en-US"/>
        </w:rPr>
        <w:instrText xml:space="preserve"> </w:instrText>
      </w:r>
      <w:r w:rsidR="00886DBB" w:rsidRPr="00AF51E4">
        <w:rPr>
          <w:rFonts w:hint="cs"/>
          <w:color w:val="000000"/>
          <w:lang w:eastAsia="en-US"/>
        </w:rPr>
        <w:instrText>REF</w:instrText>
      </w:r>
      <w:r w:rsidR="00886DBB" w:rsidRPr="00AF51E4">
        <w:rPr>
          <w:rFonts w:hint="cs"/>
          <w:color w:val="000000"/>
          <w:rtl/>
          <w:lang w:eastAsia="en-US"/>
        </w:rPr>
        <w:instrText xml:space="preserve"> נספח_חלקים_חסויים \</w:instrText>
      </w:r>
      <w:r w:rsidR="00886DBB" w:rsidRPr="00AF51E4">
        <w:rPr>
          <w:rFonts w:hint="cs"/>
          <w:color w:val="000000"/>
          <w:lang w:eastAsia="en-US"/>
        </w:rPr>
        <w:instrText>h</w:instrText>
      </w:r>
      <w:r w:rsidR="00886DBB" w:rsidRPr="00AF51E4">
        <w:rPr>
          <w:color w:val="000000"/>
          <w:rtl/>
          <w:lang w:eastAsia="en-US"/>
        </w:rPr>
        <w:instrText xml:space="preserve">  \* </w:instrText>
      </w:r>
      <w:r w:rsidR="00886DBB" w:rsidRPr="00AF51E4">
        <w:rPr>
          <w:color w:val="000000"/>
          <w:lang w:eastAsia="en-US"/>
        </w:rPr>
        <w:instrText>MERGEFORMAT</w:instrText>
      </w:r>
      <w:r w:rsidR="00886DBB" w:rsidRPr="00AF51E4">
        <w:rPr>
          <w:color w:val="000000"/>
          <w:rtl/>
          <w:lang w:eastAsia="en-US"/>
        </w:rPr>
        <w:instrText xml:space="preserve"> </w:instrText>
      </w:r>
      <w:r w:rsidR="00886DBB" w:rsidRPr="00AF51E4">
        <w:rPr>
          <w:color w:val="000000"/>
          <w:rtl/>
          <w:lang w:eastAsia="en-US"/>
        </w:rPr>
      </w:r>
      <w:r w:rsidR="00886DBB" w:rsidRPr="00AF51E4">
        <w:rPr>
          <w:color w:val="000000"/>
          <w:rtl/>
          <w:lang w:eastAsia="en-US"/>
        </w:rPr>
        <w:fldChar w:fldCharType="separate"/>
      </w:r>
      <w:r w:rsidR="000E095D" w:rsidRPr="00AF51E4">
        <w:rPr>
          <w:rFonts w:ascii="Times New Roman Bold" w:hAnsi="Times New Roman Bold" w:hint="eastAsia"/>
          <w:rtl/>
        </w:rPr>
        <w:t>נספח</w:t>
      </w:r>
      <w:r w:rsidR="000E095D" w:rsidRPr="00AF51E4">
        <w:rPr>
          <w:rFonts w:ascii="Times New Roman Bold" w:hAnsi="Times New Roman Bold" w:hint="cs"/>
          <w:rtl/>
        </w:rPr>
        <w:t xml:space="preserve"> </w:t>
      </w:r>
      <w:r w:rsidR="00886DBB" w:rsidRPr="00AF51E4">
        <w:rPr>
          <w:color w:val="000000"/>
          <w:rtl/>
          <w:lang w:eastAsia="en-US"/>
        </w:rPr>
        <w:fldChar w:fldCharType="end"/>
      </w:r>
      <w:r w:rsidRPr="00AF51E4">
        <w:rPr>
          <w:rFonts w:hint="cs"/>
          <w:color w:val="000000"/>
          <w:rtl/>
          <w:lang w:eastAsia="en-US"/>
        </w:rPr>
        <w:t xml:space="preserve"> למכרז, </w:t>
      </w:r>
      <w:r w:rsidRPr="00AF51E4">
        <w:rPr>
          <w:color w:val="000000"/>
          <w:rtl/>
          <w:lang w:eastAsia="en-US"/>
        </w:rPr>
        <w:t>אלו סעיפים בהצעתו הוא מבקש שיהיו חסויים בפני הצגה למציעים אחרים, מטעמי סוד מקצועי או מסחרי</w:t>
      </w:r>
      <w:r w:rsidRPr="00AF51E4">
        <w:rPr>
          <w:rFonts w:hint="cs"/>
          <w:color w:val="000000"/>
          <w:rtl/>
          <w:lang w:eastAsia="en-US"/>
        </w:rPr>
        <w:t xml:space="preserve">. </w:t>
      </w:r>
      <w:bookmarkEnd w:id="108"/>
      <w:r w:rsidRPr="00AF51E4">
        <w:rPr>
          <w:color w:val="000000"/>
          <w:rtl/>
          <w:lang w:eastAsia="en-US"/>
        </w:rPr>
        <w:t>מציע</w:t>
      </w:r>
      <w:r w:rsidRPr="00AF51E4">
        <w:rPr>
          <w:rFonts w:hint="cs"/>
          <w:color w:val="000000"/>
          <w:rtl/>
          <w:lang w:eastAsia="en-US"/>
        </w:rPr>
        <w:t>,</w:t>
      </w:r>
      <w:r w:rsidRPr="00AF51E4">
        <w:rPr>
          <w:color w:val="000000"/>
          <w:rtl/>
          <w:lang w:eastAsia="en-US"/>
        </w:rPr>
        <w:t xml:space="preserve"> שלא יציין סעיפים כאלה, י</w:t>
      </w:r>
      <w:r w:rsidRPr="00AF51E4">
        <w:rPr>
          <w:rFonts w:hint="cs"/>
          <w:color w:val="000000"/>
          <w:rtl/>
          <w:lang w:eastAsia="en-US"/>
        </w:rPr>
        <w:t>י</w:t>
      </w:r>
      <w:r w:rsidRPr="00AF51E4">
        <w:rPr>
          <w:color w:val="000000"/>
          <w:rtl/>
          <w:lang w:eastAsia="en-US"/>
        </w:rPr>
        <w:t>ראה כמי שהסכים לחשיפת הצעתו כולה</w:t>
      </w:r>
      <w:r w:rsidRPr="00AF51E4">
        <w:rPr>
          <w:rFonts w:hint="cs"/>
          <w:color w:val="000000"/>
          <w:rtl/>
          <w:lang w:eastAsia="en-US"/>
        </w:rPr>
        <w:t>.</w:t>
      </w:r>
      <w:bookmarkEnd w:id="109"/>
    </w:p>
    <w:p w14:paraId="0D42542B" w14:textId="77777777" w:rsidR="00502CBF" w:rsidRPr="00AF51E4" w:rsidRDefault="00EC15B5" w:rsidP="002A1105">
      <w:pPr>
        <w:numPr>
          <w:ilvl w:val="2"/>
          <w:numId w:val="25"/>
        </w:numPr>
        <w:ind w:left="1076"/>
        <w:rPr>
          <w:color w:val="000000"/>
          <w:rtl/>
          <w:lang w:eastAsia="en-US"/>
        </w:rPr>
      </w:pPr>
      <w:r w:rsidRPr="00AF51E4">
        <w:rPr>
          <w:rFonts w:hint="cs"/>
          <w:color w:val="000000"/>
          <w:rtl/>
          <w:lang w:eastAsia="en-US"/>
        </w:rPr>
        <w:t>מובהר בזאת, כי ההחלטה האם חלק כלשהו בהצעת הספק יהיה חסוי, תהיה נתונ</w:t>
      </w:r>
      <w:r w:rsidR="00502CBF" w:rsidRPr="00AF51E4">
        <w:rPr>
          <w:rFonts w:hint="cs"/>
          <w:color w:val="000000"/>
          <w:rtl/>
          <w:lang w:eastAsia="en-US"/>
        </w:rPr>
        <w:t xml:space="preserve">ה אך ורק </w:t>
      </w:r>
      <w:proofErr w:type="spellStart"/>
      <w:r w:rsidR="00502CBF" w:rsidRPr="00AF51E4">
        <w:rPr>
          <w:rFonts w:hint="cs"/>
          <w:color w:val="000000"/>
          <w:rtl/>
          <w:lang w:eastAsia="en-US"/>
        </w:rPr>
        <w:t>לועדת</w:t>
      </w:r>
      <w:proofErr w:type="spellEnd"/>
      <w:r w:rsidR="00502CBF" w:rsidRPr="00AF51E4">
        <w:rPr>
          <w:rFonts w:hint="cs"/>
          <w:color w:val="000000"/>
          <w:rtl/>
          <w:lang w:eastAsia="en-US"/>
        </w:rPr>
        <w:t xml:space="preserve"> המכרזים של המשרד</w:t>
      </w:r>
      <w:r w:rsidR="00CB5D6E" w:rsidRPr="00AF51E4">
        <w:rPr>
          <w:rFonts w:hint="cs"/>
          <w:color w:val="000000"/>
          <w:rtl/>
          <w:lang w:eastAsia="en-US"/>
        </w:rPr>
        <w:t>,</w:t>
      </w:r>
      <w:r w:rsidRPr="00AF51E4">
        <w:rPr>
          <w:rFonts w:hint="cs"/>
          <w:color w:val="000000"/>
          <w:rtl/>
          <w:lang w:eastAsia="en-US"/>
        </w:rPr>
        <w:t xml:space="preserve"> </w:t>
      </w:r>
      <w:r w:rsidR="00502CBF" w:rsidRPr="00AF51E4">
        <w:rPr>
          <w:rFonts w:hint="cs"/>
          <w:color w:val="000000"/>
          <w:rtl/>
          <w:lang w:eastAsia="en-US"/>
        </w:rPr>
        <w:t>ו</w:t>
      </w:r>
      <w:r w:rsidRPr="00AF51E4">
        <w:rPr>
          <w:rFonts w:hint="cs"/>
          <w:color w:val="000000"/>
          <w:rtl/>
          <w:lang w:eastAsia="en-US"/>
        </w:rPr>
        <w:t xml:space="preserve">כי </w:t>
      </w:r>
      <w:r w:rsidRPr="00AF51E4">
        <w:rPr>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w:t>
      </w:r>
      <w:r w:rsidR="00CB5D6E" w:rsidRPr="00AF51E4">
        <w:rPr>
          <w:rFonts w:hint="cs"/>
          <w:color w:val="000000"/>
          <w:rtl/>
          <w:lang w:eastAsia="en-US"/>
        </w:rPr>
        <w:t>,</w:t>
      </w:r>
      <w:r w:rsidRPr="00AF51E4">
        <w:rPr>
          <w:color w:val="000000"/>
          <w:rtl/>
          <w:lang w:eastAsia="en-US"/>
        </w:rPr>
        <w:t xml:space="preserve"> והוא דרוש על מנת לעמוד בתקנות חובת המכרזים.</w:t>
      </w:r>
      <w:r w:rsidR="00502CBF" w:rsidRPr="00AF51E4">
        <w:rPr>
          <w:rFonts w:hint="cs"/>
          <w:color w:val="000000"/>
          <w:rtl/>
          <w:lang w:eastAsia="en-US"/>
        </w:rPr>
        <w:t xml:space="preserve"> </w:t>
      </w:r>
    </w:p>
    <w:p w14:paraId="44A3B6F5" w14:textId="77777777" w:rsidR="00502CBF" w:rsidRPr="00AF51E4" w:rsidRDefault="00502CBF" w:rsidP="002A1105">
      <w:pPr>
        <w:numPr>
          <w:ilvl w:val="2"/>
          <w:numId w:val="25"/>
        </w:numPr>
        <w:ind w:left="1076"/>
        <w:rPr>
          <w:color w:val="000000"/>
          <w:rtl/>
          <w:lang w:eastAsia="en-US"/>
        </w:rPr>
      </w:pPr>
      <w:r w:rsidRPr="00AF51E4">
        <w:rPr>
          <w:rFonts w:hint="cs"/>
          <w:color w:val="000000"/>
          <w:rtl/>
          <w:lang w:eastAsia="en-US"/>
        </w:rPr>
        <w:lastRenderedPageBreak/>
        <w:t>כן מובהר בזאת, כי כל נושא, שמציע סימן כנושא שהוא מבקש להטיל עליו חיסיון, יהיה חסוי גם ביתר ההצעות, ככל ש</w:t>
      </w:r>
      <w:r w:rsidR="00CB5D6E" w:rsidRPr="00AF51E4">
        <w:rPr>
          <w:rFonts w:hint="cs"/>
          <w:color w:val="000000"/>
          <w:rtl/>
          <w:lang w:eastAsia="en-US"/>
        </w:rPr>
        <w:t>ו</w:t>
      </w:r>
      <w:r w:rsidRPr="00AF51E4">
        <w:rPr>
          <w:rFonts w:hint="cs"/>
          <w:color w:val="000000"/>
          <w:rtl/>
          <w:lang w:eastAsia="en-US"/>
        </w:rPr>
        <w:t>ועדת המכרזים תקבל את טענת החיסיון.</w:t>
      </w:r>
    </w:p>
    <w:p w14:paraId="57AEBDD4" w14:textId="77777777" w:rsidR="00876254" w:rsidRPr="00AF51E4" w:rsidRDefault="00876254" w:rsidP="00C903C8">
      <w:pPr>
        <w:pStyle w:val="20"/>
        <w:keepNext/>
        <w:numPr>
          <w:ilvl w:val="1"/>
          <w:numId w:val="25"/>
        </w:numPr>
        <w:ind w:right="0"/>
        <w:rPr>
          <w:rtl/>
        </w:rPr>
      </w:pPr>
      <w:bookmarkStart w:id="110" w:name="_Toc398494887"/>
      <w:bookmarkStart w:id="111" w:name="_Toc399170789"/>
      <w:bookmarkStart w:id="112" w:name="_Toc494008549"/>
      <w:r w:rsidRPr="00AF51E4">
        <w:rPr>
          <w:rFonts w:hint="cs"/>
          <w:rtl/>
        </w:rPr>
        <w:t>חתימה על מסמכי המכרז</w:t>
      </w:r>
      <w:bookmarkEnd w:id="110"/>
      <w:bookmarkEnd w:id="111"/>
      <w:bookmarkEnd w:id="112"/>
    </w:p>
    <w:p w14:paraId="65B54C46" w14:textId="77777777" w:rsidR="007568D3" w:rsidRPr="00AF51E4" w:rsidRDefault="007568D3" w:rsidP="00C903C8">
      <w:pPr>
        <w:keepNext/>
        <w:rPr>
          <w:rtl/>
          <w:lang w:eastAsia="en-US"/>
        </w:rPr>
      </w:pPr>
    </w:p>
    <w:p w14:paraId="773C0699" w14:textId="77777777" w:rsidR="00876254" w:rsidRPr="00AF51E4" w:rsidRDefault="00876254" w:rsidP="00C903C8">
      <w:pPr>
        <w:keepNext/>
        <w:numPr>
          <w:ilvl w:val="2"/>
          <w:numId w:val="25"/>
        </w:numPr>
        <w:ind w:left="1076"/>
        <w:rPr>
          <w:rtl/>
        </w:rPr>
      </w:pPr>
      <w:r w:rsidRPr="00AF51E4">
        <w:rPr>
          <w:rtl/>
          <w:lang w:eastAsia="en-US"/>
        </w:rPr>
        <w:t xml:space="preserve">כל עמוד </w:t>
      </w:r>
      <w:r w:rsidR="00444B8A" w:rsidRPr="00AF51E4">
        <w:rPr>
          <w:rFonts w:hint="cs"/>
          <w:rtl/>
          <w:lang w:eastAsia="en-US"/>
        </w:rPr>
        <w:t>בכל אחד מעותקי</w:t>
      </w:r>
      <w:r w:rsidRPr="00AF51E4">
        <w:rPr>
          <w:rtl/>
          <w:lang w:eastAsia="en-US"/>
        </w:rPr>
        <w:t xml:space="preserve"> ההצעה (כולל מסמכי המכרז הנ"ל) ייחתם בראשי תיבות של </w:t>
      </w:r>
      <w:proofErr w:type="spellStart"/>
      <w:r w:rsidRPr="00AF51E4">
        <w:rPr>
          <w:rtl/>
          <w:lang w:eastAsia="en-US"/>
        </w:rPr>
        <w:t>מורשי</w:t>
      </w:r>
      <w:proofErr w:type="spellEnd"/>
      <w:r w:rsidRPr="00AF51E4">
        <w:rPr>
          <w:rtl/>
          <w:lang w:eastAsia="en-US"/>
        </w:rPr>
        <w:t xml:space="preserve"> </w:t>
      </w:r>
      <w:r w:rsidRPr="00AF51E4">
        <w:rPr>
          <w:rtl/>
        </w:rPr>
        <w:t xml:space="preserve">חתימה מטעם המציע. </w:t>
      </w:r>
    </w:p>
    <w:p w14:paraId="54D60E5F" w14:textId="77777777" w:rsidR="00876254" w:rsidRPr="00AF51E4" w:rsidRDefault="00876254" w:rsidP="000F6F8C">
      <w:pPr>
        <w:numPr>
          <w:ilvl w:val="2"/>
          <w:numId w:val="25"/>
        </w:numPr>
        <w:ind w:left="1076"/>
        <w:rPr>
          <w:lang w:eastAsia="en-US"/>
        </w:rPr>
      </w:pPr>
      <w:r w:rsidRPr="00AF51E4">
        <w:rPr>
          <w:rtl/>
        </w:rPr>
        <w:t>כל הנספחים</w:t>
      </w:r>
      <w:r w:rsidRPr="00AF51E4">
        <w:rPr>
          <w:rtl/>
          <w:lang w:eastAsia="en-US"/>
        </w:rPr>
        <w:t>, עליהם נדרשת חתימתו של המציע</w:t>
      </w:r>
      <w:r w:rsidRPr="00AF51E4">
        <w:rPr>
          <w:rFonts w:hint="cs"/>
          <w:rtl/>
          <w:lang w:eastAsia="en-US"/>
        </w:rPr>
        <w:t>,</w:t>
      </w:r>
      <w:r w:rsidRPr="00AF51E4">
        <w:rPr>
          <w:rtl/>
          <w:lang w:eastAsia="en-US"/>
        </w:rPr>
        <w:t xml:space="preserve"> ייחתמו ע"י </w:t>
      </w:r>
      <w:proofErr w:type="spellStart"/>
      <w:r w:rsidRPr="00AF51E4">
        <w:rPr>
          <w:rtl/>
          <w:lang w:eastAsia="en-US"/>
        </w:rPr>
        <w:t>מורשי</w:t>
      </w:r>
      <w:proofErr w:type="spellEnd"/>
      <w:r w:rsidRPr="00AF51E4">
        <w:rPr>
          <w:rtl/>
          <w:lang w:eastAsia="en-US"/>
        </w:rPr>
        <w:t xml:space="preserve"> החתימה מטעמו</w:t>
      </w:r>
      <w:r w:rsidR="004467A4" w:rsidRPr="00AF51E4">
        <w:rPr>
          <w:rFonts w:hint="cs"/>
          <w:rtl/>
          <w:lang w:eastAsia="en-US"/>
        </w:rPr>
        <w:t>,</w:t>
      </w:r>
      <w:r w:rsidRPr="00AF51E4">
        <w:rPr>
          <w:rtl/>
          <w:lang w:eastAsia="en-US"/>
        </w:rPr>
        <w:t xml:space="preserve"> באופן המחייב את המציע בהתאם ל</w:t>
      </w:r>
      <w:r w:rsidRPr="00AF51E4">
        <w:rPr>
          <w:rFonts w:hint="cs"/>
          <w:rtl/>
          <w:lang w:eastAsia="en-US"/>
        </w:rPr>
        <w:t>מפורט ב</w:t>
      </w:r>
      <w:r w:rsidRPr="00AF51E4">
        <w:rPr>
          <w:rtl/>
          <w:lang w:eastAsia="en-US"/>
        </w:rPr>
        <w:t xml:space="preserve">אישור הנדרש בתנאי סף </w:t>
      </w:r>
      <w:r w:rsidRPr="00AF51E4">
        <w:fldChar w:fldCharType="begin"/>
      </w:r>
      <w:r w:rsidRPr="00AF51E4">
        <w:rPr>
          <w:rtl/>
          <w:lang w:eastAsia="en-US"/>
        </w:rPr>
        <w:instrText xml:space="preserve"> </w:instrText>
      </w:r>
      <w:r w:rsidRPr="00AF51E4">
        <w:rPr>
          <w:lang w:eastAsia="en-US"/>
        </w:rPr>
        <w:instrText>REF</w:instrText>
      </w:r>
      <w:r w:rsidRPr="00AF51E4">
        <w:rPr>
          <w:rtl/>
          <w:lang w:eastAsia="en-US"/>
        </w:rPr>
        <w:instrText xml:space="preserve"> _</w:instrText>
      </w:r>
      <w:r w:rsidRPr="00AF51E4">
        <w:rPr>
          <w:lang w:eastAsia="en-US"/>
        </w:rPr>
        <w:instrText>Ref383425067 \n \h</w:instrText>
      </w:r>
      <w:r w:rsidRPr="00AF51E4">
        <w:rPr>
          <w:rtl/>
          <w:lang w:eastAsia="en-US"/>
        </w:rPr>
        <w:instrText xml:space="preserve"> </w:instrText>
      </w:r>
      <w:r w:rsidRPr="00AF51E4">
        <w:instrText xml:space="preserve"> \* MERGEFORMAT </w:instrText>
      </w:r>
      <w:r w:rsidRPr="00AF51E4">
        <w:fldChar w:fldCharType="separate"/>
      </w:r>
      <w:r w:rsidR="000E095D">
        <w:rPr>
          <w:cs/>
          <w:lang w:eastAsia="en-US"/>
        </w:rPr>
        <w:t>‎</w:t>
      </w:r>
      <w:r w:rsidR="000E095D">
        <w:rPr>
          <w:lang w:eastAsia="en-US"/>
        </w:rPr>
        <w:t>2.1.5</w:t>
      </w:r>
      <w:r w:rsidRPr="00AF51E4">
        <w:fldChar w:fldCharType="end"/>
      </w:r>
      <w:r w:rsidRPr="00AF51E4">
        <w:rPr>
          <w:rFonts w:hint="cs"/>
          <w:rtl/>
          <w:lang w:eastAsia="en-US"/>
        </w:rPr>
        <w:t xml:space="preserve"> לעיל</w:t>
      </w:r>
      <w:r w:rsidRPr="00AF51E4">
        <w:rPr>
          <w:rtl/>
          <w:lang w:eastAsia="en-US"/>
        </w:rPr>
        <w:t>.</w:t>
      </w:r>
    </w:p>
    <w:p w14:paraId="32F236D8" w14:textId="77777777" w:rsidR="009905F6" w:rsidRPr="00AF51E4" w:rsidRDefault="00FE6C91" w:rsidP="000F6F8C">
      <w:pPr>
        <w:pStyle w:val="20"/>
        <w:numPr>
          <w:ilvl w:val="1"/>
          <w:numId w:val="25"/>
        </w:numPr>
        <w:ind w:right="0"/>
        <w:rPr>
          <w:rtl/>
        </w:rPr>
      </w:pPr>
      <w:bookmarkStart w:id="113" w:name="_Toc344802320"/>
      <w:bookmarkStart w:id="114" w:name="_Toc344807617"/>
      <w:bookmarkStart w:id="115" w:name="_Toc398494888"/>
      <w:bookmarkStart w:id="116" w:name="_Toc399170790"/>
      <w:bookmarkStart w:id="117" w:name="_Toc494008550"/>
      <w:bookmarkEnd w:id="113"/>
      <w:bookmarkEnd w:id="114"/>
      <w:r w:rsidRPr="00AF51E4">
        <w:rPr>
          <w:rFonts w:hint="cs"/>
          <w:rtl/>
        </w:rPr>
        <w:t>תוקף ההצעה</w:t>
      </w:r>
      <w:bookmarkStart w:id="118" w:name="_Ref384556783"/>
      <w:bookmarkEnd w:id="115"/>
      <w:bookmarkEnd w:id="116"/>
      <w:bookmarkEnd w:id="117"/>
    </w:p>
    <w:p w14:paraId="112EB844" w14:textId="77777777" w:rsidR="007568D3" w:rsidRPr="00AF51E4" w:rsidRDefault="00FF0AA1" w:rsidP="0083276C">
      <w:pPr>
        <w:numPr>
          <w:ilvl w:val="2"/>
          <w:numId w:val="25"/>
        </w:numPr>
        <w:ind w:left="1076"/>
        <w:rPr>
          <w:b/>
          <w:bCs/>
          <w:sz w:val="28"/>
          <w:szCs w:val="28"/>
          <w:u w:val="single"/>
        </w:rPr>
      </w:pPr>
      <w:r w:rsidRPr="00AF51E4">
        <w:rPr>
          <w:rFonts w:hint="cs"/>
          <w:rtl/>
          <w:lang w:eastAsia="en-US"/>
        </w:rPr>
        <w:t xml:space="preserve">הצעת המציע תהיה </w:t>
      </w:r>
      <w:r w:rsidR="008143AA" w:rsidRPr="00AF51E4">
        <w:rPr>
          <w:rFonts w:hint="cs"/>
          <w:rtl/>
          <w:lang w:eastAsia="en-US"/>
        </w:rPr>
        <w:t>בתוקף למשך ארבע חודשים ממועד ההגשה,</w:t>
      </w:r>
      <w:r w:rsidRPr="00AF51E4">
        <w:rPr>
          <w:rFonts w:hint="cs"/>
          <w:rtl/>
          <w:lang w:eastAsia="en-US"/>
        </w:rPr>
        <w:t xml:space="preserve"> המשרד שומר לעצמו את הזכות לדרוש הארכה של תוקף ההצעה</w:t>
      </w:r>
      <w:r w:rsidR="008143AA" w:rsidRPr="00AF51E4">
        <w:rPr>
          <w:rFonts w:hint="cs"/>
          <w:rtl/>
          <w:lang w:eastAsia="en-US"/>
        </w:rPr>
        <w:t xml:space="preserve"> </w:t>
      </w:r>
      <w:r w:rsidR="004467A4" w:rsidRPr="00AF51E4">
        <w:rPr>
          <w:rFonts w:hint="cs"/>
          <w:rtl/>
          <w:lang w:eastAsia="en-US"/>
        </w:rPr>
        <w:t>במידה ש</w:t>
      </w:r>
      <w:r w:rsidRPr="00AF51E4">
        <w:rPr>
          <w:rFonts w:hint="cs"/>
          <w:rtl/>
          <w:lang w:eastAsia="en-US"/>
        </w:rPr>
        <w:t>הליכי המכרז יימשכו מעבר לתקופה הנ"ל. המציע מתחייב להאריך את תוקף הצעתו בהתאם לדרישתו של המשרד</w:t>
      </w:r>
      <w:bookmarkEnd w:id="118"/>
      <w:r w:rsidR="0083276C" w:rsidRPr="00AF51E4">
        <w:rPr>
          <w:rFonts w:hint="cs"/>
          <w:rtl/>
          <w:lang w:eastAsia="en-US"/>
        </w:rPr>
        <w:t>.</w:t>
      </w:r>
    </w:p>
    <w:p w14:paraId="485FBA3B" w14:textId="77777777" w:rsidR="006A5945" w:rsidRPr="00AF51E4" w:rsidRDefault="006A5945" w:rsidP="002A1105">
      <w:pPr>
        <w:numPr>
          <w:ilvl w:val="2"/>
          <w:numId w:val="25"/>
        </w:numPr>
        <w:ind w:left="1076"/>
        <w:rPr>
          <w:b/>
          <w:bCs/>
          <w:sz w:val="28"/>
          <w:szCs w:val="28"/>
          <w:u w:val="single"/>
          <w:rtl/>
        </w:rPr>
      </w:pPr>
      <w:r w:rsidRPr="00AF51E4">
        <w:rPr>
          <w:rFonts w:hint="cs"/>
          <w:rtl/>
          <w:lang w:eastAsia="en-US"/>
        </w:rPr>
        <w:t>מובהר כי מציע שלא יאריך את תוקף הצעתו כאמור, יראו בו כמי שהסיר הצעתו במענה למכרז זה</w:t>
      </w:r>
      <w:r w:rsidR="004467A4" w:rsidRPr="00AF51E4">
        <w:rPr>
          <w:rFonts w:hint="cs"/>
          <w:rtl/>
          <w:lang w:eastAsia="en-US"/>
        </w:rPr>
        <w:t>,</w:t>
      </w:r>
      <w:r w:rsidRPr="00AF51E4">
        <w:rPr>
          <w:rFonts w:hint="cs"/>
          <w:rtl/>
          <w:lang w:eastAsia="en-US"/>
        </w:rPr>
        <w:t xml:space="preserve"> וכי הצעתו לא תובא בחשבון בעת בדיקת ההצעות.</w:t>
      </w:r>
    </w:p>
    <w:p w14:paraId="1B7845BF" w14:textId="77777777" w:rsidR="008143AA" w:rsidRPr="00AF51E4" w:rsidRDefault="008143AA" w:rsidP="008143AA">
      <w:pPr>
        <w:pStyle w:val="20"/>
        <w:numPr>
          <w:ilvl w:val="1"/>
          <w:numId w:val="25"/>
        </w:numPr>
        <w:ind w:right="0"/>
        <w:rPr>
          <w:sz w:val="28"/>
          <w:rtl/>
        </w:rPr>
      </w:pPr>
      <w:bookmarkStart w:id="119" w:name="_Toc494008551"/>
      <w:r w:rsidRPr="00AF51E4">
        <w:rPr>
          <w:rFonts w:hint="cs"/>
          <w:sz w:val="28"/>
          <w:rtl/>
        </w:rPr>
        <w:t>ניגוד עניינים</w:t>
      </w:r>
      <w:bookmarkEnd w:id="119"/>
    </w:p>
    <w:p w14:paraId="701881D5" w14:textId="77777777" w:rsidR="008143AA" w:rsidRPr="00AF51E4" w:rsidRDefault="008143AA" w:rsidP="008143AA">
      <w:pPr>
        <w:numPr>
          <w:ilvl w:val="2"/>
          <w:numId w:val="25"/>
        </w:numPr>
        <w:ind w:left="1076"/>
        <w:rPr>
          <w:rtl/>
        </w:rPr>
      </w:pPr>
      <w:r w:rsidRPr="00AF51E4">
        <w:rPr>
          <w:rFonts w:hint="cs"/>
          <w:rtl/>
        </w:rPr>
        <w:t>הספק יהיה רשאי להמשיך ולספק שירותים לאחרים זולת המשרד, ובלבד שלא יהיה בכך משום פגיעה בחובותיו שלפי הסכם זה.</w:t>
      </w:r>
    </w:p>
    <w:p w14:paraId="7739B339" w14:textId="77777777" w:rsidR="008143AA" w:rsidRPr="00AF51E4" w:rsidRDefault="008143AA" w:rsidP="008143AA">
      <w:pPr>
        <w:numPr>
          <w:ilvl w:val="2"/>
          <w:numId w:val="25"/>
        </w:numPr>
        <w:ind w:left="1076"/>
        <w:rPr>
          <w:rtl/>
        </w:rPr>
      </w:pPr>
      <w:r w:rsidRPr="00AF51E4">
        <w:rPr>
          <w:rFonts w:hint="cs"/>
          <w:rtl/>
        </w:rPr>
        <w:t xml:space="preserve">על אף האמור, הספק אינו  רשאי </w:t>
      </w:r>
      <w:r w:rsidRPr="00AF51E4">
        <w:rPr>
          <w:rtl/>
        </w:rPr>
        <w:t>לספק שירותים לאחר, באופן שיש בו</w:t>
      </w:r>
      <w:r w:rsidRPr="00AF51E4">
        <w:rPr>
          <w:rFonts w:hint="cs"/>
          <w:rtl/>
        </w:rPr>
        <w:t xml:space="preserve">, </w:t>
      </w:r>
      <w:r w:rsidRPr="00AF51E4">
        <w:rPr>
          <w:rtl/>
        </w:rPr>
        <w:t>לדעת המשרד</w:t>
      </w:r>
      <w:r w:rsidRPr="00AF51E4">
        <w:rPr>
          <w:rFonts w:hint="cs"/>
          <w:rtl/>
        </w:rPr>
        <w:t xml:space="preserve">, </w:t>
      </w:r>
      <w:r w:rsidRPr="00AF51E4">
        <w:rPr>
          <w:rtl/>
        </w:rPr>
        <w:t>משום פגיעה בהספקת השירותים למדינה לפי הסכם זה</w:t>
      </w:r>
      <w:r w:rsidRPr="00AF51E4">
        <w:rPr>
          <w:rFonts w:hint="cs"/>
          <w:rtl/>
        </w:rPr>
        <w:t>.</w:t>
      </w:r>
    </w:p>
    <w:p w14:paraId="7B9D92CE" w14:textId="6EAB31EB" w:rsidR="00446BBC" w:rsidRPr="00AF51E4" w:rsidRDefault="00446BBC" w:rsidP="00446BBC">
      <w:pPr>
        <w:numPr>
          <w:ilvl w:val="2"/>
          <w:numId w:val="25"/>
        </w:numPr>
        <w:ind w:left="1076"/>
      </w:pPr>
      <w:r w:rsidRPr="00AF51E4">
        <w:rPr>
          <w:rtl/>
        </w:rPr>
        <w:t>המציע יצרף להצעתו הצהרה בהתאם</w:t>
      </w:r>
      <w:r w:rsidRPr="00AF51E4">
        <w:rPr>
          <w:rFonts w:hint="cs"/>
          <w:rtl/>
        </w:rPr>
        <w:t xml:space="preserve"> ל</w:t>
      </w:r>
      <w:r w:rsidRPr="00AF51E4">
        <w:rPr>
          <w:rtl/>
        </w:rPr>
        <w:t xml:space="preserve"> </w:t>
      </w:r>
      <w:r w:rsidRPr="00AF51E4">
        <w:rPr>
          <w:rtl/>
        </w:rPr>
        <w:fldChar w:fldCharType="begin"/>
      </w:r>
      <w:r w:rsidRPr="00AF51E4">
        <w:rPr>
          <w:rtl/>
        </w:rPr>
        <w:instrText xml:space="preserve"> </w:instrText>
      </w:r>
      <w:r w:rsidRPr="00AF51E4">
        <w:instrText>REF</w:instrText>
      </w:r>
      <w:r w:rsidRPr="00AF51E4">
        <w:rPr>
          <w:rtl/>
        </w:rPr>
        <w:instrText xml:space="preserve"> נספח_הצהרה_בדבר_אי_תיאום_מכרז \</w:instrText>
      </w:r>
      <w:r w:rsidRPr="00AF51E4">
        <w:instrText>h</w:instrText>
      </w:r>
      <w:r w:rsidRPr="00AF51E4">
        <w:rPr>
          <w:rtl/>
        </w:rPr>
        <w:instrText xml:space="preserve"> </w:instrText>
      </w:r>
      <w:r w:rsidR="00CD21AF" w:rsidRPr="00AF51E4">
        <w:rPr>
          <w:rtl/>
        </w:rPr>
        <w:instrText xml:space="preserve"> \* </w:instrText>
      </w:r>
      <w:r w:rsidR="00CD21AF" w:rsidRPr="00AF51E4">
        <w:instrText>MERGEFORMAT</w:instrText>
      </w:r>
      <w:r w:rsidR="00CD21AF" w:rsidRPr="00AF51E4">
        <w:rPr>
          <w:rtl/>
        </w:rPr>
        <w:instrText xml:space="preserve"> </w:instrText>
      </w:r>
      <w:r w:rsidRPr="00AF51E4">
        <w:rPr>
          <w:rtl/>
        </w:rPr>
      </w:r>
      <w:r w:rsidRPr="00AF51E4">
        <w:rPr>
          <w:rtl/>
        </w:rPr>
        <w:fldChar w:fldCharType="separate"/>
      </w:r>
      <w:r w:rsidR="000E095D" w:rsidRPr="00AF51E4">
        <w:rPr>
          <w:rFonts w:hint="cs"/>
          <w:rtl/>
        </w:rPr>
        <w:t xml:space="preserve">נספח </w:t>
      </w:r>
      <w:r w:rsidRPr="00AF51E4">
        <w:rPr>
          <w:rtl/>
        </w:rPr>
        <w:fldChar w:fldCharType="end"/>
      </w:r>
      <w:r w:rsidR="00CD21AF" w:rsidRPr="00AF51E4">
        <w:rPr>
          <w:rFonts w:hint="cs"/>
          <w:rtl/>
        </w:rPr>
        <w:t xml:space="preserve">8 </w:t>
      </w:r>
      <w:r w:rsidRPr="00AF51E4">
        <w:rPr>
          <w:rtl/>
        </w:rPr>
        <w:t>לפיה אין למיטב ידיעתו בהגשת הצעה על פי המכרז משום ניגוד אינטרסים עסקי או אישי, שלו או של עובדיו המעורבים בהצעה או בביצועה.</w:t>
      </w:r>
    </w:p>
    <w:p w14:paraId="6715E7D6" w14:textId="77777777" w:rsidR="00FE6C91" w:rsidRPr="00AF51E4" w:rsidRDefault="00FE6C91" w:rsidP="000F6F8C">
      <w:pPr>
        <w:pStyle w:val="20"/>
        <w:numPr>
          <w:ilvl w:val="1"/>
          <w:numId w:val="25"/>
        </w:numPr>
        <w:ind w:right="0"/>
        <w:rPr>
          <w:sz w:val="28"/>
          <w:rtl/>
        </w:rPr>
      </w:pPr>
      <w:bookmarkStart w:id="120" w:name="_Toc475957085"/>
      <w:bookmarkStart w:id="121" w:name="_Toc398494889"/>
      <w:bookmarkStart w:id="122" w:name="_Toc399170791"/>
      <w:bookmarkStart w:id="123" w:name="_Toc494008552"/>
      <w:bookmarkEnd w:id="120"/>
      <w:r w:rsidRPr="00AF51E4">
        <w:rPr>
          <w:rFonts w:hint="cs"/>
          <w:sz w:val="28"/>
          <w:rtl/>
        </w:rPr>
        <w:t>לענין עידוד נשים בעסקים</w:t>
      </w:r>
      <w:bookmarkEnd w:id="121"/>
      <w:bookmarkEnd w:id="122"/>
      <w:bookmarkEnd w:id="123"/>
    </w:p>
    <w:p w14:paraId="4E6BF873" w14:textId="77777777" w:rsidR="00FE6C91" w:rsidRPr="00AF51E4" w:rsidRDefault="00FE6C91" w:rsidP="000F6F8C">
      <w:pPr>
        <w:numPr>
          <w:ilvl w:val="2"/>
          <w:numId w:val="25"/>
        </w:numPr>
        <w:ind w:left="1076"/>
        <w:rPr>
          <w:rtl/>
        </w:rPr>
      </w:pPr>
      <w:r w:rsidRPr="00AF51E4">
        <w:rPr>
          <w:rtl/>
        </w:rPr>
        <w:t xml:space="preserve">על מציע העונה על הדרישות </w:t>
      </w:r>
      <w:r w:rsidR="00ED507D" w:rsidRPr="00AF51E4">
        <w:rPr>
          <w:rFonts w:hint="cs"/>
          <w:rtl/>
        </w:rPr>
        <w:t>בסעיף 2</w:t>
      </w:r>
      <w:r w:rsidRPr="00AF51E4">
        <w:rPr>
          <w:rFonts w:hint="cs"/>
          <w:rtl/>
        </w:rPr>
        <w:t>ב</w:t>
      </w:r>
      <w:r w:rsidRPr="00AF51E4">
        <w:rPr>
          <w:rtl/>
        </w:rPr>
        <w:t xml:space="preserve"> לחוק חובת </w:t>
      </w:r>
      <w:r w:rsidRPr="00AF51E4">
        <w:rPr>
          <w:rFonts w:hint="cs"/>
          <w:rtl/>
        </w:rPr>
        <w:t>ה</w:t>
      </w:r>
      <w:r w:rsidRPr="00AF51E4">
        <w:rPr>
          <w:rtl/>
        </w:rPr>
        <w:t>מכרזים</w:t>
      </w:r>
      <w:r w:rsidRPr="00AF51E4">
        <w:rPr>
          <w:rFonts w:hint="cs"/>
          <w:rtl/>
        </w:rPr>
        <w:t>, התשנ"ב-1992</w:t>
      </w:r>
      <w:r w:rsidRPr="00AF51E4">
        <w:rPr>
          <w:rtl/>
        </w:rPr>
        <w:t xml:space="preserve">, </w:t>
      </w:r>
      <w:proofErr w:type="spellStart"/>
      <w:r w:rsidRPr="00AF51E4">
        <w:rPr>
          <w:rtl/>
        </w:rPr>
        <w:t>לענין</w:t>
      </w:r>
      <w:proofErr w:type="spellEnd"/>
      <w:r w:rsidRPr="00AF51E4">
        <w:rPr>
          <w:rtl/>
        </w:rPr>
        <w:t xml:space="preserve"> עידוד נשים בעסקים, להגיש אישור ותצהיר</w:t>
      </w:r>
      <w:r w:rsidRPr="00AF51E4">
        <w:rPr>
          <w:rFonts w:hint="cs"/>
          <w:rtl/>
        </w:rPr>
        <w:t>,</w:t>
      </w:r>
      <w:r w:rsidRPr="00AF51E4">
        <w:rPr>
          <w:rtl/>
        </w:rPr>
        <w:t xml:space="preserve"> לפיו העסק הוא בשליטת אישה (על משמעותם של המונחים: "עסק"</w:t>
      </w:r>
      <w:r w:rsidRPr="00AF51E4">
        <w:rPr>
          <w:rFonts w:hint="cs"/>
          <w:rtl/>
        </w:rPr>
        <w:t>,</w:t>
      </w:r>
      <w:r w:rsidRPr="00AF51E4">
        <w:rPr>
          <w:rtl/>
        </w:rPr>
        <w:t xml:space="preserve"> "עסק בשליטת אישה"</w:t>
      </w:r>
      <w:r w:rsidRPr="00AF51E4">
        <w:rPr>
          <w:rFonts w:hint="cs"/>
          <w:rtl/>
        </w:rPr>
        <w:t>,</w:t>
      </w:r>
      <w:r w:rsidRPr="00AF51E4">
        <w:rPr>
          <w:rtl/>
        </w:rPr>
        <w:t xml:space="preserve"> "אישור" ו"תצהיר"</w:t>
      </w:r>
      <w:r w:rsidRPr="00AF51E4">
        <w:rPr>
          <w:rFonts w:hint="cs"/>
          <w:rtl/>
        </w:rPr>
        <w:t xml:space="preserve"> </w:t>
      </w:r>
      <w:r w:rsidR="00ED507D" w:rsidRPr="00AF51E4">
        <w:rPr>
          <w:rtl/>
        </w:rPr>
        <w:t>–</w:t>
      </w:r>
      <w:r w:rsidRPr="00AF51E4">
        <w:rPr>
          <w:rFonts w:hint="cs"/>
          <w:rtl/>
        </w:rPr>
        <w:t xml:space="preserve"> </w:t>
      </w:r>
      <w:r w:rsidRPr="00AF51E4">
        <w:rPr>
          <w:rtl/>
        </w:rPr>
        <w:t xml:space="preserve">ראה </w:t>
      </w:r>
      <w:r w:rsidR="00ED507D" w:rsidRPr="00AF51E4">
        <w:rPr>
          <w:rFonts w:hint="cs"/>
          <w:rtl/>
        </w:rPr>
        <w:t>סעיף 2</w:t>
      </w:r>
      <w:r w:rsidRPr="00AF51E4">
        <w:rPr>
          <w:rFonts w:hint="cs"/>
          <w:rtl/>
        </w:rPr>
        <w:t>ב</w:t>
      </w:r>
      <w:r w:rsidRPr="00AF51E4">
        <w:rPr>
          <w:rtl/>
        </w:rPr>
        <w:t xml:space="preserve"> לחוק</w:t>
      </w:r>
      <w:r w:rsidRPr="00AF51E4">
        <w:rPr>
          <w:rFonts w:hint="cs"/>
          <w:rtl/>
        </w:rPr>
        <w:t>)</w:t>
      </w:r>
      <w:r w:rsidRPr="00AF51E4">
        <w:rPr>
          <w:rtl/>
        </w:rPr>
        <w:t>.</w:t>
      </w:r>
    </w:p>
    <w:p w14:paraId="1F272959" w14:textId="3F03950D" w:rsidR="00CA6199" w:rsidRPr="00AF51E4" w:rsidRDefault="00CA6199" w:rsidP="00B041D3">
      <w:pPr>
        <w:numPr>
          <w:ilvl w:val="2"/>
          <w:numId w:val="25"/>
        </w:numPr>
        <w:ind w:left="1076"/>
      </w:pPr>
      <w:r w:rsidRPr="00AF51E4">
        <w:rPr>
          <w:rFonts w:hint="cs"/>
          <w:rtl/>
        </w:rPr>
        <w:t xml:space="preserve">מציע אשר עומד בדרישות אלו ימלא יצרף את </w:t>
      </w:r>
      <w:r w:rsidRPr="00AF51E4">
        <w:rPr>
          <w:rtl/>
        </w:rPr>
        <w:fldChar w:fldCharType="begin"/>
      </w:r>
      <w:r w:rsidRPr="00AF51E4">
        <w:rPr>
          <w:rtl/>
        </w:rPr>
        <w:instrText xml:space="preserve"> </w:instrText>
      </w:r>
      <w:r w:rsidRPr="00AF51E4">
        <w:rPr>
          <w:rFonts w:hint="cs"/>
        </w:rPr>
        <w:instrText>REF</w:instrText>
      </w:r>
      <w:r w:rsidRPr="00AF51E4">
        <w:rPr>
          <w:rFonts w:hint="cs"/>
          <w:rtl/>
        </w:rPr>
        <w:instrText xml:space="preserve"> נספח_תצהיר_עסק_בשליטת_אישה \</w:instrText>
      </w:r>
      <w:r w:rsidRPr="00AF51E4">
        <w:rPr>
          <w:rFonts w:hint="cs"/>
        </w:rPr>
        <w:instrText>h</w:instrText>
      </w:r>
      <w:r w:rsidRPr="00AF51E4">
        <w:rPr>
          <w:rtl/>
        </w:rPr>
        <w:instrText xml:space="preserve"> </w:instrText>
      </w:r>
      <w:r w:rsidR="00CD21AF" w:rsidRPr="00AF51E4">
        <w:rPr>
          <w:rtl/>
        </w:rPr>
        <w:instrText xml:space="preserve"> \* </w:instrText>
      </w:r>
      <w:r w:rsidR="00CD21AF" w:rsidRPr="00AF51E4">
        <w:instrText>MERGEFORMAT</w:instrText>
      </w:r>
      <w:r w:rsidR="00CD21AF" w:rsidRPr="00AF51E4">
        <w:rPr>
          <w:rtl/>
        </w:rPr>
        <w:instrText xml:space="preserve"> </w:instrText>
      </w:r>
      <w:r w:rsidRPr="00AF51E4">
        <w:rPr>
          <w:rtl/>
        </w:rPr>
      </w:r>
      <w:r w:rsidRPr="00AF51E4">
        <w:rPr>
          <w:rtl/>
        </w:rPr>
        <w:fldChar w:fldCharType="separate"/>
      </w:r>
      <w:r w:rsidR="000E095D" w:rsidRPr="00AF51E4">
        <w:rPr>
          <w:rFonts w:hint="cs"/>
          <w:rtl/>
        </w:rPr>
        <w:t xml:space="preserve">נספח </w:t>
      </w:r>
      <w:r w:rsidRPr="00AF51E4">
        <w:rPr>
          <w:rtl/>
        </w:rPr>
        <w:fldChar w:fldCharType="end"/>
      </w:r>
      <w:r w:rsidRPr="00AF51E4">
        <w:rPr>
          <w:rFonts w:hint="cs"/>
          <w:rtl/>
        </w:rPr>
        <w:t xml:space="preserve"> לעניין עסק בשליטת אישה.</w:t>
      </w:r>
    </w:p>
    <w:p w14:paraId="3C69FF71" w14:textId="77777777" w:rsidR="00FE6C91" w:rsidRPr="00AF51E4" w:rsidRDefault="00E210D0" w:rsidP="000F6F8C">
      <w:pPr>
        <w:pStyle w:val="20"/>
        <w:numPr>
          <w:ilvl w:val="1"/>
          <w:numId w:val="25"/>
        </w:numPr>
        <w:ind w:right="0"/>
        <w:rPr>
          <w:sz w:val="28"/>
          <w:rtl/>
        </w:rPr>
      </w:pPr>
      <w:bookmarkStart w:id="124" w:name="_Toc494008553"/>
      <w:bookmarkStart w:id="125" w:name="_Toc494008554"/>
      <w:bookmarkStart w:id="126" w:name="_Toc494008555"/>
      <w:bookmarkStart w:id="127" w:name="_Toc494008556"/>
      <w:bookmarkStart w:id="128" w:name="_Toc199568566"/>
      <w:bookmarkStart w:id="129" w:name="_Toc199568567"/>
      <w:bookmarkStart w:id="130" w:name="_Toc199568568"/>
      <w:bookmarkStart w:id="131" w:name="_Toc199568569"/>
      <w:bookmarkStart w:id="132" w:name="_Toc199568570"/>
      <w:bookmarkStart w:id="133" w:name="_Toc199568571"/>
      <w:bookmarkStart w:id="134" w:name="_Toc199568572"/>
      <w:bookmarkStart w:id="135" w:name="_Toc398494891"/>
      <w:bookmarkStart w:id="136" w:name="_Toc399170793"/>
      <w:bookmarkStart w:id="137" w:name="_Toc494008557"/>
      <w:bookmarkEnd w:id="124"/>
      <w:bookmarkEnd w:id="125"/>
      <w:bookmarkEnd w:id="126"/>
      <w:bookmarkEnd w:id="127"/>
      <w:bookmarkEnd w:id="128"/>
      <w:bookmarkEnd w:id="129"/>
      <w:bookmarkEnd w:id="130"/>
      <w:bookmarkEnd w:id="131"/>
      <w:bookmarkEnd w:id="132"/>
      <w:bookmarkEnd w:id="133"/>
      <w:bookmarkEnd w:id="134"/>
      <w:r w:rsidRPr="00AF51E4">
        <w:rPr>
          <w:rFonts w:hint="cs"/>
          <w:sz w:val="28"/>
          <w:rtl/>
        </w:rPr>
        <w:t>חתימת הספק</w:t>
      </w:r>
      <w:r w:rsidR="00FE6C91" w:rsidRPr="00AF51E4">
        <w:rPr>
          <w:rFonts w:hint="cs"/>
          <w:sz w:val="28"/>
          <w:rtl/>
        </w:rPr>
        <w:t xml:space="preserve"> על ההסכם </w:t>
      </w:r>
      <w:r w:rsidRPr="00AF51E4">
        <w:rPr>
          <w:rFonts w:hint="cs"/>
          <w:sz w:val="28"/>
          <w:rtl/>
        </w:rPr>
        <w:t>לאחר זכייתו</w:t>
      </w:r>
      <w:bookmarkEnd w:id="135"/>
      <w:bookmarkEnd w:id="136"/>
      <w:bookmarkEnd w:id="137"/>
    </w:p>
    <w:p w14:paraId="49797029" w14:textId="77777777" w:rsidR="00253359" w:rsidRPr="00AF51E4" w:rsidRDefault="00253359" w:rsidP="000F6F8C">
      <w:pPr>
        <w:numPr>
          <w:ilvl w:val="2"/>
          <w:numId w:val="25"/>
        </w:numPr>
        <w:ind w:left="1076"/>
        <w:rPr>
          <w:rtl/>
        </w:rPr>
      </w:pPr>
      <w:bookmarkStart w:id="138" w:name="_Ref384194745"/>
      <w:r w:rsidRPr="00AF51E4">
        <w:rPr>
          <w:rFonts w:hint="cs"/>
          <w:rtl/>
        </w:rPr>
        <w:lastRenderedPageBreak/>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138"/>
    </w:p>
    <w:p w14:paraId="52D0B421" w14:textId="77777777" w:rsidR="00CB5D96" w:rsidRPr="00AF51E4" w:rsidRDefault="00CB5D96" w:rsidP="001F6D6C">
      <w:pPr>
        <w:numPr>
          <w:ilvl w:val="2"/>
          <w:numId w:val="25"/>
        </w:numPr>
        <w:ind w:left="1076"/>
        <w:rPr>
          <w:rtl/>
        </w:rPr>
      </w:pPr>
      <w:bookmarkStart w:id="139" w:name="_Ref384194749"/>
      <w:r w:rsidRPr="00AF51E4">
        <w:rPr>
          <w:rtl/>
        </w:rPr>
        <w:t>על הספק ל</w:t>
      </w:r>
      <w:r w:rsidRPr="00AF51E4">
        <w:rPr>
          <w:rFonts w:hint="cs"/>
          <w:rtl/>
        </w:rPr>
        <w:t>חתום על ההסכם</w:t>
      </w:r>
      <w:r w:rsidR="00253359" w:rsidRPr="00AF51E4">
        <w:rPr>
          <w:rFonts w:hint="cs"/>
          <w:rtl/>
        </w:rPr>
        <w:t xml:space="preserve"> ועל נספחיו, לרבות ערבות הביצוע כמפורט בסעיף </w:t>
      </w:r>
      <w:r w:rsidR="000A2238" w:rsidRPr="00AF51E4">
        <w:rPr>
          <w:rtl/>
        </w:rPr>
        <w:fldChar w:fldCharType="begin"/>
      </w:r>
      <w:r w:rsidR="000A2238" w:rsidRPr="00AF51E4">
        <w:rPr>
          <w:rtl/>
        </w:rPr>
        <w:instrText xml:space="preserve"> </w:instrText>
      </w:r>
      <w:r w:rsidR="000A2238" w:rsidRPr="00AF51E4">
        <w:rPr>
          <w:rFonts w:hint="cs"/>
        </w:rPr>
        <w:instrText>REF</w:instrText>
      </w:r>
      <w:r w:rsidR="000A2238" w:rsidRPr="00AF51E4">
        <w:rPr>
          <w:rFonts w:hint="cs"/>
          <w:rtl/>
        </w:rPr>
        <w:instrText xml:space="preserve"> _</w:instrText>
      </w:r>
      <w:r w:rsidR="000A2238" w:rsidRPr="00AF51E4">
        <w:rPr>
          <w:rFonts w:hint="cs"/>
        </w:rPr>
        <w:instrText>Ref395608552 \n \h</w:instrText>
      </w:r>
      <w:r w:rsidR="000A2238" w:rsidRPr="00AF51E4">
        <w:rPr>
          <w:rtl/>
        </w:rPr>
        <w:instrText xml:space="preserve">  \* </w:instrText>
      </w:r>
      <w:r w:rsidR="000A2238" w:rsidRPr="00AF51E4">
        <w:instrText>MERGEFORMAT</w:instrText>
      </w:r>
      <w:r w:rsidR="000A2238" w:rsidRPr="00AF51E4">
        <w:rPr>
          <w:rtl/>
        </w:rPr>
        <w:instrText xml:space="preserve"> </w:instrText>
      </w:r>
      <w:r w:rsidR="000A2238" w:rsidRPr="00AF51E4">
        <w:rPr>
          <w:rtl/>
        </w:rPr>
      </w:r>
      <w:r w:rsidR="000A2238" w:rsidRPr="00AF51E4">
        <w:rPr>
          <w:rtl/>
        </w:rPr>
        <w:fldChar w:fldCharType="separate"/>
      </w:r>
      <w:r w:rsidR="000E095D">
        <w:rPr>
          <w:cs/>
        </w:rPr>
        <w:t>‎</w:t>
      </w:r>
      <w:r w:rsidR="000E095D">
        <w:t>4.9</w:t>
      </w:r>
      <w:r w:rsidR="000A2238" w:rsidRPr="00AF51E4">
        <w:rPr>
          <w:rtl/>
        </w:rPr>
        <w:fldChar w:fldCharType="end"/>
      </w:r>
      <w:r w:rsidR="000A2238" w:rsidRPr="00AF51E4">
        <w:rPr>
          <w:rFonts w:hint="cs"/>
          <w:rtl/>
        </w:rPr>
        <w:t xml:space="preserve"> </w:t>
      </w:r>
      <w:r w:rsidR="00253359" w:rsidRPr="00AF51E4">
        <w:rPr>
          <w:rFonts w:hint="cs"/>
          <w:rtl/>
        </w:rPr>
        <w:t>להלן ו</w:t>
      </w:r>
      <w:r w:rsidR="001F6D6C" w:rsidRPr="00AF51E4">
        <w:rPr>
          <w:rFonts w:hint="cs"/>
          <w:rtl/>
        </w:rPr>
        <w:t xml:space="preserve">לרבות </w:t>
      </w:r>
      <w:r w:rsidR="00253359" w:rsidRPr="00AF51E4">
        <w:rPr>
          <w:rFonts w:hint="cs"/>
          <w:rtl/>
        </w:rPr>
        <w:t xml:space="preserve">אישור עריכת ביטוחים, ולהעבירו כשהוא חתום לנציג </w:t>
      </w:r>
      <w:r w:rsidR="00253359" w:rsidRPr="00D57E6B">
        <w:rPr>
          <w:rFonts w:hint="cs"/>
          <w:rtl/>
        </w:rPr>
        <w:t>המשרד</w:t>
      </w:r>
      <w:r w:rsidR="001F6D6C" w:rsidRPr="00D57E6B">
        <w:rPr>
          <w:rFonts w:hint="cs"/>
          <w:rtl/>
        </w:rPr>
        <w:t>,</w:t>
      </w:r>
      <w:r w:rsidRPr="00D57E6B">
        <w:rPr>
          <w:rFonts w:hint="cs"/>
          <w:rtl/>
        </w:rPr>
        <w:t xml:space="preserve"> </w:t>
      </w:r>
      <w:r w:rsidRPr="00D57E6B">
        <w:rPr>
          <w:rtl/>
        </w:rPr>
        <w:t xml:space="preserve">תוך </w:t>
      </w:r>
      <w:r w:rsidR="00A25ED7" w:rsidRPr="00D57E6B">
        <w:rPr>
          <w:rtl/>
        </w:rPr>
        <w:fldChar w:fldCharType="begin">
          <w:ffData>
            <w:name w:val="Text40"/>
            <w:enabled/>
            <w:calcOnExit w:val="0"/>
            <w:textInput>
              <w:default w:val="14"/>
            </w:textInput>
          </w:ffData>
        </w:fldChar>
      </w:r>
      <w:r w:rsidR="00A25ED7" w:rsidRPr="00D57E6B">
        <w:rPr>
          <w:rtl/>
        </w:rPr>
        <w:instrText xml:space="preserve"> </w:instrText>
      </w:r>
      <w:r w:rsidR="00A25ED7" w:rsidRPr="00D57E6B">
        <w:instrText>FORMTEXT</w:instrText>
      </w:r>
      <w:r w:rsidR="00A25ED7" w:rsidRPr="00D57E6B">
        <w:rPr>
          <w:rtl/>
        </w:rPr>
        <w:instrText xml:space="preserve"> </w:instrText>
      </w:r>
      <w:r w:rsidR="00A25ED7" w:rsidRPr="00D57E6B">
        <w:rPr>
          <w:rtl/>
        </w:rPr>
      </w:r>
      <w:r w:rsidR="00A25ED7" w:rsidRPr="00D57E6B">
        <w:rPr>
          <w:rtl/>
        </w:rPr>
        <w:fldChar w:fldCharType="separate"/>
      </w:r>
      <w:r w:rsidR="00CA6199" w:rsidRPr="00D57E6B">
        <w:rPr>
          <w:noProof/>
          <w:rtl/>
        </w:rPr>
        <w:t>14</w:t>
      </w:r>
      <w:r w:rsidR="00A25ED7" w:rsidRPr="00D57E6B">
        <w:rPr>
          <w:rtl/>
        </w:rPr>
        <w:fldChar w:fldCharType="end"/>
      </w:r>
      <w:r w:rsidR="00A25ED7" w:rsidRPr="00D57E6B">
        <w:rPr>
          <w:rFonts w:hint="cs"/>
          <w:rtl/>
        </w:rPr>
        <w:t xml:space="preserve"> </w:t>
      </w:r>
      <w:r w:rsidR="00A25ED7" w:rsidRPr="00D57E6B">
        <w:rPr>
          <w:rtl/>
        </w:rPr>
        <w:fldChar w:fldCharType="begin">
          <w:ffData>
            <w:name w:val="Text39"/>
            <w:enabled/>
            <w:calcOnExit w:val="0"/>
            <w:textInput>
              <w:default w:val="(ארבע-עשר)"/>
            </w:textInput>
          </w:ffData>
        </w:fldChar>
      </w:r>
      <w:r w:rsidR="00A25ED7" w:rsidRPr="00D57E6B">
        <w:rPr>
          <w:rtl/>
        </w:rPr>
        <w:instrText xml:space="preserve"> </w:instrText>
      </w:r>
      <w:r w:rsidR="00A25ED7" w:rsidRPr="00D57E6B">
        <w:instrText>FORMTEXT</w:instrText>
      </w:r>
      <w:r w:rsidR="00A25ED7" w:rsidRPr="00D57E6B">
        <w:rPr>
          <w:rtl/>
        </w:rPr>
        <w:instrText xml:space="preserve"> </w:instrText>
      </w:r>
      <w:r w:rsidR="00A25ED7" w:rsidRPr="00D57E6B">
        <w:rPr>
          <w:rtl/>
        </w:rPr>
      </w:r>
      <w:r w:rsidR="00A25ED7" w:rsidRPr="00D57E6B">
        <w:rPr>
          <w:rtl/>
        </w:rPr>
        <w:fldChar w:fldCharType="separate"/>
      </w:r>
      <w:r w:rsidR="00CA6199" w:rsidRPr="00D57E6B">
        <w:rPr>
          <w:noProof/>
          <w:rtl/>
        </w:rPr>
        <w:t>(ארבע-עשר)</w:t>
      </w:r>
      <w:r w:rsidR="00A25ED7" w:rsidRPr="00D57E6B">
        <w:rPr>
          <w:rtl/>
        </w:rPr>
        <w:fldChar w:fldCharType="end"/>
      </w:r>
      <w:r w:rsidRPr="00D57E6B">
        <w:rPr>
          <w:rFonts w:hint="cs"/>
          <w:rtl/>
        </w:rPr>
        <w:t xml:space="preserve"> יום</w:t>
      </w:r>
      <w:r w:rsidRPr="00D57E6B">
        <w:rPr>
          <w:rtl/>
        </w:rPr>
        <w:t xml:space="preserve"> ממועד</w:t>
      </w:r>
      <w:r w:rsidRPr="00AF51E4">
        <w:rPr>
          <w:rtl/>
        </w:rPr>
        <w:t xml:space="preserve"> </w:t>
      </w:r>
      <w:r w:rsidR="00A25ED7" w:rsidRPr="00AF51E4">
        <w:rPr>
          <w:rFonts w:hint="cs"/>
          <w:rtl/>
        </w:rPr>
        <w:t>קבלת</w:t>
      </w:r>
      <w:r w:rsidRPr="00AF51E4">
        <w:rPr>
          <w:rtl/>
        </w:rPr>
        <w:t xml:space="preserve"> ההסכם לחתימתו.</w:t>
      </w:r>
      <w:bookmarkEnd w:id="139"/>
    </w:p>
    <w:p w14:paraId="2B9B2AA9" w14:textId="77777777" w:rsidR="004A6ABF" w:rsidRPr="00AF51E4" w:rsidRDefault="00FE6C91" w:rsidP="00C50BB5">
      <w:pPr>
        <w:numPr>
          <w:ilvl w:val="2"/>
          <w:numId w:val="25"/>
        </w:numPr>
        <w:ind w:left="1076"/>
        <w:rPr>
          <w:rtl/>
        </w:rPr>
      </w:pPr>
      <w:r w:rsidRPr="00AF51E4">
        <w:rPr>
          <w:rFonts w:hint="cs"/>
          <w:rtl/>
        </w:rPr>
        <w:t>יש לראו</w:t>
      </w:r>
      <w:r w:rsidR="00694CC8" w:rsidRPr="00AF51E4">
        <w:rPr>
          <w:rFonts w:hint="cs"/>
          <w:rtl/>
        </w:rPr>
        <w:t xml:space="preserve">ת את ההסכם והמכרז </w:t>
      </w:r>
      <w:r w:rsidRPr="00AF51E4">
        <w:rPr>
          <w:rFonts w:hint="cs"/>
          <w:rtl/>
        </w:rPr>
        <w:t>כמשלימים זה את זה.</w:t>
      </w:r>
      <w:r w:rsidR="00DA30BC" w:rsidRPr="00AF51E4">
        <w:rPr>
          <w:rFonts w:hint="cs"/>
          <w:rtl/>
        </w:rPr>
        <w:t xml:space="preserve"> </w:t>
      </w:r>
      <w:r w:rsidRPr="00AF51E4">
        <w:rPr>
          <w:rtl/>
        </w:rPr>
        <w:t xml:space="preserve">אם </w:t>
      </w:r>
      <w:r w:rsidR="00F23953" w:rsidRPr="00AF51E4">
        <w:rPr>
          <w:rFonts w:hint="cs"/>
          <w:rtl/>
        </w:rPr>
        <w:t>תתגלה סתירה</w:t>
      </w:r>
      <w:r w:rsidRPr="00AF51E4">
        <w:rPr>
          <w:rtl/>
        </w:rPr>
        <w:t xml:space="preserve"> בין האמור ב</w:t>
      </w:r>
      <w:r w:rsidR="001163A1" w:rsidRPr="00AF51E4">
        <w:rPr>
          <w:rtl/>
        </w:rPr>
        <w:t>מכרז</w:t>
      </w:r>
      <w:r w:rsidRPr="00AF51E4">
        <w:rPr>
          <w:rtl/>
        </w:rPr>
        <w:t xml:space="preserve"> זה לבין האמור בהסכם, </w:t>
      </w:r>
      <w:r w:rsidR="00F23953" w:rsidRPr="00AF51E4">
        <w:rPr>
          <w:rtl/>
        </w:rPr>
        <w:t>י</w:t>
      </w:r>
      <w:r w:rsidR="00694CC8" w:rsidRPr="00AF51E4">
        <w:rPr>
          <w:rFonts w:hint="cs"/>
          <w:rtl/>
        </w:rPr>
        <w:t>י</w:t>
      </w:r>
      <w:r w:rsidR="00F23953" w:rsidRPr="00AF51E4">
        <w:rPr>
          <w:rtl/>
        </w:rPr>
        <w:t>עשה מאמ</w:t>
      </w:r>
      <w:r w:rsidR="00F23953" w:rsidRPr="00AF51E4">
        <w:rPr>
          <w:rFonts w:hint="cs"/>
          <w:rtl/>
        </w:rPr>
        <w:t>ץ</w:t>
      </w:r>
      <w:r w:rsidR="00F23953" w:rsidRPr="00AF51E4">
        <w:rPr>
          <w:rtl/>
        </w:rPr>
        <w:t xml:space="preserve"> ליישב </w:t>
      </w:r>
      <w:r w:rsidR="00F23953" w:rsidRPr="00AF51E4">
        <w:rPr>
          <w:rFonts w:hint="cs"/>
          <w:rtl/>
        </w:rPr>
        <w:t xml:space="preserve">את הסתירה. </w:t>
      </w:r>
      <w:r w:rsidR="001F6D6C" w:rsidRPr="00AF51E4">
        <w:rPr>
          <w:rFonts w:hint="cs"/>
          <w:rtl/>
        </w:rPr>
        <w:t>במידה ש</w:t>
      </w:r>
      <w:r w:rsidR="00F23953" w:rsidRPr="00AF51E4">
        <w:rPr>
          <w:rFonts w:hint="cs"/>
          <w:rtl/>
        </w:rPr>
        <w:t>לא תהיה אפשרות ל</w:t>
      </w:r>
      <w:r w:rsidR="00694CC8" w:rsidRPr="00AF51E4">
        <w:rPr>
          <w:rFonts w:hint="cs"/>
          <w:rtl/>
        </w:rPr>
        <w:t>י</w:t>
      </w:r>
      <w:r w:rsidR="00F23953" w:rsidRPr="00AF51E4">
        <w:rPr>
          <w:rFonts w:hint="cs"/>
          <w:rtl/>
        </w:rPr>
        <w:t>ישב את הסתירה,</w:t>
      </w:r>
      <w:r w:rsidR="00F23953" w:rsidRPr="00AF51E4">
        <w:rPr>
          <w:rtl/>
        </w:rPr>
        <w:t xml:space="preserve"> </w:t>
      </w:r>
      <w:r w:rsidRPr="00AF51E4">
        <w:rPr>
          <w:rtl/>
        </w:rPr>
        <w:t xml:space="preserve">הוראת </w:t>
      </w:r>
      <w:r w:rsidR="00F23953" w:rsidRPr="00AF51E4">
        <w:rPr>
          <w:rFonts w:hint="cs"/>
          <w:rtl/>
        </w:rPr>
        <w:t>ה</w:t>
      </w:r>
      <w:r w:rsidR="001163A1" w:rsidRPr="00AF51E4">
        <w:rPr>
          <w:rFonts w:hint="cs"/>
          <w:rtl/>
        </w:rPr>
        <w:t>מכרז</w:t>
      </w:r>
      <w:r w:rsidR="00F23953" w:rsidRPr="00AF51E4">
        <w:rPr>
          <w:rtl/>
        </w:rPr>
        <w:t xml:space="preserve"> </w:t>
      </w:r>
      <w:r w:rsidR="00F23953" w:rsidRPr="00AF51E4">
        <w:rPr>
          <w:rFonts w:hint="cs"/>
          <w:rtl/>
        </w:rPr>
        <w:t xml:space="preserve">תהיה </w:t>
      </w:r>
      <w:r w:rsidRPr="00AF51E4">
        <w:rPr>
          <w:rtl/>
        </w:rPr>
        <w:t xml:space="preserve">עדיפה על הוראת </w:t>
      </w:r>
      <w:r w:rsidR="00F23953" w:rsidRPr="00AF51E4">
        <w:rPr>
          <w:rFonts w:hint="cs"/>
          <w:rtl/>
        </w:rPr>
        <w:t>ההסכם</w:t>
      </w:r>
      <w:r w:rsidRPr="00AF51E4">
        <w:rPr>
          <w:rFonts w:hint="cs"/>
          <w:rtl/>
        </w:rPr>
        <w:t>,</w:t>
      </w:r>
      <w:r w:rsidRPr="00AF51E4">
        <w:rPr>
          <w:rtl/>
        </w:rPr>
        <w:t xml:space="preserve"> הסותרת אותה, אלא אם </w:t>
      </w:r>
      <w:r w:rsidR="00F23953" w:rsidRPr="00AF51E4">
        <w:rPr>
          <w:rFonts w:hint="cs"/>
          <w:rtl/>
        </w:rPr>
        <w:t>יי</w:t>
      </w:r>
      <w:r w:rsidRPr="00AF51E4">
        <w:rPr>
          <w:rtl/>
        </w:rPr>
        <w:t>אמר במפורש אחרת.</w:t>
      </w:r>
      <w:r w:rsidRPr="00AF51E4">
        <w:rPr>
          <w:rFonts w:hint="cs"/>
          <w:rtl/>
        </w:rPr>
        <w:t xml:space="preserve"> אם יתגלו סתירות בין האמור בהצעה לבין האמור </w:t>
      </w:r>
      <w:r w:rsidR="00F23953" w:rsidRPr="00AF51E4">
        <w:rPr>
          <w:rFonts w:hint="cs"/>
          <w:rtl/>
        </w:rPr>
        <w:t>ב</w:t>
      </w:r>
      <w:r w:rsidR="001163A1" w:rsidRPr="00AF51E4">
        <w:rPr>
          <w:rFonts w:hint="cs"/>
          <w:rtl/>
        </w:rPr>
        <w:t>מכרז</w:t>
      </w:r>
      <w:r w:rsidR="00F23953" w:rsidRPr="00AF51E4">
        <w:rPr>
          <w:rFonts w:hint="cs"/>
          <w:rtl/>
        </w:rPr>
        <w:t xml:space="preserve"> או </w:t>
      </w:r>
      <w:r w:rsidRPr="00AF51E4">
        <w:rPr>
          <w:rFonts w:hint="cs"/>
          <w:rtl/>
        </w:rPr>
        <w:t xml:space="preserve">בהסכם, אז ההוראות </w:t>
      </w:r>
      <w:r w:rsidR="00F23953" w:rsidRPr="00AF51E4">
        <w:rPr>
          <w:rFonts w:hint="cs"/>
          <w:rtl/>
        </w:rPr>
        <w:t>ב</w:t>
      </w:r>
      <w:r w:rsidR="001163A1" w:rsidRPr="00AF51E4">
        <w:rPr>
          <w:rFonts w:hint="cs"/>
          <w:rtl/>
        </w:rPr>
        <w:t>מכרז</w:t>
      </w:r>
      <w:r w:rsidR="00F23953" w:rsidRPr="00AF51E4">
        <w:rPr>
          <w:rFonts w:hint="cs"/>
          <w:rtl/>
        </w:rPr>
        <w:t xml:space="preserve"> </w:t>
      </w:r>
      <w:r w:rsidR="00694CC8" w:rsidRPr="00AF51E4">
        <w:rPr>
          <w:rFonts w:hint="cs"/>
          <w:rtl/>
        </w:rPr>
        <w:t>ו</w:t>
      </w:r>
      <w:r w:rsidRPr="00AF51E4">
        <w:rPr>
          <w:rFonts w:hint="cs"/>
          <w:rtl/>
        </w:rPr>
        <w:t xml:space="preserve">בהסכם </w:t>
      </w:r>
      <w:r w:rsidR="00694CC8" w:rsidRPr="00AF51E4">
        <w:rPr>
          <w:rFonts w:hint="cs"/>
          <w:rtl/>
        </w:rPr>
        <w:t>יהיו</w:t>
      </w:r>
      <w:r w:rsidRPr="00AF51E4">
        <w:rPr>
          <w:rFonts w:hint="cs"/>
          <w:rtl/>
        </w:rPr>
        <w:t xml:space="preserve"> עדיפות על האמור בהצעה</w:t>
      </w:r>
      <w:r w:rsidR="004A6ABF" w:rsidRPr="00AF51E4">
        <w:rPr>
          <w:rFonts w:hint="cs"/>
          <w:rtl/>
        </w:rPr>
        <w:t>.</w:t>
      </w:r>
    </w:p>
    <w:p w14:paraId="7AC0529C" w14:textId="77777777" w:rsidR="00FE6C91" w:rsidRPr="00AF51E4" w:rsidRDefault="00DA30BC" w:rsidP="00A36605">
      <w:pPr>
        <w:numPr>
          <w:ilvl w:val="2"/>
          <w:numId w:val="25"/>
        </w:numPr>
        <w:ind w:left="1076"/>
        <w:rPr>
          <w:rtl/>
        </w:rPr>
      </w:pPr>
      <w:r w:rsidRPr="00AF51E4">
        <w:rPr>
          <w:b/>
          <w:bCs/>
          <w:rtl/>
        </w:rPr>
        <w:t>הספק לא יעשה כל פעולה ולא יהיה זכאי לכל תשלום בקשר עם ביצוע מכרז זה</w:t>
      </w:r>
      <w:r w:rsidR="00C50BB5" w:rsidRPr="00AF51E4">
        <w:rPr>
          <w:b/>
          <w:bCs/>
          <w:rtl/>
        </w:rPr>
        <w:t>,</w:t>
      </w:r>
      <w:r w:rsidRPr="00AF51E4">
        <w:rPr>
          <w:b/>
          <w:bCs/>
          <w:rtl/>
        </w:rPr>
        <w:t xml:space="preserve"> עד אשר ייחתם </w:t>
      </w:r>
      <w:r w:rsidRPr="00AF51E4">
        <w:rPr>
          <w:rFonts w:hint="eastAsia"/>
          <w:b/>
          <w:bCs/>
          <w:rtl/>
        </w:rPr>
        <w:t>ההסכם</w:t>
      </w:r>
      <w:r w:rsidRPr="00AF51E4">
        <w:rPr>
          <w:b/>
          <w:bCs/>
          <w:rtl/>
        </w:rPr>
        <w:t xml:space="preserve"> </w:t>
      </w:r>
      <w:r w:rsidRPr="00AF51E4">
        <w:rPr>
          <w:rFonts w:hint="eastAsia"/>
          <w:b/>
          <w:bCs/>
          <w:rtl/>
        </w:rPr>
        <w:t>עם</w:t>
      </w:r>
      <w:r w:rsidRPr="00AF51E4">
        <w:rPr>
          <w:b/>
          <w:bCs/>
          <w:rtl/>
        </w:rPr>
        <w:t xml:space="preserve"> </w:t>
      </w:r>
      <w:r w:rsidRPr="00AF51E4">
        <w:rPr>
          <w:rFonts w:hint="eastAsia"/>
          <w:b/>
          <w:bCs/>
          <w:rtl/>
        </w:rPr>
        <w:t>המשרד</w:t>
      </w:r>
      <w:r w:rsidRPr="00AF51E4">
        <w:rPr>
          <w:b/>
          <w:bCs/>
          <w:rtl/>
        </w:rPr>
        <w:t xml:space="preserve"> בידי </w:t>
      </w:r>
      <w:r w:rsidR="00A36605" w:rsidRPr="00AF51E4">
        <w:rPr>
          <w:rFonts w:hint="eastAsia"/>
          <w:b/>
          <w:bCs/>
          <w:rtl/>
        </w:rPr>
        <w:t>כלל</w:t>
      </w:r>
      <w:r w:rsidR="00A36605" w:rsidRPr="00AF51E4">
        <w:rPr>
          <w:b/>
          <w:bCs/>
          <w:rtl/>
        </w:rPr>
        <w:t xml:space="preserve"> </w:t>
      </w:r>
      <w:r w:rsidRPr="00AF51E4">
        <w:rPr>
          <w:b/>
          <w:bCs/>
          <w:rtl/>
        </w:rPr>
        <w:t xml:space="preserve">הגורמים המוסמכים </w:t>
      </w:r>
      <w:r w:rsidRPr="00AF51E4">
        <w:rPr>
          <w:rFonts w:hint="eastAsia"/>
          <w:b/>
          <w:bCs/>
          <w:rtl/>
        </w:rPr>
        <w:t>במשרד</w:t>
      </w:r>
      <w:r w:rsidRPr="00AF51E4">
        <w:rPr>
          <w:rtl/>
        </w:rPr>
        <w:t>.</w:t>
      </w:r>
      <w:r w:rsidRPr="00AF51E4">
        <w:rPr>
          <w:rFonts w:hint="cs"/>
          <w:rtl/>
        </w:rPr>
        <w:t xml:space="preserve"> </w:t>
      </w:r>
      <w:r w:rsidR="00FE6C91" w:rsidRPr="00AF51E4">
        <w:rPr>
          <w:rFonts w:hint="cs"/>
          <w:rtl/>
        </w:rPr>
        <w:t>למען הסר</w:t>
      </w:r>
      <w:r w:rsidR="00FE6C91" w:rsidRPr="00AF51E4">
        <w:rPr>
          <w:rtl/>
        </w:rPr>
        <w:t xml:space="preserve"> כל ספק מודגש בזה</w:t>
      </w:r>
      <w:r w:rsidR="00FE6C91" w:rsidRPr="00AF51E4">
        <w:rPr>
          <w:rFonts w:hint="cs"/>
          <w:rtl/>
        </w:rPr>
        <w:t>, כי ההתקשרות בין הצדדים</w:t>
      </w:r>
      <w:r w:rsidR="00FE6C91" w:rsidRPr="00AF51E4">
        <w:rPr>
          <w:rtl/>
        </w:rPr>
        <w:t xml:space="preserve"> תושלם רק עם חתימת ההסכם על</w:t>
      </w:r>
      <w:r w:rsidR="00FE6C91" w:rsidRPr="00AF51E4">
        <w:rPr>
          <w:rFonts w:hint="cs"/>
          <w:rtl/>
        </w:rPr>
        <w:t>-</w:t>
      </w:r>
      <w:r w:rsidR="00FE6C91" w:rsidRPr="00AF51E4">
        <w:rPr>
          <w:rtl/>
        </w:rPr>
        <w:t xml:space="preserve">ידי </w:t>
      </w:r>
      <w:r w:rsidR="00A36605" w:rsidRPr="00AF51E4">
        <w:rPr>
          <w:rFonts w:hint="cs"/>
          <w:rtl/>
        </w:rPr>
        <w:t xml:space="preserve">כלל </w:t>
      </w:r>
      <w:proofErr w:type="spellStart"/>
      <w:r w:rsidR="00A36605" w:rsidRPr="00AF51E4">
        <w:rPr>
          <w:rFonts w:hint="cs"/>
          <w:rtl/>
        </w:rPr>
        <w:t>מורשי</w:t>
      </w:r>
      <w:proofErr w:type="spellEnd"/>
      <w:r w:rsidR="00A36605" w:rsidRPr="00AF51E4">
        <w:rPr>
          <w:rFonts w:hint="cs"/>
          <w:rtl/>
        </w:rPr>
        <w:t xml:space="preserve"> החתימה של </w:t>
      </w:r>
      <w:r w:rsidR="00FE6C91" w:rsidRPr="00AF51E4">
        <w:rPr>
          <w:rtl/>
        </w:rPr>
        <w:t>שני הצדדים</w:t>
      </w:r>
      <w:r w:rsidR="00FE6C91" w:rsidRPr="00AF51E4">
        <w:rPr>
          <w:rFonts w:hint="cs"/>
          <w:rtl/>
        </w:rPr>
        <w:t xml:space="preserve">. </w:t>
      </w:r>
    </w:p>
    <w:p w14:paraId="3F2E13DF" w14:textId="77777777" w:rsidR="007568D3" w:rsidRPr="00AF51E4" w:rsidRDefault="00FE6C91" w:rsidP="000F6F8C">
      <w:pPr>
        <w:pStyle w:val="20"/>
        <w:numPr>
          <w:ilvl w:val="1"/>
          <w:numId w:val="25"/>
        </w:numPr>
        <w:ind w:right="0"/>
        <w:rPr>
          <w:sz w:val="28"/>
          <w:rtl/>
        </w:rPr>
      </w:pPr>
      <w:bookmarkStart w:id="140" w:name="_Ref395608552"/>
      <w:bookmarkStart w:id="141" w:name="_Toc398494892"/>
      <w:bookmarkStart w:id="142" w:name="_Toc399170794"/>
      <w:bookmarkStart w:id="143" w:name="_Toc494008558"/>
      <w:r w:rsidRPr="00AF51E4">
        <w:rPr>
          <w:rFonts w:hint="cs"/>
          <w:sz w:val="28"/>
          <w:rtl/>
        </w:rPr>
        <w:t>ערבות ביצוע</w:t>
      </w:r>
      <w:bookmarkEnd w:id="140"/>
      <w:bookmarkEnd w:id="141"/>
      <w:bookmarkEnd w:id="142"/>
      <w:bookmarkEnd w:id="143"/>
    </w:p>
    <w:p w14:paraId="65BD2CBF" w14:textId="77777777" w:rsidR="00A8474B" w:rsidRPr="00AF51E4" w:rsidRDefault="001B6679" w:rsidP="00B041D3">
      <w:pPr>
        <w:numPr>
          <w:ilvl w:val="2"/>
          <w:numId w:val="25"/>
        </w:numPr>
        <w:ind w:left="1076"/>
        <w:rPr>
          <w:rtl/>
          <w:lang w:eastAsia="en-US"/>
        </w:rPr>
      </w:pPr>
      <w:r w:rsidRPr="00AF51E4">
        <w:rPr>
          <w:rFonts w:hint="cs"/>
          <w:rtl/>
        </w:rPr>
        <w:t xml:space="preserve">כאמור </w:t>
      </w:r>
      <w:r w:rsidR="00EF1E34" w:rsidRPr="00AF51E4">
        <w:rPr>
          <w:rFonts w:hint="cs"/>
          <w:rtl/>
        </w:rPr>
        <w:t xml:space="preserve">בסעיף </w:t>
      </w:r>
      <w:r w:rsidR="001044E5" w:rsidRPr="00AF51E4">
        <w:rPr>
          <w:rtl/>
        </w:rPr>
        <w:fldChar w:fldCharType="begin"/>
      </w:r>
      <w:r w:rsidR="001044E5" w:rsidRPr="00AF51E4">
        <w:rPr>
          <w:rtl/>
        </w:rPr>
        <w:instrText xml:space="preserve"> </w:instrText>
      </w:r>
      <w:r w:rsidR="001044E5" w:rsidRPr="00AF51E4">
        <w:rPr>
          <w:rFonts w:hint="cs"/>
        </w:rPr>
        <w:instrText>REF</w:instrText>
      </w:r>
      <w:r w:rsidR="001044E5" w:rsidRPr="00AF51E4">
        <w:rPr>
          <w:rFonts w:hint="cs"/>
          <w:rtl/>
        </w:rPr>
        <w:instrText xml:space="preserve"> _</w:instrText>
      </w:r>
      <w:r w:rsidR="001044E5" w:rsidRPr="00AF51E4">
        <w:rPr>
          <w:rFonts w:hint="cs"/>
        </w:rPr>
        <w:instrText>Ref384194749 \n \h</w:instrText>
      </w:r>
      <w:r w:rsidR="001044E5" w:rsidRPr="00AF51E4">
        <w:rPr>
          <w:rtl/>
        </w:rPr>
        <w:instrText xml:space="preserve">  \* </w:instrText>
      </w:r>
      <w:r w:rsidR="001044E5" w:rsidRPr="00AF51E4">
        <w:instrText>MERGEFORMAT</w:instrText>
      </w:r>
      <w:r w:rsidR="001044E5" w:rsidRPr="00AF51E4">
        <w:rPr>
          <w:rtl/>
        </w:rPr>
        <w:instrText xml:space="preserve"> </w:instrText>
      </w:r>
      <w:r w:rsidR="001044E5" w:rsidRPr="00AF51E4">
        <w:rPr>
          <w:rtl/>
        </w:rPr>
      </w:r>
      <w:r w:rsidR="001044E5" w:rsidRPr="00AF51E4">
        <w:rPr>
          <w:rtl/>
        </w:rPr>
        <w:fldChar w:fldCharType="separate"/>
      </w:r>
      <w:r w:rsidR="000E095D">
        <w:rPr>
          <w:cs/>
        </w:rPr>
        <w:t>‎</w:t>
      </w:r>
      <w:r w:rsidR="000E095D">
        <w:t>4.8.2</w:t>
      </w:r>
      <w:r w:rsidR="001044E5" w:rsidRPr="00AF51E4">
        <w:rPr>
          <w:rtl/>
        </w:rPr>
        <w:fldChar w:fldCharType="end"/>
      </w:r>
      <w:r w:rsidR="001044E5" w:rsidRPr="00AF51E4">
        <w:rPr>
          <w:rFonts w:hint="cs"/>
          <w:rtl/>
        </w:rPr>
        <w:t xml:space="preserve"> </w:t>
      </w:r>
      <w:r w:rsidRPr="00AF51E4">
        <w:rPr>
          <w:rFonts w:hint="cs"/>
          <w:rtl/>
        </w:rPr>
        <w:t>לעיל, על הספק לצרף להסכם</w:t>
      </w:r>
      <w:r w:rsidR="00D33EDB" w:rsidRPr="00AF51E4">
        <w:rPr>
          <w:rtl/>
        </w:rPr>
        <w:t xml:space="preserve"> כתב ערבות, מקורי ובלתי מותנה</w:t>
      </w:r>
      <w:r w:rsidR="00DA30BC" w:rsidRPr="00AF51E4">
        <w:rPr>
          <w:rFonts w:hint="cs"/>
          <w:rtl/>
        </w:rPr>
        <w:t>,</w:t>
      </w:r>
      <w:r w:rsidR="00D33EDB" w:rsidRPr="00AF51E4">
        <w:rPr>
          <w:rtl/>
        </w:rPr>
        <w:t xml:space="preserve"> </w:t>
      </w:r>
      <w:r w:rsidR="00DA30BC" w:rsidRPr="00AF51E4">
        <w:rPr>
          <w:rFonts w:hint="cs"/>
          <w:rtl/>
        </w:rPr>
        <w:t>על שמו</w:t>
      </w:r>
      <w:r w:rsidR="00DA30BC" w:rsidRPr="00AF51E4">
        <w:rPr>
          <w:rtl/>
        </w:rPr>
        <w:t xml:space="preserve"> </w:t>
      </w:r>
      <w:r w:rsidR="00D33EDB" w:rsidRPr="00AF51E4">
        <w:rPr>
          <w:rtl/>
        </w:rPr>
        <w:t>לשם הבטחת ביצוע</w:t>
      </w:r>
      <w:r w:rsidR="00D33EDB" w:rsidRPr="00AF51E4">
        <w:rPr>
          <w:rFonts w:hint="cs"/>
          <w:rtl/>
        </w:rPr>
        <w:t>ו של</w:t>
      </w:r>
      <w:r w:rsidR="00D33EDB" w:rsidRPr="00AF51E4">
        <w:rPr>
          <w:rtl/>
        </w:rPr>
        <w:t xml:space="preserve"> ההסכם</w:t>
      </w:r>
      <w:r w:rsidR="00A8474B" w:rsidRPr="00AF51E4">
        <w:rPr>
          <w:rFonts w:hint="cs"/>
          <w:rtl/>
        </w:rPr>
        <w:t xml:space="preserve"> בנוסח המצורף כ</w:t>
      </w:r>
      <w:r w:rsidR="001044E5" w:rsidRPr="00AF51E4">
        <w:fldChar w:fldCharType="begin"/>
      </w:r>
      <w:r w:rsidR="001044E5" w:rsidRPr="00AF51E4">
        <w:instrText xml:space="preserve"> </w:instrText>
      </w:r>
      <w:r w:rsidR="001044E5" w:rsidRPr="00AF51E4">
        <w:rPr>
          <w:rFonts w:hint="cs"/>
        </w:rPr>
        <w:instrText xml:space="preserve">REF </w:instrText>
      </w:r>
      <w:r w:rsidR="001044E5" w:rsidRPr="00AF51E4">
        <w:rPr>
          <w:rFonts w:hint="cs"/>
          <w:rtl/>
        </w:rPr>
        <w:instrText>נספח_ערבות_ביצוע</w:instrText>
      </w:r>
      <w:r w:rsidR="001044E5" w:rsidRPr="00AF51E4">
        <w:rPr>
          <w:rFonts w:hint="cs"/>
        </w:rPr>
        <w:instrText xml:space="preserve"> \h</w:instrText>
      </w:r>
      <w:r w:rsidR="001044E5" w:rsidRPr="00AF51E4">
        <w:instrText xml:space="preserve">  \* MERGEFORMAT </w:instrText>
      </w:r>
      <w:r w:rsidR="001044E5" w:rsidRPr="00AF51E4">
        <w:fldChar w:fldCharType="separate"/>
      </w:r>
      <w:r w:rsidR="000E095D" w:rsidRPr="00AF51E4">
        <w:rPr>
          <w:rFonts w:ascii="Times New Roman Bold" w:hAnsi="Times New Roman Bold" w:hint="eastAsia"/>
          <w:rtl/>
        </w:rPr>
        <w:t>נספח</w:t>
      </w:r>
      <w:r w:rsidR="000E095D" w:rsidRPr="00AF51E4">
        <w:rPr>
          <w:rFonts w:ascii="Times New Roman Bold" w:hAnsi="Times New Roman Bold" w:hint="cs"/>
          <w:rtl/>
        </w:rPr>
        <w:t xml:space="preserve"> </w:t>
      </w:r>
      <w:r w:rsidR="001044E5" w:rsidRPr="00AF51E4">
        <w:fldChar w:fldCharType="end"/>
      </w:r>
      <w:r w:rsidR="00D33EDB" w:rsidRPr="00AF51E4">
        <w:rPr>
          <w:rtl/>
        </w:rPr>
        <w:t xml:space="preserve">. </w:t>
      </w:r>
      <w:r w:rsidR="00A8474B" w:rsidRPr="00AF51E4">
        <w:rPr>
          <w:rFonts w:hint="cs"/>
          <w:rtl/>
          <w:lang w:eastAsia="en-US"/>
        </w:rPr>
        <w:t xml:space="preserve">נוסח זה מחייב ואין לסטות </w:t>
      </w:r>
      <w:r w:rsidR="00A8474B" w:rsidRPr="00AF51E4">
        <w:rPr>
          <w:rFonts w:hint="cs"/>
          <w:rtl/>
        </w:rPr>
        <w:t>ממנו</w:t>
      </w:r>
      <w:r w:rsidR="00A8474B" w:rsidRPr="00AF51E4">
        <w:rPr>
          <w:rFonts w:hint="cs"/>
          <w:rtl/>
          <w:lang w:eastAsia="en-US"/>
        </w:rPr>
        <w:t xml:space="preserve">. </w:t>
      </w:r>
      <w:r w:rsidR="00412C3C" w:rsidRPr="00AF51E4">
        <w:rPr>
          <w:rFonts w:hint="cs"/>
          <w:rtl/>
          <w:lang w:eastAsia="en-US"/>
        </w:rPr>
        <w:t xml:space="preserve">בשלב הגשת ההצעה, על המציע לחתום על </w:t>
      </w:r>
      <w:r w:rsidR="008143AA" w:rsidRPr="00AF51E4">
        <w:fldChar w:fldCharType="begin"/>
      </w:r>
      <w:r w:rsidR="008143AA" w:rsidRPr="00AF51E4">
        <w:instrText xml:space="preserve"> </w:instrText>
      </w:r>
      <w:r w:rsidR="008143AA" w:rsidRPr="00AF51E4">
        <w:rPr>
          <w:rFonts w:hint="cs"/>
        </w:rPr>
        <w:instrText xml:space="preserve">REF </w:instrText>
      </w:r>
      <w:r w:rsidR="008143AA" w:rsidRPr="00AF51E4">
        <w:rPr>
          <w:rFonts w:hint="cs"/>
          <w:rtl/>
        </w:rPr>
        <w:instrText>נספח_ערבות_ביצוע</w:instrText>
      </w:r>
      <w:r w:rsidR="008143AA" w:rsidRPr="00AF51E4">
        <w:rPr>
          <w:rFonts w:hint="cs"/>
        </w:rPr>
        <w:instrText xml:space="preserve"> \h</w:instrText>
      </w:r>
      <w:r w:rsidR="008143AA" w:rsidRPr="00AF51E4">
        <w:instrText xml:space="preserve">  \* MERGEFORMAT </w:instrText>
      </w:r>
      <w:r w:rsidR="008143AA" w:rsidRPr="00AF51E4">
        <w:fldChar w:fldCharType="separate"/>
      </w:r>
      <w:r w:rsidR="000E095D" w:rsidRPr="00AF51E4">
        <w:rPr>
          <w:rFonts w:ascii="Times New Roman Bold" w:hAnsi="Times New Roman Bold" w:hint="eastAsia"/>
          <w:rtl/>
        </w:rPr>
        <w:t>נספח</w:t>
      </w:r>
      <w:r w:rsidR="000E095D" w:rsidRPr="00AF51E4">
        <w:rPr>
          <w:rFonts w:ascii="Times New Roman Bold" w:hAnsi="Times New Roman Bold" w:hint="cs"/>
          <w:rtl/>
        </w:rPr>
        <w:t xml:space="preserve"> </w:t>
      </w:r>
      <w:r w:rsidR="008143AA" w:rsidRPr="00AF51E4">
        <w:fldChar w:fldCharType="end"/>
      </w:r>
      <w:r w:rsidR="008143AA" w:rsidRPr="00AF51E4">
        <w:rPr>
          <w:rFonts w:hint="cs"/>
          <w:rtl/>
        </w:rPr>
        <w:t xml:space="preserve"> </w:t>
      </w:r>
      <w:r w:rsidR="00412C3C" w:rsidRPr="00AF51E4">
        <w:rPr>
          <w:rFonts w:hint="cs"/>
          <w:rtl/>
          <w:lang w:eastAsia="en-US"/>
        </w:rPr>
        <w:t>כראיה לכך שהוא מודע לנוסח הערבות אותו עליו להגיש, ככל שהצעתו תזכה במכרז.</w:t>
      </w:r>
    </w:p>
    <w:p w14:paraId="256A9A51" w14:textId="77777777" w:rsidR="00A5645D" w:rsidRPr="00AF51E4" w:rsidRDefault="00A5645D" w:rsidP="003C6909">
      <w:pPr>
        <w:numPr>
          <w:ilvl w:val="2"/>
          <w:numId w:val="25"/>
        </w:numPr>
        <w:ind w:left="1076"/>
        <w:rPr>
          <w:rtl/>
        </w:rPr>
      </w:pPr>
      <w:r w:rsidRPr="00AF51E4">
        <w:rPr>
          <w:rFonts w:hint="cs"/>
          <w:rtl/>
        </w:rPr>
        <w:t xml:space="preserve">הערבות תהיה </w:t>
      </w:r>
      <w:r w:rsidRPr="00AF51E4">
        <w:rPr>
          <w:rtl/>
        </w:rPr>
        <w:t>צמוד</w:t>
      </w:r>
      <w:r w:rsidRPr="00AF51E4">
        <w:rPr>
          <w:rFonts w:hint="cs"/>
          <w:rtl/>
        </w:rPr>
        <w:t>ה</w:t>
      </w:r>
      <w:r w:rsidRPr="00AF51E4">
        <w:rPr>
          <w:rtl/>
        </w:rPr>
        <w:t xml:space="preserve"> למדד המחירים לצרכן בש</w:t>
      </w:r>
      <w:r w:rsidRPr="00AF51E4">
        <w:rPr>
          <w:rFonts w:hint="cs"/>
          <w:rtl/>
        </w:rPr>
        <w:t>י</w:t>
      </w:r>
      <w:r w:rsidRPr="00AF51E4">
        <w:rPr>
          <w:rtl/>
        </w:rPr>
        <w:t xml:space="preserve">עור של 100% (מאה אחוז), לפי המדד, שיהיה ידוע ביום </w:t>
      </w:r>
      <w:r w:rsidRPr="00AF51E4">
        <w:rPr>
          <w:rFonts w:hint="cs"/>
          <w:rtl/>
        </w:rPr>
        <w:t>ה</w:t>
      </w:r>
      <w:r w:rsidRPr="00AF51E4">
        <w:rPr>
          <w:rtl/>
        </w:rPr>
        <w:t>הנפק</w:t>
      </w:r>
      <w:r w:rsidRPr="00AF51E4">
        <w:rPr>
          <w:rFonts w:hint="cs"/>
          <w:rtl/>
        </w:rPr>
        <w:t>ה של</w:t>
      </w:r>
      <w:r w:rsidRPr="00AF51E4">
        <w:rPr>
          <w:rtl/>
        </w:rPr>
        <w:t xml:space="preserve"> הערבות, ויעמוד על </w:t>
      </w:r>
      <w:r w:rsidRPr="00AF51E4">
        <w:rPr>
          <w:rFonts w:hint="cs"/>
          <w:rtl/>
        </w:rPr>
        <w:t xml:space="preserve">5% </w:t>
      </w:r>
      <w:r w:rsidRPr="00AF51E4">
        <w:rPr>
          <w:rtl/>
        </w:rPr>
        <w:t>(</w:t>
      </w:r>
      <w:r w:rsidRPr="00AF51E4">
        <w:rPr>
          <w:rFonts w:hint="cs"/>
          <w:rtl/>
        </w:rPr>
        <w:t xml:space="preserve">חמישה </w:t>
      </w:r>
      <w:r w:rsidRPr="00AF51E4">
        <w:rPr>
          <w:rtl/>
        </w:rPr>
        <w:t>אחוז</w:t>
      </w:r>
      <w:r w:rsidRPr="00AF51E4">
        <w:rPr>
          <w:rFonts w:hint="cs"/>
          <w:rtl/>
        </w:rPr>
        <w:t>ים</w:t>
      </w:r>
      <w:r w:rsidRPr="00AF51E4">
        <w:rPr>
          <w:rtl/>
        </w:rPr>
        <w:t>) כולל מע"מ, מערך ההתקשרות</w:t>
      </w:r>
      <w:r w:rsidR="002B5142" w:rsidRPr="00AF51E4">
        <w:rPr>
          <w:rFonts w:hint="cs"/>
          <w:rtl/>
        </w:rPr>
        <w:t xml:space="preserve"> (הצעת המחיר שבנספח מס' 3) </w:t>
      </w:r>
      <w:r w:rsidRPr="00AF51E4">
        <w:rPr>
          <w:rtl/>
        </w:rPr>
        <w:t xml:space="preserve"> עם הספק. </w:t>
      </w:r>
      <w:r w:rsidRPr="00AF51E4">
        <w:rPr>
          <w:rFonts w:hint="cs"/>
          <w:rtl/>
        </w:rPr>
        <w:t>הערבות תהיה ב</w:t>
      </w:r>
      <w:r w:rsidRPr="00AF51E4">
        <w:rPr>
          <w:rtl/>
        </w:rPr>
        <w:t xml:space="preserve">תוקף </w:t>
      </w:r>
      <w:r w:rsidRPr="00AF51E4">
        <w:rPr>
          <w:rFonts w:hint="cs"/>
          <w:rtl/>
        </w:rPr>
        <w:t xml:space="preserve">60 (שישים) </w:t>
      </w:r>
      <w:r w:rsidRPr="00AF51E4">
        <w:rPr>
          <w:rtl/>
        </w:rPr>
        <w:t xml:space="preserve">יום מעבר לתקופת ההתקשרות עם הספק. </w:t>
      </w:r>
      <w:r w:rsidR="001B6679" w:rsidRPr="00AF51E4">
        <w:rPr>
          <w:rFonts w:hint="cs"/>
          <w:rtl/>
        </w:rPr>
        <w:t>ככל ש</w:t>
      </w:r>
      <w:r w:rsidR="001B6679" w:rsidRPr="00AF51E4">
        <w:rPr>
          <w:rtl/>
        </w:rPr>
        <w:t xml:space="preserve">תוארך </w:t>
      </w:r>
      <w:r w:rsidRPr="00AF51E4">
        <w:rPr>
          <w:rtl/>
        </w:rPr>
        <w:t xml:space="preserve">ההתקשרות עם הספק, הערבות תוארך </w:t>
      </w:r>
      <w:r w:rsidR="001B6679" w:rsidRPr="00AF51E4">
        <w:rPr>
          <w:rFonts w:hint="cs"/>
          <w:rtl/>
        </w:rPr>
        <w:t xml:space="preserve">על ידו </w:t>
      </w:r>
      <w:r w:rsidRPr="00AF51E4">
        <w:rPr>
          <w:rtl/>
        </w:rPr>
        <w:t>בהתאם.</w:t>
      </w:r>
      <w:r w:rsidR="0064702A" w:rsidRPr="00AF51E4">
        <w:rPr>
          <w:rFonts w:hint="cs"/>
          <w:rtl/>
        </w:rPr>
        <w:t xml:space="preserve"> מבלי לגורע מן האמור </w:t>
      </w:r>
      <w:r w:rsidR="0064702A" w:rsidRPr="00AF51E4">
        <w:rPr>
          <w:rtl/>
        </w:rPr>
        <w:t xml:space="preserve">בהתאם להוראת </w:t>
      </w:r>
      <w:proofErr w:type="spellStart"/>
      <w:r w:rsidR="0064702A" w:rsidRPr="00AF51E4">
        <w:rPr>
          <w:rtl/>
        </w:rPr>
        <w:t>תכ"מ</w:t>
      </w:r>
      <w:proofErr w:type="spellEnd"/>
      <w:r w:rsidR="0064702A" w:rsidRPr="00AF51E4">
        <w:rPr>
          <w:rtl/>
        </w:rPr>
        <w:t xml:space="preserve"> 7.7.1,  בסמכות ועדת המכרזים לדרוש כי ערבות הביצוע תהייה בשיעור של עד 10 % משווי התקשרות שנתי, וזאת מנימוקים מיוחדים שיירשמו בהחלטת הוועדה.</w:t>
      </w:r>
    </w:p>
    <w:p w14:paraId="05AEE3BB" w14:textId="77777777" w:rsidR="00DA30BC" w:rsidRPr="00AF51E4" w:rsidRDefault="00DA30BC" w:rsidP="000F6F8C">
      <w:pPr>
        <w:numPr>
          <w:ilvl w:val="2"/>
          <w:numId w:val="25"/>
        </w:numPr>
        <w:ind w:left="1076"/>
        <w:rPr>
          <w:rtl/>
        </w:rPr>
      </w:pPr>
      <w:r w:rsidRPr="00AF51E4">
        <w:rPr>
          <w:rtl/>
        </w:rPr>
        <w:t>הערבות תהיה ערבות בנקאית</w:t>
      </w:r>
      <w:r w:rsidRPr="00AF51E4">
        <w:rPr>
          <w:rFonts w:hint="cs"/>
          <w:rtl/>
        </w:rPr>
        <w:t xml:space="preserve"> מבנק בישראל</w:t>
      </w:r>
      <w:r w:rsidRPr="00AF51E4">
        <w:rPr>
          <w:rtl/>
        </w:rPr>
        <w:t xml:space="preserve"> או </w:t>
      </w:r>
      <w:r w:rsidRPr="00AF51E4">
        <w:rPr>
          <w:rFonts w:hint="cs"/>
          <w:rtl/>
        </w:rPr>
        <w:t>מ</w:t>
      </w:r>
      <w:r w:rsidRPr="00AF51E4">
        <w:rPr>
          <w:rtl/>
        </w:rPr>
        <w:t>חברת ב</w:t>
      </w:r>
      <w:r w:rsidRPr="00AF51E4">
        <w:rPr>
          <w:rFonts w:hint="cs"/>
          <w:rtl/>
        </w:rPr>
        <w:t>י</w:t>
      </w:r>
      <w:r w:rsidRPr="00AF51E4">
        <w:rPr>
          <w:rtl/>
        </w:rPr>
        <w:t>טוח ישראלית</w:t>
      </w:r>
      <w:r w:rsidRPr="00AF51E4">
        <w:rPr>
          <w:rFonts w:hint="cs"/>
          <w:rtl/>
        </w:rPr>
        <w:t>,</w:t>
      </w:r>
      <w:r w:rsidRPr="00AF51E4">
        <w:rPr>
          <w:rtl/>
        </w:rPr>
        <w:t xml:space="preserve"> שברשותה </w:t>
      </w:r>
      <w:proofErr w:type="spellStart"/>
      <w:r w:rsidRPr="00AF51E4">
        <w:rPr>
          <w:rtl/>
        </w:rPr>
        <w:t>רשיון</w:t>
      </w:r>
      <w:proofErr w:type="spellEnd"/>
      <w:r w:rsidRPr="00AF51E4">
        <w:rPr>
          <w:rtl/>
        </w:rPr>
        <w:t xml:space="preserve"> לעסוק בב</w:t>
      </w:r>
      <w:r w:rsidRPr="00AF51E4">
        <w:rPr>
          <w:rFonts w:hint="cs"/>
          <w:rtl/>
        </w:rPr>
        <w:t>י</w:t>
      </w:r>
      <w:r w:rsidRPr="00AF51E4">
        <w:rPr>
          <w:rtl/>
        </w:rPr>
        <w:t>טוח</w:t>
      </w:r>
      <w:r w:rsidRPr="00AF51E4">
        <w:rPr>
          <w:rtl/>
          <w:lang w:eastAsia="en-US"/>
        </w:rPr>
        <w:t xml:space="preserve"> </w:t>
      </w:r>
      <w:r w:rsidRPr="00AF51E4">
        <w:rPr>
          <w:rFonts w:hint="cs"/>
          <w:rtl/>
          <w:lang w:eastAsia="en-US"/>
        </w:rPr>
        <w:t>לפי</w:t>
      </w:r>
      <w:r w:rsidRPr="00AF51E4">
        <w:rPr>
          <w:rtl/>
          <w:lang w:eastAsia="en-US"/>
        </w:rPr>
        <w:t xml:space="preserve"> חוק הפיקוח על שירותים פיננסיים (ביטוח)</w:t>
      </w:r>
      <w:r w:rsidRPr="00AF51E4">
        <w:rPr>
          <w:rFonts w:hint="cs"/>
          <w:rtl/>
          <w:lang w:eastAsia="en-US"/>
        </w:rPr>
        <w:t>,</w:t>
      </w:r>
      <w:r w:rsidRPr="00AF51E4">
        <w:rPr>
          <w:rtl/>
          <w:lang w:eastAsia="en-US"/>
        </w:rPr>
        <w:t xml:space="preserve"> התשמ"א-1981.</w:t>
      </w:r>
      <w:r w:rsidRPr="00AF51E4">
        <w:rPr>
          <w:rFonts w:hint="cs"/>
          <w:rtl/>
          <w:lang w:eastAsia="en-US"/>
        </w:rPr>
        <w:t xml:space="preserve"> אם</w:t>
      </w:r>
      <w:r w:rsidRPr="00AF51E4">
        <w:rPr>
          <w:rtl/>
          <w:lang w:eastAsia="en-US"/>
        </w:rPr>
        <w:t xml:space="preserve"> הערבות </w:t>
      </w:r>
      <w:r w:rsidRPr="00AF51E4">
        <w:rPr>
          <w:rFonts w:hint="cs"/>
          <w:rtl/>
          <w:lang w:eastAsia="en-US"/>
        </w:rPr>
        <w:t>תהיה</w:t>
      </w:r>
      <w:r w:rsidRPr="00AF51E4">
        <w:rPr>
          <w:rtl/>
          <w:lang w:eastAsia="en-US"/>
        </w:rPr>
        <w:t xml:space="preserve"> של חברת ביטוח, החתימה לאישור הערבות תהיה של חברת הביטוח עצמה ולא של סוכן מטעמה</w:t>
      </w:r>
      <w:r w:rsidRPr="00AF51E4">
        <w:rPr>
          <w:rFonts w:hint="cs"/>
          <w:rtl/>
        </w:rPr>
        <w:t>.</w:t>
      </w:r>
    </w:p>
    <w:p w14:paraId="2163294B" w14:textId="77777777" w:rsidR="008143AA" w:rsidRPr="00AF51E4" w:rsidRDefault="009364F9" w:rsidP="00B041D3">
      <w:pPr>
        <w:pStyle w:val="a2"/>
        <w:ind w:left="781" w:firstLine="295"/>
        <w:rPr>
          <w:rtl/>
        </w:rPr>
      </w:pPr>
      <w:r w:rsidRPr="00AF51E4">
        <w:rPr>
          <w:rtl/>
        </w:rPr>
        <w:t xml:space="preserve">בשלב הגשת ההצעה, על המציע לחתום על </w:t>
      </w:r>
      <w:r w:rsidR="008143AA" w:rsidRPr="00AF51E4">
        <w:rPr>
          <w:b/>
          <w:bCs/>
          <w:rtl/>
        </w:rPr>
        <w:fldChar w:fldCharType="begin"/>
      </w:r>
      <w:r w:rsidR="008143AA" w:rsidRPr="00AF51E4">
        <w:rPr>
          <w:rtl/>
        </w:rPr>
        <w:instrText xml:space="preserve"> </w:instrText>
      </w:r>
      <w:r w:rsidR="008143AA" w:rsidRPr="00AF51E4">
        <w:rPr>
          <w:rFonts w:hint="cs"/>
        </w:rPr>
        <w:instrText>REF</w:instrText>
      </w:r>
      <w:r w:rsidR="008143AA" w:rsidRPr="00AF51E4">
        <w:rPr>
          <w:rFonts w:hint="cs"/>
          <w:rtl/>
        </w:rPr>
        <w:instrText xml:space="preserve"> נספח_חלף_ערבות \</w:instrText>
      </w:r>
      <w:r w:rsidR="008143AA" w:rsidRPr="00AF51E4">
        <w:rPr>
          <w:rFonts w:hint="cs"/>
        </w:rPr>
        <w:instrText>h</w:instrText>
      </w:r>
      <w:r w:rsidR="008143AA" w:rsidRPr="00AF51E4">
        <w:rPr>
          <w:rtl/>
        </w:rPr>
        <w:instrText xml:space="preserve">  \* </w:instrText>
      </w:r>
      <w:r w:rsidR="008143AA" w:rsidRPr="00AF51E4">
        <w:instrText>MERGEFORMAT</w:instrText>
      </w:r>
      <w:r w:rsidR="008143AA" w:rsidRPr="00AF51E4">
        <w:rPr>
          <w:rtl/>
        </w:rPr>
        <w:instrText xml:space="preserve"> </w:instrText>
      </w:r>
      <w:r w:rsidR="008143AA" w:rsidRPr="00AF51E4">
        <w:rPr>
          <w:b/>
          <w:bCs/>
          <w:rtl/>
        </w:rPr>
      </w:r>
      <w:r w:rsidR="008143AA" w:rsidRPr="00AF51E4">
        <w:rPr>
          <w:b/>
          <w:bCs/>
          <w:rtl/>
        </w:rPr>
        <w:fldChar w:fldCharType="separate"/>
      </w:r>
      <w:r w:rsidR="000E095D" w:rsidRPr="00AF51E4">
        <w:rPr>
          <w:rFonts w:ascii="Times New Roman Bold" w:hAnsi="Times New Roman Bold" w:hint="eastAsia"/>
          <w:rtl/>
        </w:rPr>
        <w:t>נספח</w:t>
      </w:r>
      <w:r w:rsidR="000E095D" w:rsidRPr="00AF51E4">
        <w:rPr>
          <w:rFonts w:ascii="Times New Roman Bold" w:hAnsi="Times New Roman Bold" w:hint="cs"/>
          <w:rtl/>
        </w:rPr>
        <w:t xml:space="preserve"> </w:t>
      </w:r>
      <w:r w:rsidR="008143AA" w:rsidRPr="00AF51E4">
        <w:rPr>
          <w:b/>
          <w:bCs/>
          <w:rtl/>
        </w:rPr>
        <w:fldChar w:fldCharType="end"/>
      </w:r>
      <w:r w:rsidR="008143AA" w:rsidRPr="00AF51E4">
        <w:rPr>
          <w:rFonts w:hint="cs"/>
          <w:rtl/>
        </w:rPr>
        <w:t xml:space="preserve"> </w:t>
      </w:r>
      <w:r w:rsidRPr="00AF51E4">
        <w:rPr>
          <w:rtl/>
        </w:rPr>
        <w:t>כראיה לכך</w:t>
      </w:r>
      <w:r w:rsidRPr="00AF51E4">
        <w:rPr>
          <w:rFonts w:hint="cs"/>
          <w:rtl/>
        </w:rPr>
        <w:t>,</w:t>
      </w:r>
      <w:r w:rsidRPr="00AF51E4">
        <w:rPr>
          <w:rtl/>
        </w:rPr>
        <w:t xml:space="preserve"> שהוא מודע ל</w:t>
      </w:r>
      <w:r w:rsidRPr="00AF51E4">
        <w:rPr>
          <w:rFonts w:hint="cs"/>
          <w:rtl/>
        </w:rPr>
        <w:t>תוכנו.</w:t>
      </w:r>
    </w:p>
    <w:p w14:paraId="7433EA19" w14:textId="77777777" w:rsidR="008143AA" w:rsidRPr="00AF51E4" w:rsidRDefault="008143AA" w:rsidP="002A1105">
      <w:pPr>
        <w:pStyle w:val="a2"/>
        <w:ind w:left="781" w:firstLine="295"/>
        <w:rPr>
          <w:rtl/>
        </w:rPr>
      </w:pPr>
    </w:p>
    <w:p w14:paraId="6EBEE71B" w14:textId="77777777" w:rsidR="00FE6C91" w:rsidRPr="00AF51E4" w:rsidRDefault="00FE6C91" w:rsidP="002A1105">
      <w:pPr>
        <w:pStyle w:val="20"/>
        <w:numPr>
          <w:ilvl w:val="1"/>
          <w:numId w:val="25"/>
        </w:numPr>
        <w:ind w:left="565" w:right="0" w:hanging="567"/>
        <w:rPr>
          <w:sz w:val="28"/>
          <w:rtl/>
        </w:rPr>
      </w:pPr>
      <w:bookmarkStart w:id="144" w:name="_Toc344802323"/>
      <w:bookmarkStart w:id="145" w:name="_Toc344807620"/>
      <w:bookmarkStart w:id="146" w:name="_Toc273834905"/>
      <w:bookmarkStart w:id="147" w:name="_Toc280124819"/>
      <w:bookmarkStart w:id="148" w:name="_Toc378247249"/>
      <w:bookmarkStart w:id="149" w:name="_Toc378751240"/>
      <w:bookmarkStart w:id="150" w:name="_Toc365486651"/>
      <w:bookmarkStart w:id="151" w:name="_Toc398494894"/>
      <w:bookmarkStart w:id="152" w:name="_Toc399170796"/>
      <w:bookmarkStart w:id="153" w:name="_Toc494008559"/>
      <w:bookmarkEnd w:id="144"/>
      <w:bookmarkEnd w:id="145"/>
      <w:r w:rsidRPr="00AF51E4">
        <w:rPr>
          <w:rFonts w:hint="eastAsia"/>
          <w:sz w:val="28"/>
          <w:rtl/>
        </w:rPr>
        <w:t>זכויות</w:t>
      </w:r>
      <w:r w:rsidR="008143AA" w:rsidRPr="00AF51E4">
        <w:rPr>
          <w:rFonts w:hint="cs"/>
          <w:sz w:val="28"/>
          <w:rtl/>
        </w:rPr>
        <w:t xml:space="preserve"> </w:t>
      </w:r>
      <w:bookmarkEnd w:id="146"/>
      <w:bookmarkEnd w:id="147"/>
      <w:bookmarkEnd w:id="148"/>
      <w:bookmarkEnd w:id="149"/>
      <w:bookmarkEnd w:id="150"/>
      <w:bookmarkEnd w:id="151"/>
      <w:bookmarkEnd w:id="152"/>
      <w:r w:rsidR="002A1105" w:rsidRPr="00AF51E4">
        <w:rPr>
          <w:rFonts w:hint="cs"/>
          <w:sz w:val="28"/>
          <w:rtl/>
        </w:rPr>
        <w:t>המשרד</w:t>
      </w:r>
      <w:bookmarkEnd w:id="153"/>
    </w:p>
    <w:p w14:paraId="2CB4E1E2" w14:textId="77777777" w:rsidR="007568D3" w:rsidRPr="00AF51E4" w:rsidRDefault="00C841A0" w:rsidP="00C43B98">
      <w:pPr>
        <w:ind w:left="567"/>
        <w:rPr>
          <w:rtl/>
        </w:rPr>
      </w:pPr>
      <w:r w:rsidRPr="00AF51E4">
        <w:rPr>
          <w:rtl/>
        </w:rPr>
        <w:lastRenderedPageBreak/>
        <w:t xml:space="preserve">מבלי לגרוע מהוראות מכרז זה, </w:t>
      </w:r>
      <w:r w:rsidRPr="00AF51E4">
        <w:rPr>
          <w:rFonts w:hint="cs"/>
          <w:rtl/>
        </w:rPr>
        <w:t>מ</w:t>
      </w:r>
      <w:r w:rsidRPr="00AF51E4">
        <w:rPr>
          <w:rtl/>
        </w:rPr>
        <w:t>הוראות כל דין ו</w:t>
      </w:r>
      <w:r w:rsidRPr="00AF51E4">
        <w:rPr>
          <w:rFonts w:hint="cs"/>
          <w:rtl/>
        </w:rPr>
        <w:t>מן ה</w:t>
      </w:r>
      <w:r w:rsidRPr="00AF51E4">
        <w:rPr>
          <w:rtl/>
        </w:rPr>
        <w:t xml:space="preserve">הלכה </w:t>
      </w:r>
      <w:r w:rsidRPr="00AF51E4">
        <w:rPr>
          <w:rFonts w:hint="cs"/>
          <w:rtl/>
        </w:rPr>
        <w:t>ה</w:t>
      </w:r>
      <w:r w:rsidRPr="00AF51E4">
        <w:rPr>
          <w:rtl/>
        </w:rPr>
        <w:t>פסוקה</w:t>
      </w:r>
      <w:r w:rsidRPr="00AF51E4">
        <w:rPr>
          <w:rFonts w:hint="cs"/>
          <w:rtl/>
        </w:rPr>
        <w:t xml:space="preserve">, </w:t>
      </w:r>
      <w:r w:rsidR="00FE6C91" w:rsidRPr="00AF51E4">
        <w:rPr>
          <w:rFonts w:hint="cs"/>
          <w:rtl/>
        </w:rPr>
        <w:t xml:space="preserve">המשרד </w:t>
      </w:r>
      <w:r w:rsidRPr="00AF51E4">
        <w:rPr>
          <w:rFonts w:hint="cs"/>
          <w:rtl/>
        </w:rPr>
        <w:t xml:space="preserve">יהיה </w:t>
      </w:r>
      <w:r w:rsidR="00FE6C91" w:rsidRPr="00AF51E4">
        <w:rPr>
          <w:rFonts w:hint="cs"/>
          <w:rtl/>
        </w:rPr>
        <w:t xml:space="preserve">רשאי, לפי שיקול-דעתו </w:t>
      </w:r>
      <w:r w:rsidR="00FC7A5B" w:rsidRPr="00AF51E4">
        <w:rPr>
          <w:rFonts w:hint="cs"/>
          <w:rtl/>
        </w:rPr>
        <w:t>הבלעדי</w:t>
      </w:r>
      <w:r w:rsidR="00FE6C91" w:rsidRPr="00AF51E4">
        <w:rPr>
          <w:rFonts w:hint="cs"/>
          <w:rtl/>
        </w:rPr>
        <w:t>:</w:t>
      </w:r>
    </w:p>
    <w:p w14:paraId="324A644F" w14:textId="77777777" w:rsidR="009905F6" w:rsidRPr="00AF51E4" w:rsidRDefault="00D955C4" w:rsidP="00A440B0">
      <w:pPr>
        <w:numPr>
          <w:ilvl w:val="2"/>
          <w:numId w:val="25"/>
        </w:numPr>
        <w:ind w:left="1076"/>
        <w:rPr>
          <w:rtl/>
        </w:rPr>
      </w:pPr>
      <w:r w:rsidRPr="00AF51E4">
        <w:rPr>
          <w:rFonts w:hint="cs"/>
          <w:rtl/>
        </w:rPr>
        <w:t>לקבל הצעה כלשהי, בשלמותה או חלקים ממנה</w:t>
      </w:r>
      <w:r w:rsidR="002A4B9F" w:rsidRPr="00AF51E4">
        <w:rPr>
          <w:rFonts w:hint="cs"/>
          <w:rtl/>
        </w:rPr>
        <w:t>,</w:t>
      </w:r>
      <w:r w:rsidRPr="00AF51E4">
        <w:rPr>
          <w:rFonts w:hint="cs"/>
          <w:rtl/>
        </w:rPr>
        <w:t xml:space="preserve"> </w:t>
      </w:r>
      <w:r w:rsidR="00372672" w:rsidRPr="00AF51E4">
        <w:rPr>
          <w:rFonts w:hint="cs"/>
          <w:rtl/>
        </w:rPr>
        <w:t>או</w:t>
      </w:r>
      <w:r w:rsidR="001C3259" w:rsidRPr="00AF51E4">
        <w:rPr>
          <w:rFonts w:hint="cs"/>
          <w:rtl/>
        </w:rPr>
        <w:t xml:space="preserve"> ליישם אותה בשלבים</w:t>
      </w:r>
      <w:r w:rsidR="002A4B9F" w:rsidRPr="00AF51E4">
        <w:rPr>
          <w:rFonts w:hint="cs"/>
          <w:rtl/>
        </w:rPr>
        <w:t>,</w:t>
      </w:r>
      <w:r w:rsidR="001C3259" w:rsidRPr="00AF51E4">
        <w:rPr>
          <w:rFonts w:hint="cs"/>
          <w:rtl/>
        </w:rPr>
        <w:t xml:space="preserve"> </w:t>
      </w:r>
      <w:r w:rsidR="00372672" w:rsidRPr="00AF51E4">
        <w:rPr>
          <w:rFonts w:hint="cs"/>
          <w:rtl/>
        </w:rPr>
        <w:t>או</w:t>
      </w:r>
      <w:r w:rsidRPr="00AF51E4">
        <w:rPr>
          <w:rFonts w:hint="cs"/>
          <w:rtl/>
        </w:rPr>
        <w:t xml:space="preserve"> שלא להזמין את כל השירותים לפי מכרז זה</w:t>
      </w:r>
      <w:r w:rsidR="002A4B9F" w:rsidRPr="00AF51E4">
        <w:rPr>
          <w:rFonts w:hint="cs"/>
          <w:rtl/>
        </w:rPr>
        <w:t>,</w:t>
      </w:r>
      <w:r w:rsidRPr="00AF51E4">
        <w:rPr>
          <w:rFonts w:hint="cs"/>
          <w:rtl/>
        </w:rPr>
        <w:t xml:space="preserve"> </w:t>
      </w:r>
      <w:r w:rsidR="00372672" w:rsidRPr="00AF51E4">
        <w:rPr>
          <w:rFonts w:hint="cs"/>
          <w:rtl/>
        </w:rPr>
        <w:t>או</w:t>
      </w:r>
      <w:r w:rsidRPr="00AF51E4">
        <w:rPr>
          <w:rFonts w:hint="cs"/>
          <w:rtl/>
        </w:rPr>
        <w:t xml:space="preserve"> </w:t>
      </w:r>
      <w:r w:rsidR="00245C6B" w:rsidRPr="00AF51E4">
        <w:rPr>
          <w:rFonts w:hint="cs"/>
          <w:rtl/>
        </w:rPr>
        <w:t xml:space="preserve">שלא לבחור בזוכה כלשהו </w:t>
      </w:r>
      <w:r w:rsidR="002A4B9F" w:rsidRPr="00AF51E4">
        <w:rPr>
          <w:rFonts w:hint="cs"/>
          <w:rtl/>
        </w:rPr>
        <w:t>ב</w:t>
      </w:r>
      <w:r w:rsidR="00245C6B" w:rsidRPr="00AF51E4">
        <w:rPr>
          <w:rFonts w:hint="cs"/>
          <w:rtl/>
        </w:rPr>
        <w:t>מכרז</w:t>
      </w:r>
      <w:r w:rsidR="002A4B9F" w:rsidRPr="00AF51E4">
        <w:rPr>
          <w:rFonts w:hint="cs"/>
          <w:rtl/>
        </w:rPr>
        <w:t>,</w:t>
      </w:r>
      <w:r w:rsidR="00245C6B" w:rsidRPr="00AF51E4">
        <w:rPr>
          <w:rFonts w:hint="cs"/>
          <w:rtl/>
        </w:rPr>
        <w:t xml:space="preserve"> </w:t>
      </w:r>
      <w:r w:rsidR="00372672" w:rsidRPr="00AF51E4">
        <w:rPr>
          <w:rFonts w:hint="cs"/>
          <w:rtl/>
        </w:rPr>
        <w:t>או</w:t>
      </w:r>
      <w:r w:rsidR="00245C6B" w:rsidRPr="00AF51E4">
        <w:rPr>
          <w:rFonts w:hint="cs"/>
          <w:rtl/>
        </w:rPr>
        <w:t xml:space="preserve"> לפצל את </w:t>
      </w:r>
      <w:proofErr w:type="spellStart"/>
      <w:r w:rsidR="00245C6B" w:rsidRPr="00AF51E4">
        <w:rPr>
          <w:rFonts w:hint="cs"/>
          <w:rtl/>
        </w:rPr>
        <w:t>הזכיה</w:t>
      </w:r>
      <w:proofErr w:type="spellEnd"/>
      <w:r w:rsidR="00245C6B" w:rsidRPr="00AF51E4">
        <w:rPr>
          <w:rFonts w:hint="cs"/>
          <w:rtl/>
        </w:rPr>
        <w:t xml:space="preserve"> בין מספר זוכים</w:t>
      </w:r>
      <w:r w:rsidR="00A440B0" w:rsidRPr="00AF51E4">
        <w:rPr>
          <w:rFonts w:hint="cs"/>
          <w:rtl/>
        </w:rPr>
        <w:t xml:space="preserve"> (לא בהכרח בחלקים שווים)</w:t>
      </w:r>
      <w:r w:rsidR="002A4B9F" w:rsidRPr="00AF51E4">
        <w:rPr>
          <w:rFonts w:hint="cs"/>
          <w:rtl/>
        </w:rPr>
        <w:t>,</w:t>
      </w:r>
      <w:r w:rsidR="00245C6B" w:rsidRPr="00AF51E4">
        <w:rPr>
          <w:rFonts w:hint="cs"/>
          <w:rtl/>
        </w:rPr>
        <w:t xml:space="preserve"> </w:t>
      </w:r>
      <w:r w:rsidR="00372672" w:rsidRPr="00AF51E4">
        <w:rPr>
          <w:rFonts w:hint="cs"/>
          <w:rtl/>
        </w:rPr>
        <w:t>או</w:t>
      </w:r>
      <w:r w:rsidR="00245C6B" w:rsidRPr="00AF51E4">
        <w:rPr>
          <w:rFonts w:hint="cs"/>
          <w:rtl/>
        </w:rPr>
        <w:t xml:space="preserve"> </w:t>
      </w:r>
      <w:r w:rsidR="00224DC9" w:rsidRPr="00AF51E4">
        <w:rPr>
          <w:rFonts w:hint="cs"/>
          <w:rtl/>
        </w:rPr>
        <w:t>לבטל את זכייתו של הספק ולקבוע זוכה אחר תחתיו</w:t>
      </w:r>
      <w:r w:rsidR="002A4B9F" w:rsidRPr="00AF51E4">
        <w:rPr>
          <w:rFonts w:hint="cs"/>
          <w:rtl/>
        </w:rPr>
        <w:t>,</w:t>
      </w:r>
      <w:r w:rsidR="00224DC9" w:rsidRPr="00AF51E4">
        <w:rPr>
          <w:rFonts w:hint="cs"/>
          <w:rtl/>
        </w:rPr>
        <w:t xml:space="preserve"> </w:t>
      </w:r>
      <w:r w:rsidR="00372672" w:rsidRPr="00AF51E4">
        <w:rPr>
          <w:rFonts w:hint="cs"/>
          <w:rtl/>
        </w:rPr>
        <w:t>או</w:t>
      </w:r>
      <w:r w:rsidR="00224DC9" w:rsidRPr="00AF51E4">
        <w:rPr>
          <w:rFonts w:hint="cs"/>
          <w:rtl/>
        </w:rPr>
        <w:t xml:space="preserve"> להשהות את הליכי המכרז </w:t>
      </w:r>
      <w:r w:rsidR="00372672" w:rsidRPr="00AF51E4">
        <w:rPr>
          <w:rFonts w:hint="cs"/>
          <w:rtl/>
        </w:rPr>
        <w:t>או</w:t>
      </w:r>
      <w:r w:rsidR="00224DC9" w:rsidRPr="00AF51E4">
        <w:rPr>
          <w:rFonts w:hint="cs"/>
          <w:rtl/>
        </w:rPr>
        <w:t xml:space="preserve"> ההתקשרות עם הספק </w:t>
      </w:r>
      <w:r w:rsidR="00372672" w:rsidRPr="00AF51E4">
        <w:rPr>
          <w:rFonts w:hint="cs"/>
          <w:rtl/>
        </w:rPr>
        <w:t>או</w:t>
      </w:r>
      <w:r w:rsidR="00224DC9" w:rsidRPr="00AF51E4">
        <w:rPr>
          <w:rFonts w:hint="cs"/>
          <w:rtl/>
        </w:rPr>
        <w:t xml:space="preserve"> </w:t>
      </w:r>
      <w:r w:rsidRPr="00AF51E4">
        <w:rPr>
          <w:rFonts w:hint="cs"/>
          <w:rtl/>
        </w:rPr>
        <w:t>לבטל מכרז זה</w:t>
      </w:r>
      <w:r w:rsidR="00224DC9" w:rsidRPr="00AF51E4">
        <w:rPr>
          <w:rFonts w:hint="cs"/>
          <w:rtl/>
        </w:rPr>
        <w:t xml:space="preserve"> כליל</w:t>
      </w:r>
      <w:r w:rsidRPr="00AF51E4">
        <w:rPr>
          <w:rFonts w:hint="cs"/>
          <w:rtl/>
        </w:rPr>
        <w:t xml:space="preserve"> </w:t>
      </w:r>
      <w:r w:rsidR="00372672" w:rsidRPr="00AF51E4">
        <w:rPr>
          <w:rFonts w:hint="cs"/>
          <w:rtl/>
        </w:rPr>
        <w:t>או</w:t>
      </w:r>
      <w:r w:rsidRPr="00AF51E4">
        <w:rPr>
          <w:rFonts w:hint="cs"/>
          <w:rtl/>
        </w:rPr>
        <w:t xml:space="preserve"> לערוך מכרז חדש</w:t>
      </w:r>
      <w:r w:rsidR="002A4B9F" w:rsidRPr="00AF51E4">
        <w:rPr>
          <w:rFonts w:hint="cs"/>
          <w:rtl/>
        </w:rPr>
        <w:t>,</w:t>
      </w:r>
      <w:r w:rsidRPr="00AF51E4">
        <w:rPr>
          <w:rFonts w:hint="cs"/>
          <w:rtl/>
        </w:rPr>
        <w:t xml:space="preserve"> </w:t>
      </w:r>
      <w:r w:rsidR="00372672" w:rsidRPr="00AF51E4">
        <w:rPr>
          <w:rFonts w:hint="cs"/>
          <w:rtl/>
        </w:rPr>
        <w:t>או</w:t>
      </w:r>
      <w:r w:rsidR="002A4B9F" w:rsidRPr="00AF51E4">
        <w:rPr>
          <w:rFonts w:hint="cs"/>
          <w:rtl/>
        </w:rPr>
        <w:t xml:space="preserve"> לקיים</w:t>
      </w:r>
      <w:r w:rsidRPr="00AF51E4">
        <w:rPr>
          <w:rFonts w:hint="cs"/>
          <w:rtl/>
        </w:rPr>
        <w:t xml:space="preserve"> תהליך אחר על-פי דין</w:t>
      </w:r>
      <w:r w:rsidR="002A4B9F" w:rsidRPr="00AF51E4">
        <w:rPr>
          <w:rFonts w:hint="cs"/>
          <w:rtl/>
        </w:rPr>
        <w:t>,</w:t>
      </w:r>
      <w:r w:rsidRPr="00AF51E4">
        <w:rPr>
          <w:rFonts w:hint="cs"/>
          <w:rtl/>
        </w:rPr>
        <w:t xml:space="preserve"> </w:t>
      </w:r>
      <w:r w:rsidR="00372672" w:rsidRPr="00AF51E4">
        <w:rPr>
          <w:rFonts w:hint="cs"/>
          <w:rtl/>
        </w:rPr>
        <w:t>או</w:t>
      </w:r>
      <w:r w:rsidR="00224DC9" w:rsidRPr="00AF51E4">
        <w:rPr>
          <w:rFonts w:hint="cs"/>
          <w:rtl/>
        </w:rPr>
        <w:t xml:space="preserve"> לא להתקשר בהסכם עם גורם כלשהו</w:t>
      </w:r>
      <w:r w:rsidRPr="00AF51E4">
        <w:rPr>
          <w:rFonts w:hint="cs"/>
          <w:rtl/>
        </w:rPr>
        <w:t>.</w:t>
      </w:r>
    </w:p>
    <w:p w14:paraId="6AF6EFEE" w14:textId="77777777" w:rsidR="003D5216" w:rsidRPr="00AF51E4" w:rsidRDefault="003D5216" w:rsidP="002A4B9F">
      <w:pPr>
        <w:numPr>
          <w:ilvl w:val="2"/>
          <w:numId w:val="25"/>
        </w:numPr>
        <w:ind w:left="1076"/>
      </w:pPr>
      <w:r w:rsidRPr="00AF51E4">
        <w:rPr>
          <w:rFonts w:hint="cs"/>
          <w:rtl/>
        </w:rPr>
        <w:t>להוסיף, לגרוע או לשנות כל פרט</w:t>
      </w:r>
      <w:r w:rsidR="00245C6B" w:rsidRPr="00AF51E4">
        <w:rPr>
          <w:rFonts w:hint="cs"/>
          <w:rtl/>
        </w:rPr>
        <w:t xml:space="preserve"> שייראה לו מהפרטים</w:t>
      </w:r>
      <w:r w:rsidRPr="00AF51E4">
        <w:rPr>
          <w:rFonts w:hint="cs"/>
          <w:rtl/>
        </w:rPr>
        <w:t xml:space="preserve"> המופיעים </w:t>
      </w:r>
      <w:r w:rsidR="00245C6B" w:rsidRPr="00AF51E4">
        <w:rPr>
          <w:rFonts w:hint="cs"/>
          <w:rtl/>
        </w:rPr>
        <w:t>במכרז</w:t>
      </w:r>
      <w:r w:rsidRPr="00AF51E4">
        <w:rPr>
          <w:rFonts w:hint="cs"/>
          <w:rtl/>
        </w:rPr>
        <w:t>. שינויים אלו י</w:t>
      </w:r>
      <w:r w:rsidR="002A4B9F" w:rsidRPr="00AF51E4">
        <w:rPr>
          <w:rFonts w:hint="cs"/>
          <w:rtl/>
        </w:rPr>
        <w:t xml:space="preserve">פורסמו </w:t>
      </w:r>
      <w:proofErr w:type="spellStart"/>
      <w:r w:rsidR="002A4B9F" w:rsidRPr="00AF51E4">
        <w:rPr>
          <w:rFonts w:hint="cs"/>
          <w:rtl/>
        </w:rPr>
        <w:t>וי</w:t>
      </w:r>
      <w:r w:rsidRPr="00AF51E4">
        <w:rPr>
          <w:rFonts w:hint="cs"/>
          <w:rtl/>
        </w:rPr>
        <w:t>ובאומראש</w:t>
      </w:r>
      <w:proofErr w:type="spellEnd"/>
      <w:r w:rsidRPr="00AF51E4">
        <w:rPr>
          <w:rFonts w:hint="cs"/>
          <w:rtl/>
        </w:rPr>
        <w:t xml:space="preserve"> לידיעת</w:t>
      </w:r>
      <w:r w:rsidR="002A4B9F" w:rsidRPr="00AF51E4">
        <w:rPr>
          <w:rFonts w:hint="cs"/>
          <w:rtl/>
        </w:rPr>
        <w:t xml:space="preserve"> המציעים</w:t>
      </w:r>
      <w:r w:rsidRPr="00AF51E4">
        <w:rPr>
          <w:rFonts w:hint="cs"/>
          <w:rtl/>
        </w:rPr>
        <w:t>.</w:t>
      </w:r>
    </w:p>
    <w:p w14:paraId="1E5F775F" w14:textId="77777777" w:rsidR="003D5216" w:rsidRPr="00AF51E4" w:rsidRDefault="003D5216" w:rsidP="000F6F8C">
      <w:pPr>
        <w:numPr>
          <w:ilvl w:val="2"/>
          <w:numId w:val="25"/>
        </w:numPr>
        <w:ind w:left="1076"/>
      </w:pPr>
      <w:r w:rsidRPr="00AF51E4">
        <w:rPr>
          <w:rFonts w:hint="cs"/>
          <w:rtl/>
        </w:rPr>
        <w:t xml:space="preserve">להרחיב, לצמצם או לממש את המכרז בשלבים, מכל סיבה שהיא, לרבות לאחר </w:t>
      </w:r>
      <w:r w:rsidR="00245C6B" w:rsidRPr="00AF51E4">
        <w:rPr>
          <w:rFonts w:hint="cs"/>
          <w:rtl/>
        </w:rPr>
        <w:t>החתימה על ההסכם עם</w:t>
      </w:r>
      <w:r w:rsidRPr="00AF51E4">
        <w:rPr>
          <w:rFonts w:hint="cs"/>
          <w:rtl/>
        </w:rPr>
        <w:t xml:space="preserve"> הספק לפי מכרז זה.</w:t>
      </w:r>
    </w:p>
    <w:p w14:paraId="4F733F5E" w14:textId="77777777" w:rsidR="003D5216" w:rsidRPr="00AF51E4" w:rsidRDefault="003D5216" w:rsidP="00B041D3">
      <w:pPr>
        <w:numPr>
          <w:ilvl w:val="2"/>
          <w:numId w:val="25"/>
        </w:numPr>
        <w:ind w:left="1076"/>
        <w:rPr>
          <w:rtl/>
        </w:rPr>
      </w:pPr>
      <w:r w:rsidRPr="00AF51E4">
        <w:rPr>
          <w:rFonts w:hint="cs"/>
          <w:rtl/>
        </w:rPr>
        <w:t>לערוך הגרלה בין מציעים אשר הצעותיהם קיבלו ציון זהה, אשר יהא הציון הגבוה ביותר באמות המידה, עפ"י נוהל הגרלה המפורט ב</w:t>
      </w:r>
      <w:r w:rsidR="001044E5" w:rsidRPr="00AF51E4">
        <w:rPr>
          <w:rtl/>
        </w:rPr>
        <w:fldChar w:fldCharType="begin"/>
      </w:r>
      <w:r w:rsidR="001044E5" w:rsidRPr="00AF51E4">
        <w:rPr>
          <w:rtl/>
        </w:rPr>
        <w:instrText xml:space="preserve"> </w:instrText>
      </w:r>
      <w:r w:rsidR="001044E5" w:rsidRPr="00AF51E4">
        <w:rPr>
          <w:rFonts w:hint="cs"/>
        </w:rPr>
        <w:instrText>REF</w:instrText>
      </w:r>
      <w:r w:rsidR="001044E5" w:rsidRPr="00AF51E4">
        <w:rPr>
          <w:rFonts w:hint="cs"/>
          <w:rtl/>
        </w:rPr>
        <w:instrText xml:space="preserve"> נספח_נוהל_הגרלה \</w:instrText>
      </w:r>
      <w:r w:rsidR="001044E5" w:rsidRPr="00AF51E4">
        <w:rPr>
          <w:rFonts w:hint="cs"/>
        </w:rPr>
        <w:instrText>h</w:instrText>
      </w:r>
      <w:r w:rsidR="001044E5" w:rsidRPr="00AF51E4">
        <w:rPr>
          <w:rtl/>
        </w:rPr>
        <w:instrText xml:space="preserve">  \* </w:instrText>
      </w:r>
      <w:r w:rsidR="001044E5" w:rsidRPr="00AF51E4">
        <w:instrText>MERGEFORMAT</w:instrText>
      </w:r>
      <w:r w:rsidR="001044E5" w:rsidRPr="00AF51E4">
        <w:rPr>
          <w:rtl/>
        </w:rPr>
        <w:instrText xml:space="preserve"> </w:instrText>
      </w:r>
      <w:r w:rsidR="001044E5" w:rsidRPr="00AF51E4">
        <w:rPr>
          <w:rtl/>
        </w:rPr>
      </w:r>
      <w:r w:rsidR="001044E5" w:rsidRPr="00AF51E4">
        <w:rPr>
          <w:rtl/>
        </w:rPr>
        <w:fldChar w:fldCharType="separate"/>
      </w:r>
      <w:r w:rsidR="000E095D" w:rsidRPr="00AF51E4">
        <w:rPr>
          <w:rFonts w:hint="eastAsia"/>
          <w:rtl/>
        </w:rPr>
        <w:t>נספח</w:t>
      </w:r>
      <w:r w:rsidR="000E095D" w:rsidRPr="00AF51E4">
        <w:rPr>
          <w:rFonts w:hint="cs"/>
          <w:rtl/>
        </w:rPr>
        <w:t xml:space="preserve"> </w:t>
      </w:r>
      <w:r w:rsidR="001044E5" w:rsidRPr="00AF51E4">
        <w:rPr>
          <w:rtl/>
        </w:rPr>
        <w:fldChar w:fldCharType="end"/>
      </w:r>
      <w:r w:rsidRPr="00AF51E4">
        <w:rPr>
          <w:rFonts w:hint="cs"/>
          <w:rtl/>
        </w:rPr>
        <w:t>.</w:t>
      </w:r>
    </w:p>
    <w:p w14:paraId="1352DA69" w14:textId="77777777" w:rsidR="009364F9" w:rsidRPr="00AF51E4" w:rsidRDefault="009364F9" w:rsidP="00B041D3">
      <w:pPr>
        <w:pStyle w:val="a2"/>
        <w:ind w:left="781" w:firstLine="295"/>
        <w:rPr>
          <w:rtl/>
        </w:rPr>
      </w:pPr>
      <w:r w:rsidRPr="00AF51E4">
        <w:rPr>
          <w:rtl/>
        </w:rPr>
        <w:t xml:space="preserve">בשלב הגשת ההצעה, על המציע לחתום על </w:t>
      </w:r>
      <w:r w:rsidR="008143AA" w:rsidRPr="00AF51E4">
        <w:rPr>
          <w:rtl/>
        </w:rPr>
        <w:fldChar w:fldCharType="begin"/>
      </w:r>
      <w:r w:rsidR="008143AA" w:rsidRPr="00AF51E4">
        <w:rPr>
          <w:rtl/>
        </w:rPr>
        <w:instrText xml:space="preserve"> </w:instrText>
      </w:r>
      <w:r w:rsidR="008143AA" w:rsidRPr="00AF51E4">
        <w:rPr>
          <w:rFonts w:hint="cs"/>
        </w:rPr>
        <w:instrText>REF</w:instrText>
      </w:r>
      <w:r w:rsidR="008143AA" w:rsidRPr="00AF51E4">
        <w:rPr>
          <w:rFonts w:hint="cs"/>
          <w:rtl/>
        </w:rPr>
        <w:instrText xml:space="preserve"> נספח_נוהל_הגרלה \</w:instrText>
      </w:r>
      <w:r w:rsidR="008143AA" w:rsidRPr="00AF51E4">
        <w:rPr>
          <w:rFonts w:hint="cs"/>
        </w:rPr>
        <w:instrText>h</w:instrText>
      </w:r>
      <w:r w:rsidR="008143AA" w:rsidRPr="00AF51E4">
        <w:rPr>
          <w:rtl/>
        </w:rPr>
        <w:instrText xml:space="preserve">  \* </w:instrText>
      </w:r>
      <w:r w:rsidR="008143AA" w:rsidRPr="00AF51E4">
        <w:instrText>MERGEFORMAT</w:instrText>
      </w:r>
      <w:r w:rsidR="008143AA" w:rsidRPr="00AF51E4">
        <w:rPr>
          <w:rtl/>
        </w:rPr>
        <w:instrText xml:space="preserve"> </w:instrText>
      </w:r>
      <w:r w:rsidR="008143AA" w:rsidRPr="00AF51E4">
        <w:rPr>
          <w:rtl/>
        </w:rPr>
      </w:r>
      <w:r w:rsidR="008143AA" w:rsidRPr="00AF51E4">
        <w:rPr>
          <w:rtl/>
        </w:rPr>
        <w:fldChar w:fldCharType="separate"/>
      </w:r>
      <w:r w:rsidR="000E095D" w:rsidRPr="00AF51E4">
        <w:rPr>
          <w:rFonts w:hint="eastAsia"/>
          <w:rtl/>
        </w:rPr>
        <w:t>נספח</w:t>
      </w:r>
      <w:r w:rsidR="000E095D" w:rsidRPr="00AF51E4">
        <w:rPr>
          <w:rFonts w:hint="cs"/>
          <w:rtl/>
        </w:rPr>
        <w:t xml:space="preserve"> </w:t>
      </w:r>
      <w:r w:rsidR="008143AA" w:rsidRPr="00AF51E4">
        <w:rPr>
          <w:rtl/>
        </w:rPr>
        <w:fldChar w:fldCharType="end"/>
      </w:r>
      <w:r w:rsidR="008143AA" w:rsidRPr="00AF51E4">
        <w:rPr>
          <w:rFonts w:hint="cs"/>
          <w:rtl/>
        </w:rPr>
        <w:t>.</w:t>
      </w:r>
      <w:r w:rsidRPr="00AF51E4">
        <w:rPr>
          <w:rtl/>
        </w:rPr>
        <w:t>כראיה לכך</w:t>
      </w:r>
      <w:r w:rsidRPr="00AF51E4">
        <w:rPr>
          <w:rFonts w:hint="cs"/>
          <w:rtl/>
        </w:rPr>
        <w:t>,</w:t>
      </w:r>
      <w:r w:rsidRPr="00AF51E4">
        <w:rPr>
          <w:rtl/>
        </w:rPr>
        <w:t xml:space="preserve"> שהוא מודע ל</w:t>
      </w:r>
      <w:r w:rsidRPr="00AF51E4">
        <w:rPr>
          <w:rFonts w:hint="cs"/>
          <w:rtl/>
        </w:rPr>
        <w:t>תוכנו.</w:t>
      </w:r>
    </w:p>
    <w:p w14:paraId="6C9198C7" w14:textId="77777777" w:rsidR="00DC59E7" w:rsidRPr="00AF51E4" w:rsidRDefault="00DC59E7" w:rsidP="000F6F8C">
      <w:pPr>
        <w:numPr>
          <w:ilvl w:val="2"/>
          <w:numId w:val="25"/>
        </w:numPr>
        <w:ind w:left="1076"/>
        <w:rPr>
          <w:rtl/>
        </w:rPr>
      </w:pPr>
      <w:r w:rsidRPr="00AF51E4">
        <w:rPr>
          <w:rFonts w:hint="cs"/>
          <w:rtl/>
        </w:rPr>
        <w:t xml:space="preserve">לפנות </w:t>
      </w:r>
      <w:r w:rsidR="0066324D" w:rsidRPr="00AF51E4">
        <w:rPr>
          <w:rFonts w:hint="cs"/>
          <w:rtl/>
        </w:rPr>
        <w:t xml:space="preserve">למציע או </w:t>
      </w:r>
      <w:r w:rsidRPr="00AF51E4">
        <w:rPr>
          <w:rFonts w:hint="cs"/>
          <w:rtl/>
        </w:rPr>
        <w:t>לכל גורם רלוונטי</w:t>
      </w:r>
      <w:r w:rsidR="0066324D" w:rsidRPr="00AF51E4">
        <w:rPr>
          <w:rFonts w:hint="cs"/>
          <w:rtl/>
        </w:rPr>
        <w:t xml:space="preserve"> אחר</w:t>
      </w:r>
      <w:r w:rsidRPr="00AF51E4">
        <w:rPr>
          <w:rFonts w:hint="cs"/>
          <w:rtl/>
        </w:rPr>
        <w:t xml:space="preserve">, לרבות אנשי הקשר שפורטו על ידי המציע בהצעתו, </w:t>
      </w:r>
      <w:r w:rsidR="0066324D" w:rsidRPr="00AF51E4">
        <w:rPr>
          <w:rFonts w:hint="cs"/>
          <w:rtl/>
        </w:rPr>
        <w:t>בקשר עם הליכי המכרז</w:t>
      </w:r>
      <w:r w:rsidRPr="00AF51E4">
        <w:rPr>
          <w:rFonts w:hint="cs"/>
          <w:rtl/>
        </w:rPr>
        <w:t>.</w:t>
      </w:r>
    </w:p>
    <w:p w14:paraId="289EF1B2" w14:textId="77777777" w:rsidR="003D5216" w:rsidRPr="00AF51E4" w:rsidRDefault="003D5216" w:rsidP="00CB305A">
      <w:pPr>
        <w:numPr>
          <w:ilvl w:val="2"/>
          <w:numId w:val="25"/>
        </w:numPr>
        <w:ind w:left="1076"/>
        <w:rPr>
          <w:rtl/>
        </w:rPr>
      </w:pPr>
      <w:r w:rsidRPr="00AF51E4">
        <w:rPr>
          <w:rFonts w:hint="eastAsia"/>
          <w:rtl/>
        </w:rPr>
        <w:t>לזמן</w:t>
      </w:r>
      <w:r w:rsidRPr="00AF51E4">
        <w:rPr>
          <w:rFonts w:hint="cs"/>
          <w:rtl/>
        </w:rPr>
        <w:t xml:space="preserve"> לראיון את </w:t>
      </w:r>
      <w:r w:rsidR="0066324D" w:rsidRPr="00AF51E4">
        <w:rPr>
          <w:rFonts w:hint="cs"/>
          <w:rtl/>
        </w:rPr>
        <w:t>המציע</w:t>
      </w:r>
      <w:r w:rsidRPr="00AF51E4">
        <w:rPr>
          <w:rFonts w:hint="cs"/>
          <w:rtl/>
        </w:rPr>
        <w:t xml:space="preserve"> </w:t>
      </w:r>
      <w:r w:rsidR="0066324D" w:rsidRPr="00AF51E4">
        <w:rPr>
          <w:rFonts w:hint="cs"/>
          <w:rtl/>
        </w:rPr>
        <w:t>או מי מטעמו</w:t>
      </w:r>
      <w:r w:rsidR="00096757" w:rsidRPr="00AF51E4">
        <w:rPr>
          <w:rFonts w:hint="cs"/>
          <w:rtl/>
        </w:rPr>
        <w:t>.</w:t>
      </w:r>
      <w:r w:rsidR="0066324D" w:rsidRPr="00AF51E4">
        <w:rPr>
          <w:rFonts w:hint="cs"/>
          <w:rtl/>
        </w:rPr>
        <w:t xml:space="preserve"> </w:t>
      </w:r>
      <w:r w:rsidR="00CB305A" w:rsidRPr="00AF51E4">
        <w:rPr>
          <w:rFonts w:hint="cs"/>
          <w:rtl/>
        </w:rPr>
        <w:t>במידה ש</w:t>
      </w:r>
      <w:r w:rsidR="0066324D" w:rsidRPr="00AF51E4">
        <w:rPr>
          <w:rFonts w:hint="cs"/>
          <w:rtl/>
        </w:rPr>
        <w:t xml:space="preserve"> המציע או מי מטעמו</w:t>
      </w:r>
      <w:r w:rsidR="00CB305A" w:rsidRPr="00AF51E4">
        <w:rPr>
          <w:rFonts w:hint="cs"/>
          <w:rtl/>
        </w:rPr>
        <w:t xml:space="preserve"> לא התייצב</w:t>
      </w:r>
      <w:r w:rsidRPr="00AF51E4">
        <w:rPr>
          <w:rFonts w:hint="cs"/>
          <w:rtl/>
        </w:rPr>
        <w:t xml:space="preserve"> לראיו</w:t>
      </w:r>
      <w:r w:rsidR="0066324D" w:rsidRPr="00AF51E4">
        <w:rPr>
          <w:rFonts w:hint="cs"/>
          <w:rtl/>
        </w:rPr>
        <w:t>ן</w:t>
      </w:r>
      <w:r w:rsidRPr="00AF51E4">
        <w:rPr>
          <w:rFonts w:hint="cs"/>
          <w:rtl/>
        </w:rPr>
        <w:t xml:space="preserve"> במועד</w:t>
      </w:r>
      <w:r w:rsidR="00B6237D" w:rsidRPr="00AF51E4">
        <w:rPr>
          <w:rFonts w:hint="cs"/>
          <w:rtl/>
        </w:rPr>
        <w:t xml:space="preserve"> שקבע המשרד,</w:t>
      </w:r>
      <w:r w:rsidRPr="00AF51E4">
        <w:rPr>
          <w:rFonts w:hint="cs"/>
          <w:rtl/>
        </w:rPr>
        <w:t xml:space="preserve"> </w:t>
      </w:r>
      <w:r w:rsidR="0066324D" w:rsidRPr="00AF51E4">
        <w:rPr>
          <w:rFonts w:hint="cs"/>
          <w:rtl/>
        </w:rPr>
        <w:t xml:space="preserve">רשאי </w:t>
      </w:r>
      <w:r w:rsidRPr="00AF51E4">
        <w:rPr>
          <w:rFonts w:hint="cs"/>
          <w:rtl/>
        </w:rPr>
        <w:t xml:space="preserve">יהיה </w:t>
      </w:r>
      <w:r w:rsidR="0066324D" w:rsidRPr="00AF51E4">
        <w:rPr>
          <w:rFonts w:hint="cs"/>
          <w:rtl/>
        </w:rPr>
        <w:t xml:space="preserve">המשרד </w:t>
      </w:r>
      <w:r w:rsidRPr="00AF51E4">
        <w:rPr>
          <w:rFonts w:hint="cs"/>
          <w:rtl/>
        </w:rPr>
        <w:t xml:space="preserve">לפסול את ההצעה. </w:t>
      </w:r>
    </w:p>
    <w:p w14:paraId="74AB069D" w14:textId="77777777" w:rsidR="003D5216" w:rsidRPr="00AF51E4" w:rsidRDefault="003D5216" w:rsidP="00CB305A">
      <w:pPr>
        <w:numPr>
          <w:ilvl w:val="2"/>
          <w:numId w:val="25"/>
        </w:numPr>
        <w:ind w:left="1076"/>
        <w:rPr>
          <w:rtl/>
        </w:rPr>
      </w:pPr>
      <w:r w:rsidRPr="00AF51E4">
        <w:rPr>
          <w:rFonts w:hint="eastAsia"/>
          <w:rtl/>
        </w:rPr>
        <w:t>לא</w:t>
      </w:r>
      <w:r w:rsidRPr="00AF51E4">
        <w:rPr>
          <w:rtl/>
        </w:rPr>
        <w:t xml:space="preserve"> </w:t>
      </w:r>
      <w:r w:rsidRPr="00AF51E4">
        <w:rPr>
          <w:rFonts w:hint="eastAsia"/>
          <w:rtl/>
        </w:rPr>
        <w:t>להתחשב</w:t>
      </w:r>
      <w:r w:rsidRPr="00AF51E4">
        <w:rPr>
          <w:rtl/>
        </w:rPr>
        <w:t xml:space="preserve"> </w:t>
      </w:r>
      <w:r w:rsidRPr="00AF51E4">
        <w:rPr>
          <w:rFonts w:hint="eastAsia"/>
          <w:rtl/>
        </w:rPr>
        <w:t>כלל</w:t>
      </w:r>
      <w:r w:rsidRPr="00AF51E4">
        <w:rPr>
          <w:rtl/>
        </w:rPr>
        <w:t xml:space="preserve"> </w:t>
      </w:r>
      <w:r w:rsidRPr="00AF51E4">
        <w:rPr>
          <w:rFonts w:hint="eastAsia"/>
          <w:rtl/>
        </w:rPr>
        <w:t>בהצעה</w:t>
      </w:r>
      <w:r w:rsidRPr="00AF51E4">
        <w:rPr>
          <w:rtl/>
        </w:rPr>
        <w:t xml:space="preserve">, </w:t>
      </w:r>
      <w:r w:rsidRPr="00AF51E4">
        <w:rPr>
          <w:rFonts w:hint="eastAsia"/>
          <w:rtl/>
        </w:rPr>
        <w:t>שהיא</w:t>
      </w:r>
      <w:r w:rsidRPr="00AF51E4">
        <w:rPr>
          <w:rtl/>
        </w:rPr>
        <w:t xml:space="preserve"> </w:t>
      </w:r>
      <w:r w:rsidRPr="00AF51E4">
        <w:rPr>
          <w:rFonts w:hint="eastAsia"/>
          <w:rtl/>
        </w:rPr>
        <w:t>בלתי</w:t>
      </w:r>
      <w:r w:rsidRPr="00AF51E4">
        <w:rPr>
          <w:rtl/>
        </w:rPr>
        <w:t xml:space="preserve"> </w:t>
      </w:r>
      <w:r w:rsidRPr="00AF51E4">
        <w:rPr>
          <w:rFonts w:hint="eastAsia"/>
          <w:rtl/>
        </w:rPr>
        <w:t>סבירה</w:t>
      </w:r>
      <w:r w:rsidRPr="00AF51E4">
        <w:rPr>
          <w:rtl/>
        </w:rPr>
        <w:t xml:space="preserve"> </w:t>
      </w:r>
      <w:r w:rsidRPr="00AF51E4">
        <w:rPr>
          <w:rFonts w:hint="eastAsia"/>
          <w:rtl/>
        </w:rPr>
        <w:t>מבחינת</w:t>
      </w:r>
      <w:r w:rsidRPr="00AF51E4">
        <w:rPr>
          <w:rtl/>
        </w:rPr>
        <w:t xml:space="preserve"> </w:t>
      </w:r>
      <w:r w:rsidRPr="00AF51E4">
        <w:rPr>
          <w:rFonts w:hint="eastAsia"/>
          <w:rtl/>
        </w:rPr>
        <w:t>המחיר</w:t>
      </w:r>
      <w:r w:rsidR="00CB305A" w:rsidRPr="00AF51E4">
        <w:rPr>
          <w:rFonts w:hint="cs"/>
          <w:rtl/>
        </w:rPr>
        <w:t>,</w:t>
      </w:r>
      <w:r w:rsidRPr="00AF51E4">
        <w:rPr>
          <w:rtl/>
        </w:rPr>
        <w:t xml:space="preserve"> לעומת הנדרש לפי מכרז זה</w:t>
      </w:r>
      <w:r w:rsidR="00CB305A" w:rsidRPr="00AF51E4">
        <w:rPr>
          <w:rFonts w:hint="cs"/>
          <w:rtl/>
        </w:rPr>
        <w:t>,</w:t>
      </w:r>
      <w:r w:rsidRPr="00AF51E4">
        <w:rPr>
          <w:rtl/>
        </w:rPr>
        <w:t xml:space="preserve"> או לעומת מהות </w:t>
      </w:r>
      <w:r w:rsidR="001E1DA0" w:rsidRPr="00AF51E4">
        <w:rPr>
          <w:rFonts w:hint="cs"/>
          <w:rtl/>
        </w:rPr>
        <w:t>ה</w:t>
      </w:r>
      <w:r w:rsidRPr="00AF51E4">
        <w:rPr>
          <w:rtl/>
        </w:rPr>
        <w:t>הצעה ותנאיה</w:t>
      </w:r>
      <w:r w:rsidR="00CB305A" w:rsidRPr="00AF51E4">
        <w:rPr>
          <w:rFonts w:hint="cs"/>
          <w:rtl/>
        </w:rPr>
        <w:t>.</w:t>
      </w:r>
      <w:r w:rsidR="00984519" w:rsidRPr="00AF51E4">
        <w:rPr>
          <w:rFonts w:hint="cs"/>
          <w:rtl/>
        </w:rPr>
        <w:t xml:space="preserve"> </w:t>
      </w:r>
      <w:proofErr w:type="spellStart"/>
      <w:r w:rsidR="00984519" w:rsidRPr="00AF51E4">
        <w:rPr>
          <w:rFonts w:hint="cs"/>
          <w:rtl/>
        </w:rPr>
        <w:t>הכל</w:t>
      </w:r>
      <w:proofErr w:type="spellEnd"/>
      <w:r w:rsidR="00984519" w:rsidRPr="00AF51E4">
        <w:rPr>
          <w:rFonts w:hint="cs"/>
          <w:rtl/>
        </w:rPr>
        <w:t xml:space="preserve"> בכפוף להחלטת המשרד ולאחר שימוע.</w:t>
      </w:r>
    </w:p>
    <w:p w14:paraId="6029A3C7" w14:textId="77777777" w:rsidR="003D5216" w:rsidRPr="00AF51E4" w:rsidRDefault="003D5216" w:rsidP="00CB305A">
      <w:pPr>
        <w:numPr>
          <w:ilvl w:val="2"/>
          <w:numId w:val="25"/>
        </w:numPr>
        <w:ind w:left="1076"/>
      </w:pPr>
      <w:r w:rsidRPr="00AF51E4">
        <w:rPr>
          <w:rFonts w:hint="cs"/>
          <w:rtl/>
        </w:rPr>
        <w:t>לא לאשר אף אחת מן ההצעות, שהוגשו למכרז, אם תקציב המשרד למטרה זו לא יכסה את העלויות, כפי שיידרשו בהצעות ש</w:t>
      </w:r>
      <w:r w:rsidR="00CB305A" w:rsidRPr="00AF51E4">
        <w:rPr>
          <w:rFonts w:hint="cs"/>
          <w:rtl/>
        </w:rPr>
        <w:t>ה</w:t>
      </w:r>
      <w:r w:rsidRPr="00AF51E4">
        <w:rPr>
          <w:rFonts w:hint="cs"/>
          <w:rtl/>
        </w:rPr>
        <w:t>תקבלו</w:t>
      </w:r>
      <w:r w:rsidR="00CB305A" w:rsidRPr="00AF51E4">
        <w:rPr>
          <w:rFonts w:hint="cs"/>
          <w:rtl/>
        </w:rPr>
        <w:t xml:space="preserve">, בין אם הופקד </w:t>
      </w:r>
      <w:proofErr w:type="spellStart"/>
      <w:r w:rsidR="00696BC5" w:rsidRPr="00AF51E4">
        <w:rPr>
          <w:rFonts w:hint="cs"/>
          <w:rtl/>
        </w:rPr>
        <w:t>אמדן</w:t>
      </w:r>
      <w:proofErr w:type="spellEnd"/>
      <w:r w:rsidR="00696BC5" w:rsidRPr="00AF51E4">
        <w:rPr>
          <w:rFonts w:hint="cs"/>
          <w:rtl/>
        </w:rPr>
        <w:t xml:space="preserve"> ובין שלא הופקד </w:t>
      </w:r>
      <w:proofErr w:type="spellStart"/>
      <w:r w:rsidR="00696BC5" w:rsidRPr="00AF51E4">
        <w:rPr>
          <w:rFonts w:hint="cs"/>
          <w:rtl/>
        </w:rPr>
        <w:t>אמדן</w:t>
      </w:r>
      <w:proofErr w:type="spellEnd"/>
      <w:r w:rsidRPr="00AF51E4">
        <w:rPr>
          <w:rFonts w:hint="cs"/>
          <w:rtl/>
        </w:rPr>
        <w:t>.</w:t>
      </w:r>
    </w:p>
    <w:p w14:paraId="387CF51E" w14:textId="77777777" w:rsidR="00B20667" w:rsidRPr="00AF51E4" w:rsidRDefault="009F7E5A" w:rsidP="00F10C3E">
      <w:pPr>
        <w:numPr>
          <w:ilvl w:val="2"/>
          <w:numId w:val="25"/>
        </w:numPr>
        <w:ind w:left="1076"/>
      </w:pPr>
      <w:r w:rsidRPr="00AF51E4">
        <w:rPr>
          <w:rtl/>
        </w:rPr>
        <w:t>שלא לבחור בהצעה</w:t>
      </w:r>
      <w:r w:rsidR="00C841A0" w:rsidRPr="00AF51E4">
        <w:rPr>
          <w:rFonts w:hint="cs"/>
          <w:rtl/>
        </w:rPr>
        <w:t xml:space="preserve"> </w:t>
      </w:r>
      <w:r w:rsidR="00B20667" w:rsidRPr="00AF51E4">
        <w:rPr>
          <w:rFonts w:hint="cs"/>
          <w:rtl/>
        </w:rPr>
        <w:t>שקיבלה את הציון המשוקלל הגבוה ביותר לפי מכרז זה כהצעה הזוכה</w:t>
      </w:r>
      <w:r w:rsidR="00696BC5" w:rsidRPr="00AF51E4">
        <w:rPr>
          <w:rFonts w:hint="cs"/>
          <w:rtl/>
        </w:rPr>
        <w:t>,</w:t>
      </w:r>
      <w:r w:rsidR="00B20667" w:rsidRPr="00AF51E4">
        <w:rPr>
          <w:rFonts w:hint="cs"/>
          <w:rtl/>
        </w:rPr>
        <w:t xml:space="preserve"> </w:t>
      </w:r>
      <w:r w:rsidRPr="00AF51E4">
        <w:rPr>
          <w:rtl/>
        </w:rPr>
        <w:t xml:space="preserve">אם </w:t>
      </w:r>
      <w:r w:rsidR="00C841A0" w:rsidRPr="00AF51E4">
        <w:rPr>
          <w:rFonts w:hint="cs"/>
          <w:rtl/>
        </w:rPr>
        <w:t>נ</w:t>
      </w:r>
      <w:r w:rsidR="00C841A0" w:rsidRPr="00AF51E4">
        <w:rPr>
          <w:rtl/>
        </w:rPr>
        <w:t>מצא</w:t>
      </w:r>
      <w:r w:rsidRPr="00AF51E4">
        <w:rPr>
          <w:rtl/>
        </w:rPr>
        <w:t xml:space="preserve"> כי ההצעה</w:t>
      </w:r>
      <w:r w:rsidRPr="00AF51E4">
        <w:rPr>
          <w:rFonts w:hint="cs"/>
          <w:rtl/>
        </w:rPr>
        <w:t xml:space="preserve"> </w:t>
      </w:r>
      <w:r w:rsidR="00C841A0" w:rsidRPr="00AF51E4">
        <w:rPr>
          <w:rFonts w:hint="cs"/>
          <w:rtl/>
        </w:rPr>
        <w:t xml:space="preserve">היא </w:t>
      </w:r>
      <w:r w:rsidRPr="00AF51E4">
        <w:rPr>
          <w:rtl/>
        </w:rPr>
        <w:t>בלתי סבירה</w:t>
      </w:r>
      <w:r w:rsidR="00696BC5" w:rsidRPr="00AF51E4">
        <w:rPr>
          <w:rFonts w:hint="cs"/>
          <w:rtl/>
        </w:rPr>
        <w:t>,</w:t>
      </w:r>
      <w:r w:rsidRPr="00AF51E4">
        <w:rPr>
          <w:rtl/>
        </w:rPr>
        <w:t xml:space="preserve"> באופן המעורר חשש בדבר יכולתו של המציע לעמוד בהתחייבויותיו</w:t>
      </w:r>
      <w:r w:rsidR="00696BC5" w:rsidRPr="00AF51E4">
        <w:rPr>
          <w:rFonts w:hint="cs"/>
          <w:rtl/>
        </w:rPr>
        <w:t>. האמור</w:t>
      </w:r>
      <w:r w:rsidR="00C841A0" w:rsidRPr="00AF51E4">
        <w:rPr>
          <w:rtl/>
        </w:rPr>
        <w:t xml:space="preserve"> </w:t>
      </w:r>
      <w:r w:rsidR="00C841A0" w:rsidRPr="00AF51E4">
        <w:rPr>
          <w:rFonts w:hint="cs"/>
          <w:rtl/>
        </w:rPr>
        <w:t xml:space="preserve">לרבות </w:t>
      </w:r>
      <w:r w:rsidR="00C841A0" w:rsidRPr="00AF51E4">
        <w:rPr>
          <w:rtl/>
        </w:rPr>
        <w:t xml:space="preserve">בכל הנוגע לתשלום </w:t>
      </w:r>
      <w:r w:rsidR="00C841A0" w:rsidRPr="00AF51E4">
        <w:rPr>
          <w:rFonts w:hint="cs"/>
          <w:rtl/>
        </w:rPr>
        <w:t xml:space="preserve">של השכר ושל </w:t>
      </w:r>
      <w:r w:rsidR="00C841A0" w:rsidRPr="00AF51E4">
        <w:rPr>
          <w:rtl/>
        </w:rPr>
        <w:t xml:space="preserve">התנאים הסוציאליים לעובדים </w:t>
      </w:r>
      <w:r w:rsidR="00C841A0" w:rsidRPr="00AF51E4">
        <w:rPr>
          <w:rFonts w:hint="cs"/>
          <w:rtl/>
        </w:rPr>
        <w:t>שיבצעו</w:t>
      </w:r>
      <w:r w:rsidR="00C841A0" w:rsidRPr="00AF51E4">
        <w:rPr>
          <w:rtl/>
        </w:rPr>
        <w:t xml:space="preserve"> את הפעילות הנדרשת</w:t>
      </w:r>
      <w:r w:rsidR="00C841A0" w:rsidRPr="00AF51E4">
        <w:rPr>
          <w:rFonts w:hint="cs"/>
          <w:rtl/>
        </w:rPr>
        <w:t xml:space="preserve">, </w:t>
      </w:r>
      <w:r w:rsidRPr="00AF51E4">
        <w:rPr>
          <w:rFonts w:hint="cs"/>
          <w:rtl/>
        </w:rPr>
        <w:t xml:space="preserve">או </w:t>
      </w:r>
      <w:r w:rsidR="00696BC5" w:rsidRPr="00AF51E4">
        <w:rPr>
          <w:rFonts w:hint="cs"/>
          <w:rtl/>
        </w:rPr>
        <w:t xml:space="preserve"> אם נמצא </w:t>
      </w:r>
      <w:r w:rsidRPr="00AF51E4">
        <w:rPr>
          <w:rFonts w:hint="cs"/>
          <w:rtl/>
        </w:rPr>
        <w:t>כי</w:t>
      </w:r>
      <w:r w:rsidR="00696BC5" w:rsidRPr="00AF51E4">
        <w:rPr>
          <w:rFonts w:hint="cs"/>
          <w:rtl/>
        </w:rPr>
        <w:t xml:space="preserve"> ההצעה</w:t>
      </w:r>
      <w:r w:rsidRPr="00AF51E4">
        <w:rPr>
          <w:rFonts w:hint="cs"/>
          <w:rtl/>
        </w:rPr>
        <w:t xml:space="preserve"> חסרה, מוטעית, מבוססת על הנחות בלתי נכונות או על הבנה מוטעית של </w:t>
      </w:r>
      <w:r w:rsidR="00417BC4" w:rsidRPr="00AF51E4">
        <w:rPr>
          <w:rFonts w:hint="cs"/>
          <w:rtl/>
        </w:rPr>
        <w:t>מושא</w:t>
      </w:r>
      <w:r w:rsidRPr="00AF51E4">
        <w:rPr>
          <w:rFonts w:hint="cs"/>
          <w:rtl/>
        </w:rPr>
        <w:t xml:space="preserve"> המכרז</w:t>
      </w:r>
      <w:r w:rsidR="00696BC5" w:rsidRPr="00AF51E4">
        <w:rPr>
          <w:rFonts w:hint="cs"/>
          <w:rtl/>
        </w:rPr>
        <w:t>,</w:t>
      </w:r>
      <w:r w:rsidR="00B20667" w:rsidRPr="00AF51E4">
        <w:rPr>
          <w:rFonts w:hint="cs"/>
          <w:rtl/>
        </w:rPr>
        <w:t xml:space="preserve"> או אם מצאה ועדת המכרזים כי קיימת סיבה עניינית</w:t>
      </w:r>
      <w:r w:rsidR="00B20667" w:rsidRPr="00AF51E4">
        <w:rPr>
          <w:rtl/>
        </w:rPr>
        <w:t xml:space="preserve"> או משפטית </w:t>
      </w:r>
      <w:r w:rsidR="00B20667" w:rsidRPr="00AF51E4">
        <w:rPr>
          <w:rFonts w:hint="cs"/>
          <w:rtl/>
        </w:rPr>
        <w:t xml:space="preserve">אחרת </w:t>
      </w:r>
      <w:r w:rsidR="00B20667" w:rsidRPr="00AF51E4">
        <w:rPr>
          <w:rtl/>
        </w:rPr>
        <w:t xml:space="preserve">המצדיקה </w:t>
      </w:r>
      <w:r w:rsidR="00B20667" w:rsidRPr="00AF51E4">
        <w:rPr>
          <w:rFonts w:hint="cs"/>
          <w:rtl/>
        </w:rPr>
        <w:t>שלא לבחור בהצעה כאמור</w:t>
      </w:r>
      <w:r w:rsidR="00984519" w:rsidRPr="00AF51E4">
        <w:rPr>
          <w:rFonts w:hint="cs"/>
          <w:rtl/>
        </w:rPr>
        <w:t xml:space="preserve">, </w:t>
      </w:r>
      <w:proofErr w:type="spellStart"/>
      <w:r w:rsidR="00984519" w:rsidRPr="00AF51E4">
        <w:rPr>
          <w:rFonts w:hint="cs"/>
          <w:rtl/>
        </w:rPr>
        <w:t>הכל</w:t>
      </w:r>
      <w:proofErr w:type="spellEnd"/>
      <w:r w:rsidR="00984519" w:rsidRPr="00AF51E4">
        <w:rPr>
          <w:rFonts w:hint="cs"/>
          <w:rtl/>
        </w:rPr>
        <w:t xml:space="preserve"> בכפוף להחלטת המשרד ולאחר ש</w:t>
      </w:r>
      <w:r w:rsidR="00F10C3E" w:rsidRPr="00AF51E4">
        <w:rPr>
          <w:rFonts w:hint="cs"/>
          <w:rtl/>
        </w:rPr>
        <w:t>נתנה למציע הזדמנות להשמיע את טענותיו</w:t>
      </w:r>
      <w:r w:rsidR="00984519" w:rsidRPr="00AF51E4">
        <w:rPr>
          <w:rFonts w:hint="cs"/>
          <w:rtl/>
        </w:rPr>
        <w:t>.</w:t>
      </w:r>
    </w:p>
    <w:p w14:paraId="2CD441FD" w14:textId="77777777" w:rsidR="00A04B5E" w:rsidRPr="00AF51E4" w:rsidRDefault="00A04B5E" w:rsidP="000F6F8C">
      <w:pPr>
        <w:numPr>
          <w:ilvl w:val="2"/>
          <w:numId w:val="25"/>
        </w:numPr>
        <w:ind w:left="1076"/>
      </w:pPr>
      <w:r w:rsidRPr="00AF51E4">
        <w:rPr>
          <w:rFonts w:hint="cs"/>
          <w:rtl/>
        </w:rPr>
        <w:t>לנהל משא ומתן</w:t>
      </w:r>
      <w:r w:rsidR="00351153" w:rsidRPr="00AF51E4">
        <w:rPr>
          <w:rFonts w:hint="cs"/>
          <w:rtl/>
        </w:rPr>
        <w:t xml:space="preserve"> </w:t>
      </w:r>
      <w:r w:rsidR="006062A8" w:rsidRPr="00AF51E4">
        <w:rPr>
          <w:rFonts w:hint="cs"/>
          <w:rtl/>
        </w:rPr>
        <w:t>עם מציעים בקשר להצעתם</w:t>
      </w:r>
      <w:r w:rsidR="00696BC5" w:rsidRPr="00AF51E4">
        <w:rPr>
          <w:rFonts w:hint="cs"/>
          <w:rtl/>
        </w:rPr>
        <w:t>,</w:t>
      </w:r>
      <w:r w:rsidR="006062A8" w:rsidRPr="00AF51E4">
        <w:rPr>
          <w:rFonts w:hint="cs"/>
          <w:rtl/>
        </w:rPr>
        <w:t xml:space="preserve"> והכל בהתאם לקבוע בתקנה 7 ל</w:t>
      </w:r>
      <w:r w:rsidR="00A461CA" w:rsidRPr="00AF51E4">
        <w:rPr>
          <w:rFonts w:hint="eastAsia"/>
          <w:rtl/>
        </w:rPr>
        <w:t>תקנות</w:t>
      </w:r>
      <w:r w:rsidR="00A461CA" w:rsidRPr="00AF51E4">
        <w:rPr>
          <w:rtl/>
        </w:rPr>
        <w:t xml:space="preserve"> </w:t>
      </w:r>
      <w:r w:rsidR="00A461CA" w:rsidRPr="00AF51E4">
        <w:rPr>
          <w:rFonts w:hint="eastAsia"/>
          <w:rtl/>
        </w:rPr>
        <w:t>חובת</w:t>
      </w:r>
      <w:r w:rsidR="00A461CA" w:rsidRPr="00AF51E4">
        <w:rPr>
          <w:rtl/>
        </w:rPr>
        <w:t xml:space="preserve"> </w:t>
      </w:r>
      <w:r w:rsidR="00A461CA" w:rsidRPr="00AF51E4">
        <w:rPr>
          <w:rFonts w:hint="eastAsia"/>
          <w:rtl/>
        </w:rPr>
        <w:t>המכרזים</w:t>
      </w:r>
      <w:r w:rsidR="006062A8" w:rsidRPr="00AF51E4">
        <w:rPr>
          <w:rFonts w:hint="cs"/>
          <w:rtl/>
        </w:rPr>
        <w:t>.</w:t>
      </w:r>
    </w:p>
    <w:p w14:paraId="65F44254" w14:textId="77777777" w:rsidR="00224661" w:rsidRPr="00AF51E4" w:rsidRDefault="00224661" w:rsidP="000F6F8C">
      <w:pPr>
        <w:numPr>
          <w:ilvl w:val="2"/>
          <w:numId w:val="25"/>
        </w:numPr>
        <w:ind w:left="1076"/>
      </w:pPr>
      <w:r w:rsidRPr="00AF51E4">
        <w:rPr>
          <w:rFonts w:hint="cs"/>
          <w:rtl/>
        </w:rPr>
        <w:t>לבחור מציע ככשיר שני או שלישי</w:t>
      </w:r>
      <w:r w:rsidR="00F10C3E" w:rsidRPr="00AF51E4">
        <w:rPr>
          <w:rFonts w:hint="cs"/>
          <w:rtl/>
        </w:rPr>
        <w:t>,</w:t>
      </w:r>
      <w:r w:rsidRPr="00AF51E4">
        <w:rPr>
          <w:rFonts w:hint="cs"/>
          <w:rtl/>
        </w:rPr>
        <w:t xml:space="preserve"> בהתאם למנגנון המפורט בסעיף </w:t>
      </w:r>
      <w:r w:rsidR="00FB715D" w:rsidRPr="00AF51E4">
        <w:rPr>
          <w:rtl/>
        </w:rPr>
        <w:fldChar w:fldCharType="begin"/>
      </w:r>
      <w:r w:rsidR="00FB715D" w:rsidRPr="00AF51E4">
        <w:rPr>
          <w:rtl/>
        </w:rPr>
        <w:instrText xml:space="preserve"> </w:instrText>
      </w:r>
      <w:r w:rsidR="00FB715D" w:rsidRPr="00AF51E4">
        <w:rPr>
          <w:rFonts w:hint="cs"/>
        </w:rPr>
        <w:instrText>REF</w:instrText>
      </w:r>
      <w:r w:rsidR="00FB715D" w:rsidRPr="00AF51E4">
        <w:rPr>
          <w:rFonts w:hint="cs"/>
          <w:rtl/>
        </w:rPr>
        <w:instrText xml:space="preserve"> _</w:instrText>
      </w:r>
      <w:r w:rsidR="00FB715D" w:rsidRPr="00AF51E4">
        <w:rPr>
          <w:rFonts w:hint="cs"/>
        </w:rPr>
        <w:instrText>Ref400445933 \r \h</w:instrText>
      </w:r>
      <w:r w:rsidR="00FB715D" w:rsidRPr="00AF51E4">
        <w:rPr>
          <w:rtl/>
        </w:rPr>
        <w:instrText xml:space="preserve">  \* </w:instrText>
      </w:r>
      <w:r w:rsidR="00FB715D" w:rsidRPr="00AF51E4">
        <w:instrText>MERGEFORMAT</w:instrText>
      </w:r>
      <w:r w:rsidR="00FB715D" w:rsidRPr="00AF51E4">
        <w:rPr>
          <w:rtl/>
        </w:rPr>
        <w:instrText xml:space="preserve"> </w:instrText>
      </w:r>
      <w:r w:rsidR="00FB715D" w:rsidRPr="00AF51E4">
        <w:rPr>
          <w:rtl/>
        </w:rPr>
      </w:r>
      <w:r w:rsidR="00FB715D" w:rsidRPr="00AF51E4">
        <w:rPr>
          <w:rtl/>
        </w:rPr>
        <w:fldChar w:fldCharType="separate"/>
      </w:r>
      <w:r w:rsidR="000E095D">
        <w:rPr>
          <w:cs/>
        </w:rPr>
        <w:t>‎</w:t>
      </w:r>
      <w:r w:rsidR="000E095D">
        <w:t>3</w:t>
      </w:r>
      <w:r w:rsidR="00FB715D" w:rsidRPr="00AF51E4">
        <w:rPr>
          <w:rtl/>
        </w:rPr>
        <w:fldChar w:fldCharType="end"/>
      </w:r>
      <w:r w:rsidR="00FB715D" w:rsidRPr="00AF51E4">
        <w:rPr>
          <w:rFonts w:hint="cs"/>
          <w:rtl/>
        </w:rPr>
        <w:t xml:space="preserve"> </w:t>
      </w:r>
      <w:r w:rsidRPr="00AF51E4">
        <w:rPr>
          <w:rFonts w:hint="cs"/>
          <w:rtl/>
        </w:rPr>
        <w:t>למכרז.</w:t>
      </w:r>
    </w:p>
    <w:p w14:paraId="66A16BED" w14:textId="77777777" w:rsidR="00115B6F" w:rsidRPr="00AF51E4" w:rsidRDefault="00D45266" w:rsidP="002A1105">
      <w:pPr>
        <w:numPr>
          <w:ilvl w:val="2"/>
          <w:numId w:val="25"/>
        </w:numPr>
        <w:ind w:left="1076"/>
      </w:pPr>
      <w:r w:rsidRPr="00AF51E4">
        <w:rPr>
          <w:rFonts w:hint="cs"/>
          <w:rtl/>
        </w:rPr>
        <w:t xml:space="preserve">במידה שקיימת מניעה  כלשהי  להתקשר עם הזוכה במכרז,  זכאי </w:t>
      </w:r>
      <w:r w:rsidR="002A1105" w:rsidRPr="00AF51E4">
        <w:rPr>
          <w:rFonts w:hint="cs"/>
          <w:rtl/>
        </w:rPr>
        <w:t>המזמין</w:t>
      </w:r>
      <w:r w:rsidRPr="00AF51E4">
        <w:rPr>
          <w:rFonts w:hint="cs"/>
          <w:rtl/>
        </w:rPr>
        <w:t xml:space="preserve"> </w:t>
      </w:r>
      <w:r w:rsidR="00115B6F" w:rsidRPr="00AF51E4">
        <w:rPr>
          <w:rFonts w:hint="cs"/>
          <w:rtl/>
        </w:rPr>
        <w:t>להתקשר עם המציע שנבחר ככשיר שני או שלישי</w:t>
      </w:r>
      <w:r w:rsidR="002971EC" w:rsidRPr="00AF51E4">
        <w:rPr>
          <w:rFonts w:hint="cs"/>
          <w:rtl/>
        </w:rPr>
        <w:t>,</w:t>
      </w:r>
      <w:r w:rsidRPr="00AF51E4">
        <w:rPr>
          <w:rFonts w:hint="cs"/>
          <w:rtl/>
        </w:rPr>
        <w:t xml:space="preserve"> בהתאם למנגנון האמור בסעיף </w:t>
      </w:r>
      <w:r w:rsidR="008143AA" w:rsidRPr="00AF51E4">
        <w:rPr>
          <w:rFonts w:hint="cs"/>
          <w:rtl/>
        </w:rPr>
        <w:t xml:space="preserve"> </w:t>
      </w:r>
      <w:r w:rsidR="008143AA" w:rsidRPr="00AF51E4">
        <w:rPr>
          <w:rtl/>
        </w:rPr>
        <w:fldChar w:fldCharType="begin"/>
      </w:r>
      <w:r w:rsidR="008143AA" w:rsidRPr="00AF51E4">
        <w:rPr>
          <w:rtl/>
        </w:rPr>
        <w:instrText xml:space="preserve"> </w:instrText>
      </w:r>
      <w:r w:rsidR="008143AA" w:rsidRPr="00AF51E4">
        <w:rPr>
          <w:rFonts w:hint="cs"/>
        </w:rPr>
        <w:instrText>REF</w:instrText>
      </w:r>
      <w:r w:rsidR="008143AA" w:rsidRPr="00AF51E4">
        <w:rPr>
          <w:rFonts w:hint="cs"/>
          <w:rtl/>
        </w:rPr>
        <w:instrText xml:space="preserve"> _</w:instrText>
      </w:r>
      <w:r w:rsidR="008143AA" w:rsidRPr="00AF51E4">
        <w:rPr>
          <w:rFonts w:hint="cs"/>
        </w:rPr>
        <w:instrText>Ref400445933 \r \h</w:instrText>
      </w:r>
      <w:r w:rsidR="008143AA" w:rsidRPr="00AF51E4">
        <w:rPr>
          <w:rtl/>
        </w:rPr>
        <w:instrText xml:space="preserve">  \* </w:instrText>
      </w:r>
      <w:r w:rsidR="008143AA" w:rsidRPr="00AF51E4">
        <w:instrText>MERGEFORMAT</w:instrText>
      </w:r>
      <w:r w:rsidR="008143AA" w:rsidRPr="00AF51E4">
        <w:rPr>
          <w:rtl/>
        </w:rPr>
        <w:instrText xml:space="preserve"> </w:instrText>
      </w:r>
      <w:r w:rsidR="008143AA" w:rsidRPr="00AF51E4">
        <w:rPr>
          <w:rtl/>
        </w:rPr>
      </w:r>
      <w:r w:rsidR="008143AA" w:rsidRPr="00AF51E4">
        <w:rPr>
          <w:rtl/>
        </w:rPr>
        <w:fldChar w:fldCharType="separate"/>
      </w:r>
      <w:r w:rsidR="000E095D">
        <w:rPr>
          <w:cs/>
        </w:rPr>
        <w:t>‎</w:t>
      </w:r>
      <w:r w:rsidR="000E095D">
        <w:t>3</w:t>
      </w:r>
      <w:r w:rsidR="008143AA" w:rsidRPr="00AF51E4">
        <w:rPr>
          <w:rtl/>
        </w:rPr>
        <w:fldChar w:fldCharType="end"/>
      </w:r>
      <w:r w:rsidR="002971EC" w:rsidRPr="00AF51E4">
        <w:rPr>
          <w:rFonts w:hint="cs"/>
          <w:rtl/>
        </w:rPr>
        <w:t xml:space="preserve"> </w:t>
      </w:r>
      <w:r w:rsidR="00115B6F" w:rsidRPr="00AF51E4">
        <w:rPr>
          <w:rFonts w:hint="cs"/>
          <w:rtl/>
        </w:rPr>
        <w:t xml:space="preserve">(להלן </w:t>
      </w:r>
      <w:r w:rsidR="00115B6F" w:rsidRPr="00AF51E4">
        <w:rPr>
          <w:rtl/>
        </w:rPr>
        <w:t>–</w:t>
      </w:r>
      <w:r w:rsidR="00115B6F" w:rsidRPr="00AF51E4">
        <w:rPr>
          <w:rFonts w:hint="cs"/>
          <w:rtl/>
        </w:rPr>
        <w:t xml:space="preserve"> "הספק החלופי")</w:t>
      </w:r>
      <w:r w:rsidRPr="00AF51E4">
        <w:rPr>
          <w:rFonts w:hint="cs"/>
          <w:rtl/>
        </w:rPr>
        <w:t>.</w:t>
      </w:r>
      <w:r w:rsidR="00115B6F" w:rsidRPr="00AF51E4">
        <w:rPr>
          <w:rFonts w:hint="cs"/>
          <w:rtl/>
        </w:rPr>
        <w:t>על הספק החלופי</w:t>
      </w:r>
      <w:r w:rsidR="00115B6F" w:rsidRPr="00AF51E4">
        <w:rPr>
          <w:rtl/>
        </w:rPr>
        <w:t xml:space="preserve"> יחולו כל תנאי מכרז זה וההסכם המצורף לו</w:t>
      </w:r>
      <w:r w:rsidR="00115B6F" w:rsidRPr="00AF51E4">
        <w:rPr>
          <w:rFonts w:hint="cs"/>
          <w:rtl/>
        </w:rPr>
        <w:t xml:space="preserve">, בין היתר בכל אחד מהמקרים </w:t>
      </w:r>
      <w:r w:rsidR="00115B6F" w:rsidRPr="00AF51E4">
        <w:rPr>
          <w:rFonts w:hint="cs"/>
          <w:rtl/>
        </w:rPr>
        <w:lastRenderedPageBreak/>
        <w:t>הבאים: הספק לא ביצע את כל הפעולות ו</w:t>
      </w:r>
      <w:r w:rsidRPr="00AF51E4">
        <w:rPr>
          <w:rFonts w:hint="cs"/>
          <w:rtl/>
        </w:rPr>
        <w:t xml:space="preserve">לא </w:t>
      </w:r>
      <w:r w:rsidR="00115B6F" w:rsidRPr="00AF51E4">
        <w:rPr>
          <w:rFonts w:hint="cs"/>
          <w:rtl/>
        </w:rPr>
        <w:t>המציא את כל האישורים הנדרשים במועד</w:t>
      </w:r>
      <w:r w:rsidR="00291A7A" w:rsidRPr="00AF51E4">
        <w:t>;</w:t>
      </w:r>
      <w:r w:rsidR="00291A7A" w:rsidRPr="00AF51E4">
        <w:rPr>
          <w:rFonts w:hint="cs"/>
          <w:rtl/>
        </w:rPr>
        <w:t xml:space="preserve"> </w:t>
      </w:r>
      <w:r w:rsidR="00115B6F" w:rsidRPr="00AF51E4">
        <w:rPr>
          <w:rFonts w:hint="cs"/>
          <w:rtl/>
        </w:rPr>
        <w:t>לא נחתם הסכם עם הספק; ההתקשרות עם הספק לא יצאה אל הפועל מכל סיבה שהיא; ההתקשרות עם הספק בוטלה במהלך תקופת הניסיון.</w:t>
      </w:r>
    </w:p>
    <w:p w14:paraId="59B65403" w14:textId="77777777" w:rsidR="00DC59E7" w:rsidRPr="00AF51E4" w:rsidRDefault="00D45266" w:rsidP="00A440B0">
      <w:pPr>
        <w:numPr>
          <w:ilvl w:val="2"/>
          <w:numId w:val="25"/>
        </w:numPr>
        <w:ind w:left="1076"/>
        <w:rPr>
          <w:rtl/>
        </w:rPr>
      </w:pPr>
      <w:r w:rsidRPr="00AF51E4">
        <w:rPr>
          <w:rFonts w:hint="cs"/>
          <w:rtl/>
        </w:rPr>
        <w:t>לפסול</w:t>
      </w:r>
      <w:r w:rsidR="00852020" w:rsidRPr="00AF51E4">
        <w:rPr>
          <w:rFonts w:hint="cs"/>
          <w:rtl/>
        </w:rPr>
        <w:t xml:space="preserve"> </w:t>
      </w:r>
      <w:r w:rsidR="00DC59E7" w:rsidRPr="00AF51E4">
        <w:rPr>
          <w:rFonts w:hint="cs"/>
          <w:rtl/>
        </w:rPr>
        <w:t>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AF51E4">
        <w:rPr>
          <w:rFonts w:hint="cs"/>
          <w:rtl/>
        </w:rPr>
        <w:t xml:space="preserve"> </w:t>
      </w:r>
      <w:r w:rsidR="00A440B0" w:rsidRPr="00AF51E4">
        <w:rPr>
          <w:rFonts w:hint="cs"/>
          <w:rtl/>
        </w:rPr>
        <w:t>במידה ש</w:t>
      </w:r>
      <w:r w:rsidR="00DC59E7" w:rsidRPr="00AF51E4">
        <w:rPr>
          <w:rFonts w:hint="cs"/>
          <w:rtl/>
        </w:rPr>
        <w:t xml:space="preserve">המשרד יבחר בהצעה, בה </w:t>
      </w:r>
      <w:r w:rsidR="00A440B0" w:rsidRPr="00AF51E4">
        <w:rPr>
          <w:rFonts w:hint="cs"/>
          <w:rtl/>
        </w:rPr>
        <w:t>בוצעו</w:t>
      </w:r>
      <w:r w:rsidR="00DC59E7" w:rsidRPr="00AF51E4">
        <w:rPr>
          <w:rFonts w:hint="cs"/>
          <w:rtl/>
        </w:rPr>
        <w:t xml:space="preserve"> שינויים או </w:t>
      </w:r>
      <w:r w:rsidR="00A440B0" w:rsidRPr="00AF51E4">
        <w:rPr>
          <w:rFonts w:hint="cs"/>
          <w:rtl/>
        </w:rPr>
        <w:t xml:space="preserve"> צוינו </w:t>
      </w:r>
      <w:proofErr w:type="spellStart"/>
      <w:r w:rsidR="00DC59E7" w:rsidRPr="00AF51E4">
        <w:rPr>
          <w:rFonts w:hint="cs"/>
          <w:rtl/>
        </w:rPr>
        <w:t>הסתיגויות</w:t>
      </w:r>
      <w:proofErr w:type="spellEnd"/>
      <w:r w:rsidR="00DC59E7" w:rsidRPr="00AF51E4">
        <w:rPr>
          <w:rFonts w:hint="cs"/>
          <w:rtl/>
        </w:rPr>
        <w:t xml:space="preserve"> או תוספות, מעבר לאמור במסמכי </w:t>
      </w:r>
      <w:r w:rsidRPr="00AF51E4">
        <w:rPr>
          <w:rFonts w:hint="cs"/>
          <w:rtl/>
        </w:rPr>
        <w:t>ה</w:t>
      </w:r>
      <w:r w:rsidR="00DC59E7" w:rsidRPr="00AF51E4">
        <w:rPr>
          <w:rFonts w:hint="cs"/>
          <w:rtl/>
        </w:rPr>
        <w:t xml:space="preserve">מכרז, </w:t>
      </w:r>
      <w:r w:rsidR="002971EC" w:rsidRPr="00AF51E4">
        <w:rPr>
          <w:rFonts w:hint="cs"/>
          <w:rtl/>
        </w:rPr>
        <w:t xml:space="preserve">על-ידי תוספת בגוף המסמכים או במכתב לוואי או בכל דרך אחרת, </w:t>
      </w:r>
      <w:r w:rsidR="00DC59E7" w:rsidRPr="00AF51E4">
        <w:rPr>
          <w:rFonts w:hint="cs"/>
          <w:rtl/>
        </w:rPr>
        <w:t xml:space="preserve">ייראו </w:t>
      </w:r>
      <w:r w:rsidR="002971EC" w:rsidRPr="00AF51E4">
        <w:rPr>
          <w:rFonts w:hint="cs"/>
          <w:rtl/>
        </w:rPr>
        <w:t xml:space="preserve">כאילו לא נכתבו ולא יובאו בחשבון בעת הדיון בהצעה </w:t>
      </w:r>
      <w:r w:rsidR="00DC59E7" w:rsidRPr="00AF51E4">
        <w:rPr>
          <w:rFonts w:hint="cs"/>
          <w:rtl/>
        </w:rPr>
        <w:t>ולא יחייבו את המשרד.</w:t>
      </w:r>
    </w:p>
    <w:p w14:paraId="42C1ED07" w14:textId="77777777" w:rsidR="00C841A0" w:rsidRPr="00AF51E4" w:rsidRDefault="00C841A0" w:rsidP="002A1105">
      <w:pPr>
        <w:numPr>
          <w:ilvl w:val="2"/>
          <w:numId w:val="25"/>
        </w:numPr>
        <w:ind w:left="1076"/>
        <w:rPr>
          <w:rtl/>
        </w:rPr>
      </w:pPr>
      <w:r w:rsidRPr="00AF51E4">
        <w:rPr>
          <w:rtl/>
        </w:rPr>
        <w:t>להורות</w:t>
      </w:r>
      <w:r w:rsidR="00A440B0" w:rsidRPr="00AF51E4">
        <w:rPr>
          <w:rtl/>
        </w:rPr>
        <w:t xml:space="preserve"> על תיקון </w:t>
      </w:r>
      <w:r w:rsidR="00A440B0" w:rsidRPr="00AF51E4">
        <w:rPr>
          <w:rFonts w:hint="cs"/>
          <w:rtl/>
        </w:rPr>
        <w:t xml:space="preserve">של </w:t>
      </w:r>
      <w:r w:rsidR="00A440B0" w:rsidRPr="00AF51E4">
        <w:rPr>
          <w:rtl/>
        </w:rPr>
        <w:t>כל פגם שנפל בהצעה או להבליג על פגם</w:t>
      </w:r>
      <w:r w:rsidRPr="00AF51E4">
        <w:rPr>
          <w:rFonts w:hint="cs"/>
          <w:rtl/>
        </w:rPr>
        <w:t>,</w:t>
      </w:r>
      <w:r w:rsidRPr="00AF51E4">
        <w:rPr>
          <w:rtl/>
        </w:rPr>
        <w:t xml:space="preserve"> </w:t>
      </w:r>
      <w:r w:rsidR="00A440B0" w:rsidRPr="00AF51E4">
        <w:rPr>
          <w:rtl/>
        </w:rPr>
        <w:t>מנימוקים שיירשמו</w:t>
      </w:r>
      <w:r w:rsidR="00852020" w:rsidRPr="00AF51E4">
        <w:rPr>
          <w:rFonts w:hint="cs"/>
          <w:rtl/>
        </w:rPr>
        <w:t>,</w:t>
      </w:r>
      <w:r w:rsidR="00A440B0" w:rsidRPr="00AF51E4">
        <w:rPr>
          <w:rFonts w:hint="cs"/>
          <w:rtl/>
        </w:rPr>
        <w:t xml:space="preserve"> </w:t>
      </w:r>
      <w:r w:rsidRPr="00AF51E4">
        <w:rPr>
          <w:rtl/>
        </w:rPr>
        <w:t xml:space="preserve">אם </w:t>
      </w:r>
      <w:r w:rsidRPr="00AF51E4">
        <w:rPr>
          <w:rFonts w:hint="cs"/>
          <w:rtl/>
        </w:rPr>
        <w:t>נ</w:t>
      </w:r>
      <w:r w:rsidRPr="00AF51E4">
        <w:rPr>
          <w:rtl/>
        </w:rPr>
        <w:t xml:space="preserve">מצא כי החלטה זו משרתת באופן </w:t>
      </w:r>
      <w:proofErr w:type="spellStart"/>
      <w:r w:rsidRPr="00AF51E4">
        <w:rPr>
          <w:rtl/>
        </w:rPr>
        <w:t>המ</w:t>
      </w:r>
      <w:r w:rsidRPr="00AF51E4">
        <w:rPr>
          <w:rFonts w:hint="cs"/>
          <w:rtl/>
        </w:rPr>
        <w:t>י</w:t>
      </w:r>
      <w:r w:rsidRPr="00AF51E4">
        <w:rPr>
          <w:rtl/>
        </w:rPr>
        <w:t>רבי</w:t>
      </w:r>
      <w:proofErr w:type="spellEnd"/>
      <w:r w:rsidRPr="00AF51E4">
        <w:rPr>
          <w:rtl/>
        </w:rPr>
        <w:t xml:space="preserve"> את טובת הציבור ואת תכליתו של מכרז זה</w:t>
      </w:r>
      <w:r w:rsidR="00A440B0" w:rsidRPr="00AF51E4">
        <w:rPr>
          <w:rFonts w:hint="cs"/>
          <w:rtl/>
        </w:rPr>
        <w:t>.</w:t>
      </w:r>
      <w:r w:rsidRPr="00AF51E4">
        <w:rPr>
          <w:rtl/>
        </w:rPr>
        <w:t xml:space="preserve"> </w:t>
      </w:r>
    </w:p>
    <w:p w14:paraId="24AEFBA3" w14:textId="77777777" w:rsidR="00CA4C26" w:rsidRPr="00AF51E4" w:rsidRDefault="00CA4C26" w:rsidP="001C68ED">
      <w:pPr>
        <w:pStyle w:val="20"/>
        <w:numPr>
          <w:ilvl w:val="1"/>
          <w:numId w:val="25"/>
        </w:numPr>
        <w:ind w:left="565" w:right="0" w:hanging="567"/>
        <w:rPr>
          <w:sz w:val="28"/>
        </w:rPr>
      </w:pPr>
      <w:bookmarkStart w:id="154" w:name="_Toc494008560"/>
      <w:r w:rsidRPr="00AF51E4">
        <w:rPr>
          <w:sz w:val="28"/>
          <w:rtl/>
        </w:rPr>
        <w:t>הארכת מועדים</w:t>
      </w:r>
      <w:bookmarkEnd w:id="154"/>
    </w:p>
    <w:p w14:paraId="67F86ABD" w14:textId="77777777" w:rsidR="00CA4C26" w:rsidRPr="00AF51E4" w:rsidRDefault="00CA4C26" w:rsidP="00A440B0">
      <w:pPr>
        <w:numPr>
          <w:ilvl w:val="2"/>
          <w:numId w:val="25"/>
        </w:numPr>
        <w:ind w:left="1076"/>
      </w:pPr>
      <w:r w:rsidRPr="00AF51E4">
        <w:rPr>
          <w:rtl/>
        </w:rPr>
        <w:t xml:space="preserve">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w:t>
      </w:r>
      <w:r w:rsidR="00417BC4" w:rsidRPr="00AF51E4">
        <w:rPr>
          <w:rtl/>
        </w:rPr>
        <w:t>מושא</w:t>
      </w:r>
      <w:r w:rsidRPr="00AF51E4">
        <w:rPr>
          <w:rtl/>
        </w:rPr>
        <w:t xml:space="preserve">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w:t>
      </w:r>
      <w:r w:rsidR="00A440B0" w:rsidRPr="00AF51E4">
        <w:rPr>
          <w:rFonts w:hint="cs"/>
          <w:rtl/>
        </w:rPr>
        <w:t>,</w:t>
      </w:r>
      <w:r w:rsidRPr="00AF51E4">
        <w:rPr>
          <w:rtl/>
        </w:rPr>
        <w:t xml:space="preserve"> לאחר בחירתו של מציע זוכה תימסר למציע הזוכה </w:t>
      </w:r>
      <w:r w:rsidR="00372672" w:rsidRPr="00AF51E4">
        <w:rPr>
          <w:rtl/>
        </w:rPr>
        <w:t>או</w:t>
      </w:r>
      <w:r w:rsidRPr="00AF51E4">
        <w:rPr>
          <w:rtl/>
        </w:rPr>
        <w:t xml:space="preserve"> למציעים אחרים, לפי הרלוונטיות, בכתב ובהתאם לפרטי ההתקשרות המצויים בידי המשרד. על מועד ההגשה החדש אשר ייקבע על ידי ועדת המכרזים, במידה </w:t>
      </w:r>
      <w:r w:rsidR="00A440B0" w:rsidRPr="00AF51E4">
        <w:rPr>
          <w:rFonts w:hint="cs"/>
          <w:rtl/>
        </w:rPr>
        <w:t>שי</w:t>
      </w:r>
      <w:r w:rsidRPr="00AF51E4">
        <w:rPr>
          <w:rtl/>
        </w:rPr>
        <w:t>יקבע, תחולנה כל הוראותיו של מכרז זה, לפי העניין והרלוונטיות, אלא אם כן קבעה ועדת המכרז</w:t>
      </w:r>
      <w:r w:rsidRPr="00AF51E4">
        <w:rPr>
          <w:rFonts w:hint="eastAsia"/>
          <w:rtl/>
        </w:rPr>
        <w:t>ים</w:t>
      </w:r>
      <w:r w:rsidRPr="00AF51E4">
        <w:rPr>
          <w:rtl/>
        </w:rPr>
        <w:t xml:space="preserve"> </w:t>
      </w:r>
      <w:r w:rsidRPr="00AF51E4">
        <w:rPr>
          <w:rFonts w:hint="eastAsia"/>
          <w:rtl/>
        </w:rPr>
        <w:t>אחרת</w:t>
      </w:r>
      <w:r w:rsidRPr="00AF51E4">
        <w:rPr>
          <w:rtl/>
        </w:rPr>
        <w:t xml:space="preserve"> </w:t>
      </w:r>
      <w:r w:rsidRPr="00AF51E4">
        <w:rPr>
          <w:rFonts w:hint="eastAsia"/>
          <w:rtl/>
        </w:rPr>
        <w:t>בהחליטה</w:t>
      </w:r>
      <w:r w:rsidRPr="00AF51E4">
        <w:rPr>
          <w:rtl/>
        </w:rPr>
        <w:t xml:space="preserve"> </w:t>
      </w:r>
      <w:r w:rsidRPr="00AF51E4">
        <w:rPr>
          <w:rFonts w:hint="eastAsia"/>
          <w:rtl/>
        </w:rPr>
        <w:t>על</w:t>
      </w:r>
      <w:r w:rsidRPr="00AF51E4">
        <w:rPr>
          <w:rtl/>
        </w:rPr>
        <w:t xml:space="preserve"> </w:t>
      </w:r>
      <w:r w:rsidRPr="00AF51E4">
        <w:rPr>
          <w:rFonts w:hint="eastAsia"/>
          <w:rtl/>
        </w:rPr>
        <w:t>דחיית</w:t>
      </w:r>
      <w:r w:rsidRPr="00AF51E4">
        <w:rPr>
          <w:rtl/>
        </w:rPr>
        <w:t xml:space="preserve"> </w:t>
      </w:r>
      <w:r w:rsidRPr="00AF51E4">
        <w:rPr>
          <w:rFonts w:hint="eastAsia"/>
          <w:rtl/>
        </w:rPr>
        <w:t>המועד</w:t>
      </w:r>
      <w:r w:rsidRPr="00AF51E4">
        <w:rPr>
          <w:rtl/>
        </w:rPr>
        <w:t>.</w:t>
      </w:r>
    </w:p>
    <w:p w14:paraId="4023BC49" w14:textId="77777777" w:rsidR="007568D3" w:rsidRPr="00AF51E4" w:rsidRDefault="00FE6C91" w:rsidP="000F6F8C">
      <w:pPr>
        <w:pStyle w:val="20"/>
        <w:numPr>
          <w:ilvl w:val="1"/>
          <w:numId w:val="25"/>
        </w:numPr>
        <w:ind w:left="565" w:right="0" w:hanging="565"/>
        <w:rPr>
          <w:sz w:val="28"/>
          <w:rtl/>
        </w:rPr>
      </w:pPr>
      <w:bookmarkStart w:id="155" w:name="_Toc273834907"/>
      <w:bookmarkStart w:id="156" w:name="_Toc280124821"/>
      <w:bookmarkStart w:id="157" w:name="_Toc378247251"/>
      <w:bookmarkStart w:id="158" w:name="_Toc378751242"/>
      <w:bookmarkStart w:id="159" w:name="_Toc365486653"/>
      <w:bookmarkStart w:id="160" w:name="_Toc398494895"/>
      <w:bookmarkStart w:id="161" w:name="_Toc399170797"/>
      <w:bookmarkStart w:id="162" w:name="_Toc494008561"/>
      <w:r w:rsidRPr="00AF51E4">
        <w:rPr>
          <w:rFonts w:hint="eastAsia"/>
          <w:sz w:val="28"/>
          <w:rtl/>
        </w:rPr>
        <w:t>בעלות</w:t>
      </w:r>
      <w:r w:rsidRPr="00AF51E4">
        <w:rPr>
          <w:sz w:val="28"/>
          <w:rtl/>
        </w:rPr>
        <w:t xml:space="preserve"> </w:t>
      </w:r>
      <w:r w:rsidRPr="00AF51E4">
        <w:rPr>
          <w:rFonts w:hint="eastAsia"/>
          <w:sz w:val="28"/>
          <w:rtl/>
        </w:rPr>
        <w:t>על</w:t>
      </w:r>
      <w:r w:rsidRPr="00AF51E4">
        <w:rPr>
          <w:sz w:val="28"/>
          <w:rtl/>
        </w:rPr>
        <w:t xml:space="preserve"> </w:t>
      </w:r>
      <w:r w:rsidRPr="00AF51E4">
        <w:rPr>
          <w:rFonts w:hint="cs"/>
          <w:sz w:val="28"/>
          <w:rtl/>
        </w:rPr>
        <w:t>ה</w:t>
      </w:r>
      <w:r w:rsidR="001163A1" w:rsidRPr="00AF51E4">
        <w:rPr>
          <w:rFonts w:hint="cs"/>
          <w:sz w:val="28"/>
          <w:rtl/>
        </w:rPr>
        <w:t>מכרז</w:t>
      </w:r>
      <w:r w:rsidRPr="00AF51E4">
        <w:rPr>
          <w:sz w:val="28"/>
          <w:rtl/>
        </w:rPr>
        <w:t xml:space="preserve"> </w:t>
      </w:r>
      <w:r w:rsidRPr="00AF51E4">
        <w:rPr>
          <w:rFonts w:hint="eastAsia"/>
          <w:sz w:val="28"/>
          <w:rtl/>
        </w:rPr>
        <w:t>ועל</w:t>
      </w:r>
      <w:r w:rsidRPr="00AF51E4">
        <w:rPr>
          <w:sz w:val="28"/>
          <w:rtl/>
        </w:rPr>
        <w:t xml:space="preserve"> </w:t>
      </w:r>
      <w:r w:rsidRPr="00AF51E4">
        <w:rPr>
          <w:rFonts w:hint="eastAsia"/>
          <w:sz w:val="28"/>
          <w:rtl/>
        </w:rPr>
        <w:t>ההצעה</w:t>
      </w:r>
      <w:bookmarkEnd w:id="155"/>
      <w:bookmarkEnd w:id="156"/>
      <w:bookmarkEnd w:id="157"/>
      <w:bookmarkEnd w:id="158"/>
      <w:bookmarkEnd w:id="159"/>
      <w:bookmarkEnd w:id="160"/>
      <w:bookmarkEnd w:id="161"/>
      <w:bookmarkEnd w:id="162"/>
    </w:p>
    <w:p w14:paraId="35FB1E60" w14:textId="77777777" w:rsidR="00FE6C91" w:rsidRPr="00AF51E4" w:rsidRDefault="001163A1" w:rsidP="000F6F8C">
      <w:pPr>
        <w:numPr>
          <w:ilvl w:val="2"/>
          <w:numId w:val="25"/>
        </w:numPr>
        <w:ind w:left="1076"/>
      </w:pPr>
      <w:r w:rsidRPr="00AF51E4">
        <w:rPr>
          <w:rFonts w:hint="cs"/>
          <w:rtl/>
        </w:rPr>
        <w:t>מכרז</w:t>
      </w:r>
      <w:r w:rsidR="00FE6C91" w:rsidRPr="00AF51E4">
        <w:rPr>
          <w:rFonts w:hint="cs"/>
          <w:rtl/>
        </w:rPr>
        <w:t xml:space="preserve"> זה הוא קניינו של המשרד</w:t>
      </w:r>
      <w:r w:rsidR="00A440B0" w:rsidRPr="00AF51E4">
        <w:rPr>
          <w:rFonts w:hint="cs"/>
          <w:rtl/>
        </w:rPr>
        <w:t>,</w:t>
      </w:r>
      <w:r w:rsidR="00FE6C91" w:rsidRPr="00AF51E4">
        <w:rPr>
          <w:rFonts w:hint="cs"/>
          <w:rtl/>
        </w:rPr>
        <w:t xml:space="preserve"> והוא מועבר למציע לצורך הגשת </w:t>
      </w:r>
      <w:r w:rsidR="002971EC" w:rsidRPr="00AF51E4">
        <w:rPr>
          <w:rFonts w:hint="cs"/>
          <w:rtl/>
        </w:rPr>
        <w:t>ה</w:t>
      </w:r>
      <w:r w:rsidR="00FE6C91" w:rsidRPr="00AF51E4">
        <w:rPr>
          <w:rFonts w:hint="cs"/>
          <w:rtl/>
        </w:rPr>
        <w:t>הצעה בלבד. אין לעשות בו ש</w:t>
      </w:r>
      <w:r w:rsidR="002971EC" w:rsidRPr="00AF51E4">
        <w:rPr>
          <w:rFonts w:hint="cs"/>
          <w:rtl/>
        </w:rPr>
        <w:t>י</w:t>
      </w:r>
      <w:r w:rsidR="00FE6C91" w:rsidRPr="00AF51E4">
        <w:rPr>
          <w:rFonts w:hint="cs"/>
          <w:rtl/>
        </w:rPr>
        <w:t>מוש, שאינו לצורך הכנת ההצעה.</w:t>
      </w:r>
    </w:p>
    <w:p w14:paraId="7DC92B41" w14:textId="77777777" w:rsidR="00FE6C91" w:rsidRPr="00AF51E4" w:rsidRDefault="00FE6C91" w:rsidP="00151972">
      <w:pPr>
        <w:numPr>
          <w:ilvl w:val="2"/>
          <w:numId w:val="25"/>
        </w:numPr>
        <w:ind w:left="1076"/>
      </w:pPr>
      <w:r w:rsidRPr="00AF51E4">
        <w:rPr>
          <w:rtl/>
        </w:rPr>
        <w:t>הצעת</w:t>
      </w:r>
      <w:r w:rsidRPr="00AF51E4">
        <w:rPr>
          <w:rFonts w:hint="cs"/>
          <w:rtl/>
        </w:rPr>
        <w:t>ו של</w:t>
      </w:r>
      <w:r w:rsidRPr="00AF51E4">
        <w:rPr>
          <w:rtl/>
        </w:rPr>
        <w:t xml:space="preserve"> </w:t>
      </w:r>
      <w:r w:rsidRPr="00AF51E4">
        <w:rPr>
          <w:rFonts w:hint="cs"/>
          <w:rtl/>
        </w:rPr>
        <w:t>המציע</w:t>
      </w:r>
      <w:r w:rsidRPr="00AF51E4">
        <w:rPr>
          <w:rtl/>
        </w:rPr>
        <w:t xml:space="preserve"> והמידע שבה הם קני</w:t>
      </w:r>
      <w:r w:rsidRPr="00AF51E4">
        <w:rPr>
          <w:rFonts w:hint="cs"/>
          <w:rtl/>
        </w:rPr>
        <w:t>י</w:t>
      </w:r>
      <w:r w:rsidRPr="00AF51E4">
        <w:rPr>
          <w:rtl/>
        </w:rPr>
        <w:t xml:space="preserve">נו של </w:t>
      </w:r>
      <w:r w:rsidRPr="00AF51E4">
        <w:rPr>
          <w:rFonts w:hint="cs"/>
          <w:rtl/>
        </w:rPr>
        <w:t>ה</w:t>
      </w:r>
      <w:r w:rsidRPr="00AF51E4">
        <w:rPr>
          <w:rtl/>
        </w:rPr>
        <w:t xml:space="preserve">משרד. </w:t>
      </w:r>
      <w:r w:rsidRPr="00AF51E4">
        <w:rPr>
          <w:rFonts w:hint="cs"/>
          <w:rtl/>
        </w:rPr>
        <w:t>למציע</w:t>
      </w:r>
      <w:r w:rsidRPr="00AF51E4">
        <w:rPr>
          <w:rtl/>
        </w:rPr>
        <w:t xml:space="preserve"> תהא אפשרות להשתמש בהצעה ובמידע שבה </w:t>
      </w:r>
      <w:r w:rsidRPr="00AF51E4">
        <w:rPr>
          <w:rFonts w:hint="cs"/>
          <w:rtl/>
        </w:rPr>
        <w:t>להכנתן של</w:t>
      </w:r>
      <w:r w:rsidRPr="00AF51E4">
        <w:rPr>
          <w:rtl/>
        </w:rPr>
        <w:t xml:space="preserve"> הצעות אחרות. </w:t>
      </w:r>
      <w:r w:rsidRPr="00AF51E4">
        <w:rPr>
          <w:rFonts w:hint="cs"/>
          <w:rtl/>
        </w:rPr>
        <w:t>המשרד</w:t>
      </w:r>
      <w:r w:rsidRPr="00AF51E4">
        <w:rPr>
          <w:rtl/>
        </w:rPr>
        <w:t xml:space="preserve"> מתחייב לא לגלות </w:t>
      </w:r>
      <w:r w:rsidRPr="00AF51E4">
        <w:rPr>
          <w:rFonts w:hint="cs"/>
          <w:rtl/>
        </w:rPr>
        <w:t xml:space="preserve">את </w:t>
      </w:r>
      <w:r w:rsidRPr="00AF51E4">
        <w:rPr>
          <w:rtl/>
        </w:rPr>
        <w:t xml:space="preserve">תוכן ההצעה לצד שלישי, טרם בחירת </w:t>
      </w:r>
      <w:r w:rsidR="00151972" w:rsidRPr="00AF51E4">
        <w:rPr>
          <w:rFonts w:hint="cs"/>
          <w:rtl/>
        </w:rPr>
        <w:t>זוכה במכרז</w:t>
      </w:r>
      <w:r w:rsidRPr="00AF51E4">
        <w:rPr>
          <w:rtl/>
        </w:rPr>
        <w:t>, זולת ליועצים</w:t>
      </w:r>
      <w:r w:rsidRPr="00AF51E4">
        <w:rPr>
          <w:rFonts w:hint="cs"/>
          <w:rtl/>
        </w:rPr>
        <w:t>,</w:t>
      </w:r>
      <w:r w:rsidRPr="00AF51E4">
        <w:rPr>
          <w:rtl/>
        </w:rPr>
        <w:t xml:space="preserve"> המועסקים על</w:t>
      </w:r>
      <w:r w:rsidRPr="00AF51E4">
        <w:rPr>
          <w:rFonts w:hint="cs"/>
          <w:rtl/>
        </w:rPr>
        <w:t>-</w:t>
      </w:r>
      <w:r w:rsidRPr="00AF51E4">
        <w:rPr>
          <w:rtl/>
        </w:rPr>
        <w:t>ידו, אשר גם עליהם תחול חובת הסודיות</w:t>
      </w:r>
      <w:r w:rsidR="00151972" w:rsidRPr="00AF51E4">
        <w:rPr>
          <w:rFonts w:hint="cs"/>
          <w:rtl/>
        </w:rPr>
        <w:t xml:space="preserve">. המשרד והיועצים לא יעשו </w:t>
      </w:r>
      <w:r w:rsidRPr="00AF51E4">
        <w:rPr>
          <w:rtl/>
        </w:rPr>
        <w:t xml:space="preserve"> ש</w:t>
      </w:r>
      <w:r w:rsidR="002971EC" w:rsidRPr="00AF51E4">
        <w:rPr>
          <w:rFonts w:hint="cs"/>
          <w:rtl/>
        </w:rPr>
        <w:t>י</w:t>
      </w:r>
      <w:r w:rsidRPr="00AF51E4">
        <w:rPr>
          <w:rtl/>
        </w:rPr>
        <w:t>מוש בהצעת</w:t>
      </w:r>
      <w:r w:rsidRPr="00AF51E4">
        <w:rPr>
          <w:rFonts w:hint="cs"/>
          <w:rtl/>
        </w:rPr>
        <w:t>ו של</w:t>
      </w:r>
      <w:r w:rsidRPr="00AF51E4">
        <w:rPr>
          <w:rtl/>
        </w:rPr>
        <w:t xml:space="preserve"> </w:t>
      </w:r>
      <w:r w:rsidRPr="00AF51E4">
        <w:rPr>
          <w:rFonts w:hint="cs"/>
          <w:rtl/>
        </w:rPr>
        <w:t>המציע</w:t>
      </w:r>
      <w:r w:rsidRPr="00AF51E4">
        <w:rPr>
          <w:rtl/>
        </w:rPr>
        <w:t xml:space="preserve">, אלא לצרכי מכרז זה, או אם </w:t>
      </w:r>
      <w:r w:rsidRPr="00AF51E4">
        <w:rPr>
          <w:rFonts w:hint="cs"/>
          <w:rtl/>
        </w:rPr>
        <w:t xml:space="preserve">הדבר </w:t>
      </w:r>
      <w:r w:rsidRPr="00AF51E4">
        <w:rPr>
          <w:rtl/>
        </w:rPr>
        <w:t>מתחייב על</w:t>
      </w:r>
      <w:r w:rsidRPr="00AF51E4">
        <w:rPr>
          <w:rFonts w:hint="cs"/>
          <w:rtl/>
        </w:rPr>
        <w:t>-</w:t>
      </w:r>
      <w:r w:rsidRPr="00AF51E4">
        <w:rPr>
          <w:rtl/>
        </w:rPr>
        <w:t>פי כל דין</w:t>
      </w:r>
      <w:r w:rsidRPr="00AF51E4">
        <w:rPr>
          <w:rFonts w:hint="cs"/>
          <w:rtl/>
        </w:rPr>
        <w:t>.</w:t>
      </w:r>
    </w:p>
    <w:p w14:paraId="298D4969" w14:textId="77777777" w:rsidR="00D65C7E" w:rsidRPr="00AF51E4" w:rsidRDefault="00D65C7E" w:rsidP="00D65C7E">
      <w:pPr>
        <w:pStyle w:val="a2"/>
        <w:rPr>
          <w:rtl/>
        </w:rPr>
      </w:pPr>
      <w:bookmarkStart w:id="163" w:name="_Toc143794529"/>
      <w:bookmarkStart w:id="164" w:name="_Toc273834908"/>
      <w:bookmarkStart w:id="165" w:name="_Toc280124822"/>
    </w:p>
    <w:p w14:paraId="2C461118" w14:textId="77777777" w:rsidR="00F979EB" w:rsidRPr="00AF51E4" w:rsidRDefault="008D6EF0" w:rsidP="000F6F8C">
      <w:pPr>
        <w:pStyle w:val="11"/>
        <w:numPr>
          <w:ilvl w:val="0"/>
          <w:numId w:val="25"/>
        </w:numPr>
        <w:rPr>
          <w:rFonts w:asciiTheme="majorHAnsi" w:eastAsiaTheme="majorEastAsia" w:hAnsiTheme="majorHAnsi"/>
          <w:noProof w:val="0"/>
          <w:kern w:val="0"/>
          <w:sz w:val="32"/>
          <w:rtl/>
          <w:lang w:eastAsia="en-US"/>
        </w:rPr>
      </w:pPr>
      <w:bookmarkStart w:id="166" w:name="_Toc344802328"/>
      <w:bookmarkStart w:id="167" w:name="_Toc344807625"/>
      <w:bookmarkStart w:id="168" w:name="_Toc398494898"/>
      <w:bookmarkStart w:id="169" w:name="_Toc399170800"/>
      <w:bookmarkStart w:id="170" w:name="_Toc494008562"/>
      <w:bookmarkEnd w:id="163"/>
      <w:bookmarkEnd w:id="164"/>
      <w:bookmarkEnd w:id="165"/>
      <w:bookmarkEnd w:id="166"/>
      <w:bookmarkEnd w:id="167"/>
      <w:r w:rsidRPr="00AF51E4">
        <w:rPr>
          <w:rFonts w:asciiTheme="majorHAnsi" w:eastAsiaTheme="majorEastAsia" w:hAnsiTheme="majorHAnsi" w:hint="cs"/>
          <w:noProof w:val="0"/>
          <w:kern w:val="0"/>
          <w:sz w:val="32"/>
          <w:rtl/>
          <w:lang w:eastAsia="en-US"/>
        </w:rPr>
        <w:lastRenderedPageBreak/>
        <w:t xml:space="preserve">פרק </w:t>
      </w:r>
      <w:r w:rsidR="00F979EB" w:rsidRPr="00AF51E4">
        <w:rPr>
          <w:rFonts w:asciiTheme="majorHAnsi" w:eastAsiaTheme="majorEastAsia" w:hAnsiTheme="majorHAnsi" w:hint="cs"/>
          <w:noProof w:val="0"/>
          <w:kern w:val="0"/>
          <w:sz w:val="32"/>
          <w:rtl/>
          <w:lang w:eastAsia="en-US"/>
        </w:rPr>
        <w:t>עלות</w:t>
      </w:r>
      <w:bookmarkEnd w:id="168"/>
      <w:bookmarkEnd w:id="169"/>
      <w:bookmarkEnd w:id="170"/>
    </w:p>
    <w:p w14:paraId="170A984B" w14:textId="147D5BD7" w:rsidR="00A03B6E" w:rsidRPr="00AF51E4" w:rsidRDefault="00A03B6E" w:rsidP="00387944">
      <w:pPr>
        <w:numPr>
          <w:ilvl w:val="1"/>
          <w:numId w:val="25"/>
        </w:numPr>
      </w:pPr>
      <w:bookmarkStart w:id="171" w:name="_Toc399170801"/>
      <w:bookmarkStart w:id="172" w:name="_Toc400379469"/>
      <w:bookmarkStart w:id="173" w:name="_Toc400438322"/>
      <w:bookmarkStart w:id="174" w:name="_Toc399170811"/>
      <w:bookmarkStart w:id="175" w:name="_Toc400379479"/>
      <w:bookmarkStart w:id="176" w:name="_Toc400438332"/>
      <w:bookmarkEnd w:id="171"/>
      <w:bookmarkEnd w:id="172"/>
      <w:bookmarkEnd w:id="173"/>
      <w:bookmarkEnd w:id="174"/>
      <w:bookmarkEnd w:id="175"/>
      <w:bookmarkEnd w:id="176"/>
      <w:r w:rsidRPr="00AF51E4">
        <w:rPr>
          <w:rFonts w:hint="cs"/>
          <w:rtl/>
        </w:rPr>
        <w:t xml:space="preserve">על המציע להגיש הצעת מחיר עבור ביצוע השירותים הבאים: </w:t>
      </w:r>
      <w:proofErr w:type="spellStart"/>
      <w:r w:rsidR="00D319F0" w:rsidRPr="00AF51E4">
        <w:rPr>
          <w:rFonts w:hint="cs"/>
          <w:rtl/>
        </w:rPr>
        <w:t>רענון</w:t>
      </w:r>
      <w:proofErr w:type="spellEnd"/>
      <w:r w:rsidR="00E671AD" w:rsidRPr="00AF51E4">
        <w:rPr>
          <w:rFonts w:hint="cs"/>
          <w:rtl/>
        </w:rPr>
        <w:t xml:space="preserve"> כ-9,500</w:t>
      </w:r>
      <w:r w:rsidR="00D319F0" w:rsidRPr="00AF51E4">
        <w:rPr>
          <w:rFonts w:hint="cs"/>
          <w:rtl/>
        </w:rPr>
        <w:t xml:space="preserve"> ערכות </w:t>
      </w:r>
      <w:r w:rsidR="00E671AD" w:rsidRPr="00AF51E4">
        <w:rPr>
          <w:rFonts w:hint="cs"/>
          <w:rtl/>
        </w:rPr>
        <w:t>מיגון ל</w:t>
      </w:r>
      <w:r w:rsidR="00D319F0" w:rsidRPr="00AF51E4">
        <w:rPr>
          <w:rFonts w:hint="cs"/>
          <w:rtl/>
        </w:rPr>
        <w:t>שפעת העופות</w:t>
      </w:r>
      <w:r w:rsidR="00387944">
        <w:rPr>
          <w:rFonts w:hint="cs"/>
          <w:rtl/>
        </w:rPr>
        <w:t xml:space="preserve"> </w:t>
      </w:r>
      <w:proofErr w:type="spellStart"/>
      <w:r w:rsidR="00387944" w:rsidRPr="00387944">
        <w:rPr>
          <w:rtl/>
        </w:rPr>
        <w:t>הרענון</w:t>
      </w:r>
      <w:proofErr w:type="spellEnd"/>
      <w:r w:rsidR="00387944" w:rsidRPr="00387944">
        <w:rPr>
          <w:rtl/>
        </w:rPr>
        <w:t xml:space="preserve"> כולל סידור האריזות במדפים ו/או בעגלות</w:t>
      </w:r>
      <w:r w:rsidR="00852020" w:rsidRPr="00AF51E4">
        <w:rPr>
          <w:rFonts w:hint="cs"/>
          <w:rtl/>
        </w:rPr>
        <w:t>.</w:t>
      </w:r>
    </w:p>
    <w:p w14:paraId="0C812F2B" w14:textId="77777777" w:rsidR="00A03B6E" w:rsidRPr="00AF51E4" w:rsidRDefault="00A03B6E" w:rsidP="002A1105">
      <w:pPr>
        <w:numPr>
          <w:ilvl w:val="1"/>
          <w:numId w:val="25"/>
        </w:numPr>
        <w:rPr>
          <w:rtl/>
        </w:rPr>
      </w:pPr>
      <w:r w:rsidRPr="00AF51E4">
        <w:rPr>
          <w:rFonts w:hint="eastAsia"/>
          <w:rtl/>
        </w:rPr>
        <w:t>המחיר</w:t>
      </w:r>
      <w:r w:rsidRPr="00AF51E4">
        <w:rPr>
          <w:rtl/>
        </w:rPr>
        <w:t xml:space="preserve"> שיוגש הינו כולל מע"מ. </w:t>
      </w:r>
      <w:r w:rsidRPr="00AF51E4">
        <w:rPr>
          <w:rFonts w:hint="cs"/>
          <w:rtl/>
        </w:rPr>
        <w:t>הצעת המחיר</w:t>
      </w:r>
      <w:r w:rsidRPr="00AF51E4">
        <w:rPr>
          <w:rtl/>
        </w:rPr>
        <w:t xml:space="preserve"> תוגש ב</w:t>
      </w:r>
      <w:r w:rsidRPr="00AF51E4">
        <w:rPr>
          <w:rFonts w:hint="cs"/>
          <w:rtl/>
        </w:rPr>
        <w:t xml:space="preserve">נוסח </w:t>
      </w:r>
      <w:r w:rsidRPr="00AF51E4">
        <w:rPr>
          <w:rtl/>
        </w:rPr>
        <w:fldChar w:fldCharType="begin"/>
      </w:r>
      <w:r w:rsidRPr="00AF51E4">
        <w:rPr>
          <w:rtl/>
        </w:rPr>
        <w:instrText xml:space="preserve"> </w:instrText>
      </w:r>
      <w:r w:rsidRPr="00AF51E4">
        <w:rPr>
          <w:rFonts w:hint="cs"/>
        </w:rPr>
        <w:instrText>REF</w:instrText>
      </w:r>
      <w:r w:rsidRPr="00AF51E4">
        <w:rPr>
          <w:rFonts w:hint="cs"/>
          <w:rtl/>
        </w:rPr>
        <w:instrText xml:space="preserve"> נספח_הצעת_מחיר \</w:instrText>
      </w:r>
      <w:r w:rsidRPr="00AF51E4">
        <w:rPr>
          <w:rFonts w:hint="cs"/>
        </w:rPr>
        <w:instrText>h</w:instrText>
      </w:r>
      <w:r w:rsidRPr="00AF51E4">
        <w:rPr>
          <w:rtl/>
        </w:rPr>
        <w:instrText xml:space="preserve">  \* </w:instrText>
      </w:r>
      <w:r w:rsidRPr="00AF51E4">
        <w:instrText>MERGEFORMAT</w:instrText>
      </w:r>
      <w:r w:rsidRPr="00AF51E4">
        <w:rPr>
          <w:rtl/>
        </w:rPr>
        <w:instrText xml:space="preserve"> </w:instrText>
      </w:r>
      <w:r w:rsidRPr="00AF51E4">
        <w:rPr>
          <w:rtl/>
        </w:rPr>
      </w:r>
      <w:r w:rsidRPr="00AF51E4">
        <w:rPr>
          <w:rtl/>
        </w:rPr>
        <w:fldChar w:fldCharType="separate"/>
      </w:r>
      <w:r w:rsidR="000E095D" w:rsidRPr="00AF51E4">
        <w:rPr>
          <w:rFonts w:hint="eastAsia"/>
          <w:rtl/>
        </w:rPr>
        <w:t>נספח</w:t>
      </w:r>
      <w:r w:rsidR="000E095D" w:rsidRPr="00AF51E4">
        <w:rPr>
          <w:rFonts w:hint="cs"/>
          <w:rtl/>
        </w:rPr>
        <w:t xml:space="preserve"> </w:t>
      </w:r>
      <w:r w:rsidR="000E095D">
        <w:rPr>
          <w:rtl/>
        </w:rPr>
        <w:t xml:space="preserve">3 </w:t>
      </w:r>
      <w:r w:rsidRPr="00AF51E4">
        <w:rPr>
          <w:rtl/>
        </w:rPr>
        <w:fldChar w:fldCharType="end"/>
      </w:r>
      <w:r w:rsidRPr="00AF51E4">
        <w:rPr>
          <w:rtl/>
        </w:rPr>
        <w:t xml:space="preserve">. </w:t>
      </w:r>
    </w:p>
    <w:p w14:paraId="52FB47C2" w14:textId="77777777" w:rsidR="00A03B6E" w:rsidRPr="00AF51E4" w:rsidRDefault="00A03B6E" w:rsidP="008A2625">
      <w:pPr>
        <w:numPr>
          <w:ilvl w:val="1"/>
          <w:numId w:val="25"/>
        </w:numPr>
        <w:rPr>
          <w:rtl/>
        </w:rPr>
      </w:pPr>
      <w:r w:rsidRPr="00AF51E4">
        <w:rPr>
          <w:rFonts w:hint="cs"/>
          <w:rtl/>
        </w:rPr>
        <w:t xml:space="preserve">כל התשלומים והחיובים יבוצעו בהתאם להנחיות של החשב הכללי במשרד האוצר לרכישה של טובין ושל שירותים, כפי שיהיו בתוקף ביום </w:t>
      </w:r>
      <w:r w:rsidR="008A2625" w:rsidRPr="00AF51E4">
        <w:rPr>
          <w:rFonts w:hint="cs"/>
          <w:rtl/>
        </w:rPr>
        <w:t xml:space="preserve">חתימת </w:t>
      </w:r>
      <w:proofErr w:type="spellStart"/>
      <w:r w:rsidR="008A2625" w:rsidRPr="00AF51E4">
        <w:rPr>
          <w:rFonts w:hint="cs"/>
          <w:rtl/>
        </w:rPr>
        <w:t>מורשי</w:t>
      </w:r>
      <w:proofErr w:type="spellEnd"/>
      <w:r w:rsidR="008A2625" w:rsidRPr="00AF51E4">
        <w:rPr>
          <w:rFonts w:hint="cs"/>
          <w:rtl/>
        </w:rPr>
        <w:t xml:space="preserve"> החתימה של המשרד על הסכם ההתקשרות, או במועד פתיחת</w:t>
      </w:r>
      <w:r w:rsidRPr="00AF51E4">
        <w:rPr>
          <w:rFonts w:hint="cs"/>
          <w:rtl/>
        </w:rPr>
        <w:t xml:space="preserve"> ההזמנה</w:t>
      </w:r>
      <w:r w:rsidR="008A2625" w:rsidRPr="00AF51E4">
        <w:rPr>
          <w:rFonts w:hint="cs"/>
          <w:rtl/>
        </w:rPr>
        <w:t xml:space="preserve"> במערכת </w:t>
      </w:r>
      <w:proofErr w:type="spellStart"/>
      <w:r w:rsidR="008A2625" w:rsidRPr="00AF51E4">
        <w:rPr>
          <w:rFonts w:hint="cs"/>
          <w:rtl/>
        </w:rPr>
        <w:t>המרכב"ה</w:t>
      </w:r>
      <w:proofErr w:type="spellEnd"/>
      <w:r w:rsidRPr="00AF51E4">
        <w:rPr>
          <w:rFonts w:hint="cs"/>
          <w:rtl/>
        </w:rPr>
        <w:t xml:space="preserve"> ע"י המשרד, </w:t>
      </w:r>
      <w:r w:rsidR="008A2625" w:rsidRPr="00AF51E4">
        <w:rPr>
          <w:rFonts w:hint="cs"/>
          <w:rtl/>
        </w:rPr>
        <w:t xml:space="preserve">לפי העניין </w:t>
      </w:r>
      <w:r w:rsidRPr="00AF51E4">
        <w:rPr>
          <w:rFonts w:hint="cs"/>
          <w:rtl/>
        </w:rPr>
        <w:t>ובכפוף לתנאים, המפורטים במכרז זה ובהסכם להלן.</w:t>
      </w:r>
    </w:p>
    <w:p w14:paraId="0CFCADBA" w14:textId="77777777" w:rsidR="00A03B6E" w:rsidRPr="00AF51E4" w:rsidRDefault="00A03B6E" w:rsidP="000F6F8C">
      <w:pPr>
        <w:numPr>
          <w:ilvl w:val="1"/>
          <w:numId w:val="25"/>
        </w:numPr>
      </w:pPr>
      <w:r w:rsidRPr="00AF51E4">
        <w:rPr>
          <w:rFonts w:hint="cs"/>
          <w:rtl/>
        </w:rPr>
        <w:t xml:space="preserve">מנגנון </w:t>
      </w:r>
      <w:r w:rsidR="008A2625" w:rsidRPr="00AF51E4">
        <w:rPr>
          <w:rFonts w:hint="cs"/>
          <w:rtl/>
        </w:rPr>
        <w:t>ה</w:t>
      </w:r>
      <w:r w:rsidRPr="00AF51E4">
        <w:rPr>
          <w:rFonts w:hint="cs"/>
          <w:rtl/>
        </w:rPr>
        <w:t>תשלום ותנאי התשלום שיחולו על ההתקשרות עם הספק יהיו כמפורט בהסכם</w:t>
      </w:r>
      <w:r w:rsidR="002B5142" w:rsidRPr="00AF51E4">
        <w:rPr>
          <w:rFonts w:hint="cs"/>
          <w:rtl/>
        </w:rPr>
        <w:t xml:space="preserve"> ועל פי הוראות החשב הכללי</w:t>
      </w:r>
      <w:r w:rsidRPr="00AF51E4">
        <w:rPr>
          <w:rFonts w:hint="cs"/>
          <w:rtl/>
        </w:rPr>
        <w:t>.</w:t>
      </w:r>
    </w:p>
    <w:p w14:paraId="54A180A7" w14:textId="77777777" w:rsidR="00A03B6E" w:rsidRPr="00AF51E4" w:rsidRDefault="00A03B6E" w:rsidP="00B041D3">
      <w:pPr>
        <w:numPr>
          <w:ilvl w:val="1"/>
          <w:numId w:val="25"/>
        </w:numPr>
        <w:rPr>
          <w:rtl/>
        </w:rPr>
      </w:pPr>
      <w:r w:rsidRPr="00AF51E4">
        <w:rPr>
          <w:rtl/>
        </w:rPr>
        <w:t>תנאי ההצמדה מפורטים ב</w:t>
      </w:r>
      <w:r w:rsidRPr="00AF51E4">
        <w:rPr>
          <w:rtl/>
        </w:rPr>
        <w:fldChar w:fldCharType="begin"/>
      </w:r>
      <w:r w:rsidRPr="00AF51E4">
        <w:rPr>
          <w:rtl/>
        </w:rPr>
        <w:instrText xml:space="preserve"> </w:instrText>
      </w:r>
      <w:r w:rsidRPr="00AF51E4">
        <w:instrText>REF</w:instrText>
      </w:r>
      <w:r w:rsidRPr="00AF51E4">
        <w:rPr>
          <w:rtl/>
        </w:rPr>
        <w:instrText xml:space="preserve"> נספח_פירוט_קביעת_הצמדה \</w:instrText>
      </w:r>
      <w:r w:rsidRPr="00AF51E4">
        <w:instrText>h</w:instrText>
      </w:r>
      <w:r w:rsidRPr="00AF51E4">
        <w:rPr>
          <w:rtl/>
        </w:rPr>
        <w:instrText xml:space="preserve">  \* </w:instrText>
      </w:r>
      <w:r w:rsidRPr="00AF51E4">
        <w:instrText>MERGEFORMAT</w:instrText>
      </w:r>
      <w:r w:rsidRPr="00AF51E4">
        <w:rPr>
          <w:rtl/>
        </w:rPr>
        <w:instrText xml:space="preserve"> </w:instrText>
      </w:r>
      <w:r w:rsidRPr="00AF51E4">
        <w:rPr>
          <w:rtl/>
        </w:rPr>
      </w:r>
      <w:r w:rsidRPr="00AF51E4">
        <w:rPr>
          <w:rtl/>
        </w:rPr>
        <w:fldChar w:fldCharType="separate"/>
      </w:r>
      <w:r w:rsidR="000E095D" w:rsidRPr="00AF51E4">
        <w:rPr>
          <w:rFonts w:hint="eastAsia"/>
          <w:rtl/>
        </w:rPr>
        <w:t>נספח</w:t>
      </w:r>
      <w:r w:rsidR="000E095D" w:rsidRPr="00AF51E4">
        <w:rPr>
          <w:rFonts w:hint="cs"/>
          <w:rtl/>
        </w:rPr>
        <w:t xml:space="preserve"> </w:t>
      </w:r>
      <w:r w:rsidRPr="00AF51E4">
        <w:rPr>
          <w:rtl/>
        </w:rPr>
        <w:fldChar w:fldCharType="end"/>
      </w:r>
      <w:r w:rsidRPr="00AF51E4">
        <w:rPr>
          <w:rFonts w:hint="cs"/>
          <w:rtl/>
        </w:rPr>
        <w:t xml:space="preserve"> </w:t>
      </w:r>
      <w:proofErr w:type="spellStart"/>
      <w:r w:rsidRPr="00AF51E4">
        <w:rPr>
          <w:rFonts w:hint="cs"/>
          <w:rtl/>
        </w:rPr>
        <w:t>המצ"ב</w:t>
      </w:r>
      <w:proofErr w:type="spellEnd"/>
      <w:r w:rsidRPr="00AF51E4">
        <w:rPr>
          <w:rtl/>
        </w:rPr>
        <w:t xml:space="preserve">. המציע מתבקש לאשר את הסכמתו לתנאים אלה, ע"י חתימה בתחתיתו של </w:t>
      </w:r>
      <w:r w:rsidRPr="00AF51E4">
        <w:rPr>
          <w:rFonts w:hint="cs"/>
          <w:rtl/>
        </w:rPr>
        <w:t>הנספח כאמור.</w:t>
      </w:r>
      <w:r w:rsidRPr="00AF51E4">
        <w:rPr>
          <w:rtl/>
        </w:rPr>
        <w:t xml:space="preserve"> </w:t>
      </w:r>
    </w:p>
    <w:p w14:paraId="52D15677" w14:textId="77777777" w:rsidR="006C41F4" w:rsidRPr="00AF51E4" w:rsidRDefault="006C41F4" w:rsidP="002A1105">
      <w:pPr>
        <w:numPr>
          <w:ilvl w:val="1"/>
          <w:numId w:val="25"/>
        </w:numPr>
      </w:pPr>
      <w:r w:rsidRPr="00AF51E4">
        <w:rPr>
          <w:rtl/>
        </w:rPr>
        <w:t xml:space="preserve">המשרד אינו מתחייב להזמין שירותים בהיקף מינימאלי כלשהו. </w:t>
      </w:r>
    </w:p>
    <w:p w14:paraId="43EEFE3A" w14:textId="77777777" w:rsidR="006C41F4" w:rsidRPr="00AF51E4" w:rsidRDefault="006C41F4" w:rsidP="002A1105">
      <w:pPr>
        <w:numPr>
          <w:ilvl w:val="1"/>
          <w:numId w:val="25"/>
        </w:numPr>
        <w:rPr>
          <w:rtl/>
        </w:rPr>
      </w:pPr>
      <w:r w:rsidRPr="00AF51E4">
        <w:rPr>
          <w:rtl/>
        </w:rPr>
        <w:t>המשרד יהיה רשאי  לבטל את ההתקשרות עם הזוכה בפנייה זו, או לצמצמה, אם תקציב ה</w:t>
      </w:r>
      <w:r w:rsidRPr="00AF51E4">
        <w:rPr>
          <w:rFonts w:hint="cs"/>
          <w:rtl/>
        </w:rPr>
        <w:t>יחידה</w:t>
      </w:r>
      <w:r w:rsidRPr="00AF51E4">
        <w:rPr>
          <w:rtl/>
        </w:rPr>
        <w:t xml:space="preserve"> המזמינה יוקטן או יבוטל ע"י המשרד, וכן אם לא יתקיים יותר הצורך למשרד בשירות זה עקב צמצומו או עקב ביצועו באמצעים אחרים</w:t>
      </w:r>
      <w:r w:rsidRPr="00AF51E4">
        <w:rPr>
          <w:rFonts w:hint="cs"/>
          <w:rtl/>
        </w:rPr>
        <w:t>,</w:t>
      </w:r>
      <w:r w:rsidRPr="00AF51E4">
        <w:rPr>
          <w:rtl/>
        </w:rPr>
        <w:t xml:space="preserve"> ועוד</w:t>
      </w:r>
    </w:p>
    <w:p w14:paraId="429BDF98" w14:textId="77777777" w:rsidR="00F479E3" w:rsidRPr="00AF51E4" w:rsidRDefault="00F479E3" w:rsidP="002A1105">
      <w:pPr>
        <w:pStyle w:val="a2"/>
        <w:jc w:val="center"/>
        <w:rPr>
          <w:sz w:val="22"/>
          <w:szCs w:val="22"/>
          <w:rtl/>
        </w:rPr>
      </w:pPr>
    </w:p>
    <w:p w14:paraId="70DDB2F7" w14:textId="77777777" w:rsidR="00A03B6E" w:rsidRPr="00AF51E4" w:rsidRDefault="00A03B6E" w:rsidP="00A03B6E">
      <w:pPr>
        <w:rPr>
          <w:rtl/>
        </w:rPr>
      </w:pPr>
    </w:p>
    <w:p w14:paraId="0427AB64" w14:textId="77777777" w:rsidR="006A1FC7" w:rsidRPr="00AF51E4" w:rsidRDefault="006A1FC7" w:rsidP="00A03B6E">
      <w:pPr>
        <w:rPr>
          <w:noProof/>
          <w:rtl/>
        </w:rPr>
      </w:pPr>
    </w:p>
    <w:p w14:paraId="00E6BFF9" w14:textId="77777777" w:rsidR="00F979EB" w:rsidRPr="00AF51E4" w:rsidRDefault="00F979EB" w:rsidP="00F979EB">
      <w:pPr>
        <w:rPr>
          <w:rtl/>
        </w:rPr>
      </w:pPr>
    </w:p>
    <w:p w14:paraId="2F5F601E" w14:textId="77777777" w:rsidR="00F979EB" w:rsidRPr="00AF51E4" w:rsidRDefault="00F979EB" w:rsidP="00F979EB">
      <w:pPr>
        <w:pStyle w:val="Hnormal1"/>
        <w:spacing w:after="360"/>
        <w:ind w:left="1152"/>
        <w:rPr>
          <w:noProof w:val="0"/>
          <w:rtl/>
        </w:rPr>
      </w:pPr>
    </w:p>
    <w:p w14:paraId="78F71C43" w14:textId="77777777" w:rsidR="00F61194" w:rsidRPr="00AF51E4" w:rsidRDefault="00F61194" w:rsidP="00807C56">
      <w:pPr>
        <w:tabs>
          <w:tab w:val="left" w:pos="1473"/>
        </w:tabs>
        <w:autoSpaceDE w:val="0"/>
        <w:autoSpaceDN w:val="0"/>
        <w:ind w:left="576"/>
        <w:rPr>
          <w:b/>
          <w:bCs/>
        </w:rPr>
      </w:pPr>
    </w:p>
    <w:p w14:paraId="3B0438FA" w14:textId="77777777" w:rsidR="00B60FDD" w:rsidRPr="00AF51E4" w:rsidRDefault="008D6EF0" w:rsidP="000F6F8C">
      <w:pPr>
        <w:pStyle w:val="11"/>
        <w:numPr>
          <w:ilvl w:val="0"/>
          <w:numId w:val="25"/>
        </w:numPr>
        <w:rPr>
          <w:rFonts w:asciiTheme="majorHAnsi" w:eastAsiaTheme="majorEastAsia" w:hAnsiTheme="majorHAnsi"/>
          <w:noProof w:val="0"/>
          <w:kern w:val="0"/>
          <w:sz w:val="32"/>
          <w:rtl/>
          <w:lang w:eastAsia="en-US"/>
        </w:rPr>
      </w:pPr>
      <w:bookmarkStart w:id="177" w:name="_Toc378247013"/>
      <w:bookmarkStart w:id="178" w:name="_Toc378247268"/>
      <w:bookmarkStart w:id="179" w:name="_Toc378247269"/>
      <w:bookmarkStart w:id="180" w:name="_Toc378751258"/>
      <w:bookmarkStart w:id="181" w:name="_Toc398494899"/>
      <w:bookmarkStart w:id="182" w:name="_Toc399170812"/>
      <w:bookmarkStart w:id="183" w:name="_Toc494008563"/>
      <w:bookmarkStart w:id="184" w:name="_Toc285980545"/>
      <w:bookmarkStart w:id="185" w:name="_Toc365486674"/>
      <w:bookmarkEnd w:id="177"/>
      <w:bookmarkEnd w:id="178"/>
      <w:r w:rsidRPr="00AF51E4">
        <w:rPr>
          <w:rFonts w:asciiTheme="majorHAnsi" w:eastAsiaTheme="majorEastAsia" w:hAnsiTheme="majorHAnsi" w:hint="cs"/>
          <w:noProof w:val="0"/>
          <w:kern w:val="0"/>
          <w:sz w:val="32"/>
          <w:rtl/>
          <w:lang w:eastAsia="en-US"/>
        </w:rPr>
        <w:lastRenderedPageBreak/>
        <w:t xml:space="preserve">פרק </w:t>
      </w:r>
      <w:r w:rsidR="004D2EF0" w:rsidRPr="00AF51E4">
        <w:rPr>
          <w:rFonts w:asciiTheme="majorHAnsi" w:eastAsiaTheme="majorEastAsia" w:hAnsiTheme="majorHAnsi" w:hint="cs"/>
          <w:noProof w:val="0"/>
          <w:kern w:val="0"/>
          <w:sz w:val="32"/>
          <w:rtl/>
          <w:lang w:eastAsia="en-US"/>
        </w:rPr>
        <w:t>נספחים</w:t>
      </w:r>
      <w:bookmarkEnd w:id="179"/>
      <w:bookmarkEnd w:id="180"/>
      <w:bookmarkEnd w:id="181"/>
      <w:bookmarkEnd w:id="182"/>
      <w:bookmarkEnd w:id="183"/>
    </w:p>
    <w:p w14:paraId="2C0AB001" w14:textId="77777777" w:rsidR="00936ACE" w:rsidRPr="00AF51E4" w:rsidRDefault="00691F04" w:rsidP="008B762D">
      <w:pPr>
        <w:pStyle w:val="8"/>
        <w:pageBreakBefore w:val="0"/>
        <w:rPr>
          <w:rtl/>
        </w:rPr>
      </w:pPr>
      <w:bookmarkStart w:id="186" w:name="_Toc378247270"/>
      <w:bookmarkStart w:id="187" w:name="_Toc378751259"/>
      <w:bookmarkStart w:id="188" w:name="_Toc398494900"/>
      <w:bookmarkEnd w:id="184"/>
      <w:r w:rsidRPr="00AF51E4">
        <w:rPr>
          <w:rFonts w:hint="eastAsia"/>
          <w:rtl/>
        </w:rPr>
        <w:t>מסמכים</w:t>
      </w:r>
      <w:r w:rsidRPr="00AF51E4">
        <w:rPr>
          <w:rtl/>
        </w:rPr>
        <w:t xml:space="preserve"> </w:t>
      </w:r>
      <w:r w:rsidRPr="00AF51E4">
        <w:rPr>
          <w:rFonts w:hint="eastAsia"/>
          <w:rtl/>
        </w:rPr>
        <w:t>שעל</w:t>
      </w:r>
      <w:r w:rsidRPr="00AF51E4">
        <w:rPr>
          <w:rtl/>
        </w:rPr>
        <w:t xml:space="preserve"> </w:t>
      </w:r>
      <w:r w:rsidRPr="00AF51E4">
        <w:rPr>
          <w:rFonts w:hint="eastAsia"/>
          <w:rtl/>
        </w:rPr>
        <w:t>המציע</w:t>
      </w:r>
      <w:r w:rsidRPr="00AF51E4">
        <w:rPr>
          <w:rtl/>
        </w:rPr>
        <w:t xml:space="preserve"> </w:t>
      </w:r>
      <w:r w:rsidRPr="00AF51E4">
        <w:rPr>
          <w:rFonts w:hint="eastAsia"/>
          <w:rtl/>
        </w:rPr>
        <w:t>לצרף</w:t>
      </w:r>
      <w:r w:rsidRPr="00AF51E4">
        <w:rPr>
          <w:rtl/>
        </w:rPr>
        <w:t xml:space="preserve"> </w:t>
      </w:r>
      <w:r w:rsidR="00936ACE" w:rsidRPr="00AF51E4">
        <w:rPr>
          <w:rFonts w:hint="eastAsia"/>
          <w:rtl/>
        </w:rPr>
        <w:t>לפי</w:t>
      </w:r>
      <w:r w:rsidRPr="00AF51E4">
        <w:rPr>
          <w:rtl/>
        </w:rPr>
        <w:t xml:space="preserve"> </w:t>
      </w:r>
      <w:r w:rsidRPr="00AF51E4">
        <w:rPr>
          <w:rFonts w:hint="eastAsia"/>
          <w:rtl/>
        </w:rPr>
        <w:t>תנאי</w:t>
      </w:r>
      <w:r w:rsidRPr="00AF51E4">
        <w:rPr>
          <w:rtl/>
        </w:rPr>
        <w:t xml:space="preserve"> </w:t>
      </w:r>
      <w:r w:rsidRPr="00AF51E4">
        <w:rPr>
          <w:rFonts w:hint="eastAsia"/>
          <w:rtl/>
        </w:rPr>
        <w:t>הסף</w:t>
      </w:r>
      <w:bookmarkEnd w:id="185"/>
      <w:bookmarkEnd w:id="186"/>
      <w:bookmarkEnd w:id="187"/>
      <w:r w:rsidR="002B4BDF" w:rsidRPr="00AF51E4">
        <w:rPr>
          <w:rtl/>
        </w:rPr>
        <w:t xml:space="preserve"> הכלליים</w:t>
      </w:r>
      <w:bookmarkEnd w:id="188"/>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AF51E4" w14:paraId="0BA55FE4" w14:textId="77777777" w:rsidTr="001074A8">
        <w:trPr>
          <w:cantSplit/>
          <w:trHeight w:val="56"/>
          <w:tblHeader/>
          <w:jc w:val="right"/>
        </w:trPr>
        <w:tc>
          <w:tcPr>
            <w:tcW w:w="567" w:type="dxa"/>
            <w:shd w:val="clear" w:color="auto" w:fill="F2F2F2"/>
          </w:tcPr>
          <w:p w14:paraId="310EE065" w14:textId="77777777" w:rsidR="001074A8" w:rsidRPr="00AF51E4" w:rsidRDefault="001074A8" w:rsidP="00316D48">
            <w:pPr>
              <w:widowControl w:val="0"/>
              <w:spacing w:before="60" w:after="60" w:line="240" w:lineRule="auto"/>
              <w:jc w:val="center"/>
              <w:rPr>
                <w:b/>
                <w:bCs/>
                <w:sz w:val="20"/>
                <w:szCs w:val="20"/>
                <w:rtl/>
              </w:rPr>
            </w:pPr>
            <w:r w:rsidRPr="00AF51E4">
              <w:rPr>
                <w:rFonts w:hint="eastAsia"/>
                <w:b/>
                <w:bCs/>
                <w:sz w:val="20"/>
                <w:szCs w:val="20"/>
                <w:rtl/>
              </w:rPr>
              <w:t>מס</w:t>
            </w:r>
            <w:r w:rsidRPr="00AF51E4">
              <w:rPr>
                <w:b/>
                <w:bCs/>
                <w:sz w:val="20"/>
                <w:szCs w:val="20"/>
                <w:rtl/>
              </w:rPr>
              <w:t>.</w:t>
            </w:r>
          </w:p>
        </w:tc>
        <w:tc>
          <w:tcPr>
            <w:tcW w:w="1134" w:type="dxa"/>
            <w:shd w:val="clear" w:color="auto" w:fill="F2F2F2"/>
          </w:tcPr>
          <w:p w14:paraId="22C347DA" w14:textId="77777777" w:rsidR="001074A8" w:rsidRPr="00AF51E4" w:rsidRDefault="001074A8" w:rsidP="00316D48">
            <w:pPr>
              <w:widowControl w:val="0"/>
              <w:spacing w:before="60" w:after="60" w:line="240" w:lineRule="auto"/>
              <w:rPr>
                <w:b/>
                <w:bCs/>
                <w:sz w:val="20"/>
                <w:szCs w:val="20"/>
                <w:rtl/>
              </w:rPr>
            </w:pPr>
            <w:r w:rsidRPr="00AF51E4">
              <w:rPr>
                <w:rFonts w:hint="eastAsia"/>
                <w:b/>
                <w:bCs/>
                <w:sz w:val="20"/>
                <w:szCs w:val="20"/>
                <w:rtl/>
              </w:rPr>
              <w:t>סעיף</w:t>
            </w:r>
            <w:r w:rsidRPr="00AF51E4">
              <w:rPr>
                <w:b/>
                <w:bCs/>
                <w:sz w:val="20"/>
                <w:szCs w:val="20"/>
                <w:rtl/>
              </w:rPr>
              <w:t xml:space="preserve"> </w:t>
            </w:r>
            <w:r w:rsidRPr="00AF51E4">
              <w:rPr>
                <w:rFonts w:hint="eastAsia"/>
                <w:b/>
                <w:bCs/>
                <w:sz w:val="20"/>
                <w:szCs w:val="20"/>
                <w:rtl/>
              </w:rPr>
              <w:t>במכרז</w:t>
            </w:r>
          </w:p>
        </w:tc>
        <w:tc>
          <w:tcPr>
            <w:tcW w:w="6406" w:type="dxa"/>
            <w:shd w:val="clear" w:color="auto" w:fill="F2F2F2"/>
          </w:tcPr>
          <w:p w14:paraId="38A842C6" w14:textId="77777777" w:rsidR="001074A8" w:rsidRPr="00AF51E4" w:rsidRDefault="001074A8" w:rsidP="00316D48">
            <w:pPr>
              <w:widowControl w:val="0"/>
              <w:spacing w:before="60" w:after="60" w:line="240" w:lineRule="auto"/>
              <w:rPr>
                <w:b/>
                <w:bCs/>
                <w:sz w:val="20"/>
                <w:szCs w:val="20"/>
                <w:rtl/>
              </w:rPr>
            </w:pPr>
            <w:r w:rsidRPr="00AF51E4">
              <w:rPr>
                <w:rFonts w:hint="eastAsia"/>
                <w:b/>
                <w:bCs/>
                <w:sz w:val="20"/>
                <w:szCs w:val="20"/>
                <w:rtl/>
              </w:rPr>
              <w:t>תעודה</w:t>
            </w:r>
            <w:r w:rsidRPr="00AF51E4">
              <w:rPr>
                <w:b/>
                <w:bCs/>
                <w:sz w:val="20"/>
                <w:szCs w:val="20"/>
                <w:rtl/>
              </w:rPr>
              <w:t>/אישור</w:t>
            </w:r>
          </w:p>
        </w:tc>
        <w:tc>
          <w:tcPr>
            <w:tcW w:w="624" w:type="dxa"/>
            <w:shd w:val="clear" w:color="auto" w:fill="F2F2F2"/>
          </w:tcPr>
          <w:p w14:paraId="2A1671D5" w14:textId="77777777" w:rsidR="001074A8" w:rsidRPr="00AF51E4" w:rsidRDefault="001074A8" w:rsidP="00316D48">
            <w:pPr>
              <w:widowControl w:val="0"/>
              <w:spacing w:before="60" w:after="60" w:line="240" w:lineRule="auto"/>
              <w:jc w:val="center"/>
              <w:rPr>
                <w:b/>
                <w:bCs/>
                <w:sz w:val="20"/>
                <w:szCs w:val="20"/>
                <w:rtl/>
              </w:rPr>
            </w:pPr>
            <w:r w:rsidRPr="00AF51E4">
              <w:rPr>
                <w:rFonts w:hint="eastAsia"/>
                <w:b/>
                <w:bCs/>
                <w:sz w:val="20"/>
                <w:szCs w:val="20"/>
                <w:rtl/>
              </w:rPr>
              <w:t>קיים</w:t>
            </w:r>
          </w:p>
        </w:tc>
        <w:tc>
          <w:tcPr>
            <w:tcW w:w="624" w:type="dxa"/>
            <w:shd w:val="clear" w:color="auto" w:fill="F2F2F2"/>
          </w:tcPr>
          <w:p w14:paraId="3A19D24B" w14:textId="77777777" w:rsidR="001074A8" w:rsidRPr="00AF51E4" w:rsidRDefault="001074A8" w:rsidP="00316D48">
            <w:pPr>
              <w:widowControl w:val="0"/>
              <w:spacing w:before="60" w:after="60" w:line="240" w:lineRule="auto"/>
              <w:jc w:val="center"/>
              <w:rPr>
                <w:b/>
                <w:bCs/>
                <w:sz w:val="20"/>
                <w:szCs w:val="20"/>
                <w:rtl/>
              </w:rPr>
            </w:pPr>
            <w:r w:rsidRPr="00AF51E4">
              <w:rPr>
                <w:rFonts w:hint="eastAsia"/>
                <w:b/>
                <w:bCs/>
                <w:sz w:val="20"/>
                <w:szCs w:val="20"/>
                <w:rtl/>
              </w:rPr>
              <w:t>לא</w:t>
            </w:r>
            <w:r w:rsidRPr="00AF51E4">
              <w:rPr>
                <w:b/>
                <w:bCs/>
                <w:sz w:val="20"/>
                <w:szCs w:val="20"/>
                <w:rtl/>
              </w:rPr>
              <w:t xml:space="preserve"> </w:t>
            </w:r>
            <w:r w:rsidRPr="00AF51E4">
              <w:rPr>
                <w:rFonts w:hint="eastAsia"/>
                <w:b/>
                <w:bCs/>
                <w:sz w:val="20"/>
                <w:szCs w:val="20"/>
                <w:rtl/>
              </w:rPr>
              <w:t>קיים</w:t>
            </w:r>
          </w:p>
        </w:tc>
      </w:tr>
      <w:tr w:rsidR="001074A8" w:rsidRPr="00AF51E4" w14:paraId="74FD60EC" w14:textId="77777777" w:rsidTr="001074A8">
        <w:trPr>
          <w:cantSplit/>
          <w:trHeight w:val="51"/>
          <w:jc w:val="right"/>
        </w:trPr>
        <w:tc>
          <w:tcPr>
            <w:tcW w:w="567" w:type="dxa"/>
          </w:tcPr>
          <w:p w14:paraId="625C5CBB" w14:textId="77777777" w:rsidR="001074A8" w:rsidRPr="00AF51E4" w:rsidRDefault="001074A8" w:rsidP="000F6F8C">
            <w:pPr>
              <w:widowControl w:val="0"/>
              <w:numPr>
                <w:ilvl w:val="0"/>
                <w:numId w:val="7"/>
              </w:numPr>
              <w:spacing w:before="60" w:after="60" w:line="240" w:lineRule="auto"/>
              <w:jc w:val="center"/>
              <w:rPr>
                <w:sz w:val="20"/>
                <w:szCs w:val="20"/>
                <w:rtl/>
              </w:rPr>
            </w:pPr>
          </w:p>
        </w:tc>
        <w:tc>
          <w:tcPr>
            <w:tcW w:w="1134" w:type="dxa"/>
          </w:tcPr>
          <w:p w14:paraId="0C5E66E6" w14:textId="77777777" w:rsidR="001074A8" w:rsidRPr="00AF51E4" w:rsidRDefault="001074A8" w:rsidP="00316D48">
            <w:pPr>
              <w:widowControl w:val="0"/>
              <w:spacing w:before="60" w:after="60" w:line="240" w:lineRule="auto"/>
              <w:rPr>
                <w:sz w:val="20"/>
                <w:szCs w:val="20"/>
                <w:rtl/>
              </w:rPr>
            </w:pPr>
            <w:r w:rsidRPr="00AF51E4">
              <w:rPr>
                <w:sz w:val="20"/>
                <w:szCs w:val="20"/>
                <w:rtl/>
              </w:rPr>
              <w:fldChar w:fldCharType="begin"/>
            </w:r>
            <w:r w:rsidRPr="00AF51E4">
              <w:rPr>
                <w:sz w:val="20"/>
                <w:szCs w:val="20"/>
                <w:rtl/>
              </w:rPr>
              <w:instrText xml:space="preserve"> </w:instrText>
            </w:r>
            <w:r w:rsidRPr="00AF51E4">
              <w:rPr>
                <w:sz w:val="20"/>
                <w:szCs w:val="20"/>
              </w:rPr>
              <w:instrText>REF</w:instrText>
            </w:r>
            <w:r w:rsidRPr="00AF51E4">
              <w:rPr>
                <w:sz w:val="20"/>
                <w:szCs w:val="20"/>
                <w:rtl/>
              </w:rPr>
              <w:instrText xml:space="preserve"> _</w:instrText>
            </w:r>
            <w:r w:rsidRPr="00AF51E4">
              <w:rPr>
                <w:sz w:val="20"/>
                <w:szCs w:val="20"/>
              </w:rPr>
              <w:instrText>Ref384665050 \n \h</w:instrText>
            </w:r>
            <w:r w:rsidRPr="00AF51E4">
              <w:rPr>
                <w:sz w:val="20"/>
                <w:szCs w:val="20"/>
                <w:rtl/>
              </w:rPr>
              <w:instrText xml:space="preserve"> </w:instrText>
            </w:r>
            <w:r w:rsidR="001E7ECA" w:rsidRPr="00AF51E4">
              <w:rPr>
                <w:sz w:val="20"/>
                <w:szCs w:val="20"/>
                <w:rtl/>
              </w:rPr>
              <w:instrText xml:space="preserve"> \* </w:instrText>
            </w:r>
            <w:r w:rsidR="001E7ECA" w:rsidRPr="00AF51E4">
              <w:rPr>
                <w:sz w:val="20"/>
                <w:szCs w:val="20"/>
              </w:rPr>
              <w:instrText>MERGEFORMAT</w:instrText>
            </w:r>
            <w:r w:rsidR="001E7ECA" w:rsidRPr="00AF51E4">
              <w:rPr>
                <w:sz w:val="20"/>
                <w:szCs w:val="20"/>
                <w:rtl/>
              </w:rPr>
              <w:instrText xml:space="preserve"> </w:instrText>
            </w:r>
            <w:r w:rsidRPr="00AF51E4">
              <w:rPr>
                <w:sz w:val="20"/>
                <w:szCs w:val="20"/>
                <w:rtl/>
              </w:rPr>
            </w:r>
            <w:r w:rsidRPr="00AF51E4">
              <w:rPr>
                <w:sz w:val="20"/>
                <w:szCs w:val="20"/>
                <w:rtl/>
              </w:rPr>
              <w:fldChar w:fldCharType="separate"/>
            </w:r>
            <w:r w:rsidR="000E095D">
              <w:rPr>
                <w:sz w:val="20"/>
                <w:szCs w:val="20"/>
                <w:cs/>
              </w:rPr>
              <w:t>‎</w:t>
            </w:r>
            <w:r w:rsidR="000E095D">
              <w:rPr>
                <w:sz w:val="20"/>
                <w:szCs w:val="20"/>
              </w:rPr>
              <w:t>2.1.1</w:t>
            </w:r>
            <w:r w:rsidRPr="00AF51E4">
              <w:rPr>
                <w:sz w:val="20"/>
                <w:szCs w:val="20"/>
                <w:rtl/>
              </w:rPr>
              <w:fldChar w:fldCharType="end"/>
            </w:r>
          </w:p>
        </w:tc>
        <w:tc>
          <w:tcPr>
            <w:tcW w:w="6406" w:type="dxa"/>
          </w:tcPr>
          <w:p w14:paraId="1C9E4DCA" w14:textId="77777777" w:rsidR="001074A8" w:rsidRPr="00AF51E4" w:rsidRDefault="001074A8" w:rsidP="00316D48">
            <w:pPr>
              <w:widowControl w:val="0"/>
              <w:spacing w:before="60" w:after="60" w:line="240" w:lineRule="auto"/>
              <w:rPr>
                <w:sz w:val="20"/>
                <w:szCs w:val="20"/>
                <w:rtl/>
              </w:rPr>
            </w:pPr>
            <w:r w:rsidRPr="00AF51E4">
              <w:rPr>
                <w:sz w:val="20"/>
                <w:szCs w:val="20"/>
                <w:rtl/>
              </w:rPr>
              <w:fldChar w:fldCharType="begin"/>
            </w:r>
            <w:r w:rsidRPr="00AF51E4">
              <w:rPr>
                <w:sz w:val="20"/>
                <w:szCs w:val="20"/>
                <w:rtl/>
              </w:rPr>
              <w:instrText xml:space="preserve"> </w:instrText>
            </w:r>
            <w:r w:rsidRPr="00AF51E4">
              <w:rPr>
                <w:sz w:val="20"/>
                <w:szCs w:val="20"/>
              </w:rPr>
              <w:instrText>REF</w:instrText>
            </w:r>
            <w:r w:rsidRPr="00AF51E4">
              <w:rPr>
                <w:sz w:val="20"/>
                <w:szCs w:val="20"/>
                <w:rtl/>
              </w:rPr>
              <w:instrText xml:space="preserve"> תנאי_סף_אישור_רישום_במרשם \</w:instrText>
            </w:r>
            <w:r w:rsidRPr="00AF51E4">
              <w:rPr>
                <w:sz w:val="20"/>
                <w:szCs w:val="20"/>
              </w:rPr>
              <w:instrText>h</w:instrText>
            </w:r>
            <w:r w:rsidRPr="00AF51E4">
              <w:rPr>
                <w:sz w:val="20"/>
                <w:szCs w:val="20"/>
                <w:rtl/>
              </w:rPr>
              <w:instrText xml:space="preserve">  \* </w:instrText>
            </w:r>
            <w:r w:rsidRPr="00AF51E4">
              <w:rPr>
                <w:sz w:val="20"/>
                <w:szCs w:val="20"/>
              </w:rPr>
              <w:instrText>MERGEFORMAT</w:instrText>
            </w:r>
            <w:r w:rsidRPr="00AF51E4">
              <w:rPr>
                <w:sz w:val="20"/>
                <w:szCs w:val="20"/>
                <w:rtl/>
              </w:rPr>
              <w:instrText xml:space="preserve"> </w:instrText>
            </w:r>
            <w:r w:rsidRPr="00AF51E4">
              <w:rPr>
                <w:sz w:val="20"/>
                <w:szCs w:val="20"/>
                <w:rtl/>
              </w:rPr>
            </w:r>
            <w:r w:rsidRPr="00AF51E4">
              <w:rPr>
                <w:sz w:val="20"/>
                <w:szCs w:val="20"/>
                <w:rtl/>
              </w:rPr>
              <w:fldChar w:fldCharType="separate"/>
            </w:r>
            <w:r w:rsidR="000E095D" w:rsidRPr="000E095D">
              <w:rPr>
                <w:rFonts w:hint="cs"/>
                <w:sz w:val="20"/>
                <w:szCs w:val="20"/>
                <w:rtl/>
              </w:rPr>
              <w:t>אישור על רישום המציע במרשם הרלוונטי, בהתאם לדין החל עליו</w:t>
            </w:r>
            <w:r w:rsidRPr="00AF51E4">
              <w:rPr>
                <w:sz w:val="20"/>
                <w:szCs w:val="20"/>
                <w:rtl/>
              </w:rPr>
              <w:fldChar w:fldCharType="end"/>
            </w:r>
          </w:p>
        </w:tc>
        <w:tc>
          <w:tcPr>
            <w:tcW w:w="624" w:type="dxa"/>
          </w:tcPr>
          <w:p w14:paraId="001AF5C2" w14:textId="77777777" w:rsidR="001074A8" w:rsidRPr="00AF51E4" w:rsidRDefault="001074A8" w:rsidP="00316D48">
            <w:pPr>
              <w:widowControl w:val="0"/>
              <w:spacing w:before="60" w:after="60" w:line="240" w:lineRule="auto"/>
              <w:rPr>
                <w:sz w:val="20"/>
                <w:szCs w:val="20"/>
                <w:rtl/>
              </w:rPr>
            </w:pPr>
          </w:p>
        </w:tc>
        <w:tc>
          <w:tcPr>
            <w:tcW w:w="624" w:type="dxa"/>
            <w:shd w:val="clear" w:color="auto" w:fill="auto"/>
          </w:tcPr>
          <w:p w14:paraId="2552CFDF" w14:textId="77777777" w:rsidR="001074A8" w:rsidRPr="00AF51E4" w:rsidRDefault="001074A8" w:rsidP="00316D48">
            <w:pPr>
              <w:widowControl w:val="0"/>
              <w:spacing w:before="60" w:after="60" w:line="240" w:lineRule="auto"/>
              <w:rPr>
                <w:sz w:val="20"/>
                <w:szCs w:val="20"/>
                <w:rtl/>
              </w:rPr>
            </w:pPr>
          </w:p>
        </w:tc>
      </w:tr>
      <w:tr w:rsidR="001074A8" w:rsidRPr="00AF51E4" w14:paraId="341B5B4F" w14:textId="77777777" w:rsidTr="001074A8">
        <w:trPr>
          <w:cantSplit/>
          <w:jc w:val="right"/>
        </w:trPr>
        <w:tc>
          <w:tcPr>
            <w:tcW w:w="567" w:type="dxa"/>
          </w:tcPr>
          <w:p w14:paraId="377C2DD4" w14:textId="77777777" w:rsidR="001074A8" w:rsidRPr="00AF51E4" w:rsidRDefault="001074A8" w:rsidP="000F6F8C">
            <w:pPr>
              <w:widowControl w:val="0"/>
              <w:numPr>
                <w:ilvl w:val="0"/>
                <w:numId w:val="7"/>
              </w:numPr>
              <w:spacing w:before="60" w:after="60" w:line="240" w:lineRule="auto"/>
              <w:jc w:val="center"/>
              <w:rPr>
                <w:sz w:val="20"/>
                <w:szCs w:val="20"/>
                <w:rtl/>
              </w:rPr>
            </w:pPr>
          </w:p>
        </w:tc>
        <w:tc>
          <w:tcPr>
            <w:tcW w:w="1134" w:type="dxa"/>
          </w:tcPr>
          <w:p w14:paraId="31F6EDAA" w14:textId="77777777" w:rsidR="001074A8" w:rsidRPr="00AF51E4" w:rsidRDefault="001074A8" w:rsidP="00316D48">
            <w:pPr>
              <w:widowControl w:val="0"/>
              <w:spacing w:before="60" w:after="60" w:line="240" w:lineRule="auto"/>
              <w:rPr>
                <w:sz w:val="20"/>
                <w:szCs w:val="20"/>
                <w:rtl/>
              </w:rPr>
            </w:pPr>
            <w:r w:rsidRPr="00AF51E4">
              <w:rPr>
                <w:sz w:val="20"/>
                <w:szCs w:val="20"/>
                <w:rtl/>
              </w:rPr>
              <w:fldChar w:fldCharType="begin"/>
            </w:r>
            <w:r w:rsidRPr="00AF51E4">
              <w:rPr>
                <w:sz w:val="20"/>
                <w:szCs w:val="20"/>
                <w:rtl/>
              </w:rPr>
              <w:instrText xml:space="preserve"> </w:instrText>
            </w:r>
            <w:r w:rsidRPr="00AF51E4">
              <w:rPr>
                <w:sz w:val="20"/>
                <w:szCs w:val="20"/>
              </w:rPr>
              <w:instrText>REF</w:instrText>
            </w:r>
            <w:r w:rsidRPr="00AF51E4">
              <w:rPr>
                <w:sz w:val="20"/>
                <w:szCs w:val="20"/>
                <w:rtl/>
              </w:rPr>
              <w:instrText xml:space="preserve"> _</w:instrText>
            </w:r>
            <w:r w:rsidRPr="00AF51E4">
              <w:rPr>
                <w:sz w:val="20"/>
                <w:szCs w:val="20"/>
              </w:rPr>
              <w:instrText>Ref384665052 \n \h</w:instrText>
            </w:r>
            <w:r w:rsidRPr="00AF51E4">
              <w:rPr>
                <w:sz w:val="20"/>
                <w:szCs w:val="20"/>
                <w:rtl/>
              </w:rPr>
              <w:instrText xml:space="preserve"> </w:instrText>
            </w:r>
            <w:r w:rsidR="001E7ECA" w:rsidRPr="00AF51E4">
              <w:rPr>
                <w:sz w:val="20"/>
                <w:szCs w:val="20"/>
                <w:rtl/>
              </w:rPr>
              <w:instrText xml:space="preserve"> \* </w:instrText>
            </w:r>
            <w:r w:rsidR="001E7ECA" w:rsidRPr="00AF51E4">
              <w:rPr>
                <w:sz w:val="20"/>
                <w:szCs w:val="20"/>
              </w:rPr>
              <w:instrText>MERGEFORMAT</w:instrText>
            </w:r>
            <w:r w:rsidR="001E7ECA" w:rsidRPr="00AF51E4">
              <w:rPr>
                <w:sz w:val="20"/>
                <w:szCs w:val="20"/>
                <w:rtl/>
              </w:rPr>
              <w:instrText xml:space="preserve"> </w:instrText>
            </w:r>
            <w:r w:rsidRPr="00AF51E4">
              <w:rPr>
                <w:sz w:val="20"/>
                <w:szCs w:val="20"/>
                <w:rtl/>
              </w:rPr>
            </w:r>
            <w:r w:rsidRPr="00AF51E4">
              <w:rPr>
                <w:sz w:val="20"/>
                <w:szCs w:val="20"/>
                <w:rtl/>
              </w:rPr>
              <w:fldChar w:fldCharType="separate"/>
            </w:r>
            <w:r w:rsidR="000E095D">
              <w:rPr>
                <w:sz w:val="20"/>
                <w:szCs w:val="20"/>
                <w:cs/>
              </w:rPr>
              <w:t>‎</w:t>
            </w:r>
            <w:r w:rsidR="000E095D">
              <w:rPr>
                <w:sz w:val="20"/>
                <w:szCs w:val="20"/>
              </w:rPr>
              <w:t>2.1.2</w:t>
            </w:r>
            <w:r w:rsidRPr="00AF51E4">
              <w:rPr>
                <w:sz w:val="20"/>
                <w:szCs w:val="20"/>
                <w:rtl/>
              </w:rPr>
              <w:fldChar w:fldCharType="end"/>
            </w:r>
          </w:p>
        </w:tc>
        <w:tc>
          <w:tcPr>
            <w:tcW w:w="6406" w:type="dxa"/>
          </w:tcPr>
          <w:p w14:paraId="69086FD1" w14:textId="77777777" w:rsidR="001074A8" w:rsidRPr="00AF51E4" w:rsidRDefault="001074A8" w:rsidP="00316D48">
            <w:pPr>
              <w:widowControl w:val="0"/>
              <w:spacing w:before="60" w:after="60" w:line="240" w:lineRule="auto"/>
              <w:rPr>
                <w:sz w:val="20"/>
                <w:szCs w:val="20"/>
                <w:rtl/>
              </w:rPr>
            </w:pPr>
            <w:r w:rsidRPr="00AF51E4">
              <w:rPr>
                <w:sz w:val="20"/>
                <w:szCs w:val="20"/>
                <w:rtl/>
              </w:rPr>
              <w:fldChar w:fldCharType="begin"/>
            </w:r>
            <w:r w:rsidRPr="00AF51E4">
              <w:rPr>
                <w:sz w:val="20"/>
                <w:szCs w:val="20"/>
                <w:rtl/>
              </w:rPr>
              <w:instrText xml:space="preserve"> </w:instrText>
            </w:r>
            <w:r w:rsidRPr="00AF51E4">
              <w:rPr>
                <w:sz w:val="20"/>
                <w:szCs w:val="20"/>
              </w:rPr>
              <w:instrText>REF</w:instrText>
            </w:r>
            <w:r w:rsidRPr="00AF51E4">
              <w:rPr>
                <w:sz w:val="20"/>
                <w:szCs w:val="20"/>
                <w:rtl/>
              </w:rPr>
              <w:instrText xml:space="preserve"> תנאי_סף_אישור_ניהול_ספרים \</w:instrText>
            </w:r>
            <w:r w:rsidRPr="00AF51E4">
              <w:rPr>
                <w:sz w:val="20"/>
                <w:szCs w:val="20"/>
              </w:rPr>
              <w:instrText>h</w:instrText>
            </w:r>
            <w:r w:rsidRPr="00AF51E4">
              <w:rPr>
                <w:sz w:val="20"/>
                <w:szCs w:val="20"/>
                <w:rtl/>
              </w:rPr>
              <w:instrText xml:space="preserve">  \* </w:instrText>
            </w:r>
            <w:r w:rsidRPr="00AF51E4">
              <w:rPr>
                <w:sz w:val="20"/>
                <w:szCs w:val="20"/>
              </w:rPr>
              <w:instrText>MERGEFORMAT</w:instrText>
            </w:r>
            <w:r w:rsidRPr="00AF51E4">
              <w:rPr>
                <w:sz w:val="20"/>
                <w:szCs w:val="20"/>
                <w:rtl/>
              </w:rPr>
              <w:instrText xml:space="preserve"> </w:instrText>
            </w:r>
            <w:r w:rsidRPr="00AF51E4">
              <w:rPr>
                <w:sz w:val="20"/>
                <w:szCs w:val="20"/>
                <w:rtl/>
              </w:rPr>
            </w:r>
            <w:r w:rsidRPr="00AF51E4">
              <w:rPr>
                <w:sz w:val="20"/>
                <w:szCs w:val="20"/>
                <w:rtl/>
              </w:rPr>
              <w:fldChar w:fldCharType="separate"/>
            </w:r>
            <w:r w:rsidR="000E095D" w:rsidRPr="000E095D">
              <w:rPr>
                <w:rFonts w:hint="cs"/>
                <w:sz w:val="20"/>
                <w:szCs w:val="20"/>
                <w:rtl/>
              </w:rPr>
              <w:t>אישור עדכני ותקף על ניהול ספרים, ניכוי מס במקור ורישום במע"מ, כנדרש לפי חוק עסקאות גופים ציבוריים</w:t>
            </w:r>
            <w:r w:rsidRPr="00AF51E4">
              <w:rPr>
                <w:sz w:val="20"/>
                <w:szCs w:val="20"/>
                <w:rtl/>
              </w:rPr>
              <w:fldChar w:fldCharType="end"/>
            </w:r>
          </w:p>
        </w:tc>
        <w:tc>
          <w:tcPr>
            <w:tcW w:w="624" w:type="dxa"/>
          </w:tcPr>
          <w:p w14:paraId="03B695B2" w14:textId="77777777" w:rsidR="001074A8" w:rsidRPr="00AF51E4" w:rsidRDefault="001074A8" w:rsidP="00316D48">
            <w:pPr>
              <w:widowControl w:val="0"/>
              <w:spacing w:before="60" w:after="60" w:line="240" w:lineRule="auto"/>
              <w:rPr>
                <w:sz w:val="20"/>
                <w:szCs w:val="20"/>
                <w:rtl/>
              </w:rPr>
            </w:pPr>
          </w:p>
        </w:tc>
        <w:tc>
          <w:tcPr>
            <w:tcW w:w="624" w:type="dxa"/>
            <w:shd w:val="clear" w:color="auto" w:fill="auto"/>
          </w:tcPr>
          <w:p w14:paraId="0E998F4E" w14:textId="77777777" w:rsidR="001074A8" w:rsidRPr="00AF51E4" w:rsidRDefault="001074A8" w:rsidP="00316D48">
            <w:pPr>
              <w:widowControl w:val="0"/>
              <w:spacing w:before="60" w:after="60" w:line="240" w:lineRule="auto"/>
              <w:rPr>
                <w:sz w:val="20"/>
                <w:szCs w:val="20"/>
                <w:rtl/>
              </w:rPr>
            </w:pPr>
          </w:p>
        </w:tc>
      </w:tr>
      <w:tr w:rsidR="001074A8" w:rsidRPr="00AF51E4" w14:paraId="2BF48BFA" w14:textId="77777777" w:rsidTr="001074A8">
        <w:trPr>
          <w:cantSplit/>
          <w:jc w:val="right"/>
        </w:trPr>
        <w:tc>
          <w:tcPr>
            <w:tcW w:w="567" w:type="dxa"/>
          </w:tcPr>
          <w:p w14:paraId="188AB37A" w14:textId="77777777" w:rsidR="001074A8" w:rsidRPr="00AF51E4" w:rsidRDefault="001074A8" w:rsidP="000F6F8C">
            <w:pPr>
              <w:widowControl w:val="0"/>
              <w:numPr>
                <w:ilvl w:val="0"/>
                <w:numId w:val="7"/>
              </w:numPr>
              <w:spacing w:before="60" w:after="60" w:line="240" w:lineRule="auto"/>
              <w:jc w:val="center"/>
              <w:rPr>
                <w:sz w:val="20"/>
                <w:szCs w:val="20"/>
                <w:rtl/>
              </w:rPr>
            </w:pPr>
          </w:p>
        </w:tc>
        <w:tc>
          <w:tcPr>
            <w:tcW w:w="1134" w:type="dxa"/>
          </w:tcPr>
          <w:p w14:paraId="1C1417A1" w14:textId="77777777" w:rsidR="001074A8" w:rsidRPr="00AF51E4" w:rsidRDefault="001074A8" w:rsidP="00316D48">
            <w:pPr>
              <w:widowControl w:val="0"/>
              <w:spacing w:before="60" w:after="60" w:line="240" w:lineRule="auto"/>
              <w:rPr>
                <w:sz w:val="20"/>
                <w:szCs w:val="20"/>
                <w:rtl/>
              </w:rPr>
            </w:pPr>
            <w:r w:rsidRPr="00AF51E4">
              <w:rPr>
                <w:sz w:val="20"/>
                <w:szCs w:val="20"/>
                <w:rtl/>
              </w:rPr>
              <w:fldChar w:fldCharType="begin"/>
            </w:r>
            <w:r w:rsidRPr="00AF51E4">
              <w:rPr>
                <w:sz w:val="20"/>
                <w:szCs w:val="20"/>
                <w:rtl/>
              </w:rPr>
              <w:instrText xml:space="preserve"> </w:instrText>
            </w:r>
            <w:r w:rsidRPr="00AF51E4">
              <w:rPr>
                <w:sz w:val="20"/>
                <w:szCs w:val="20"/>
              </w:rPr>
              <w:instrText>REF</w:instrText>
            </w:r>
            <w:r w:rsidRPr="00AF51E4">
              <w:rPr>
                <w:sz w:val="20"/>
                <w:szCs w:val="20"/>
                <w:rtl/>
              </w:rPr>
              <w:instrText xml:space="preserve"> _</w:instrText>
            </w:r>
            <w:r w:rsidRPr="00AF51E4">
              <w:rPr>
                <w:sz w:val="20"/>
                <w:szCs w:val="20"/>
              </w:rPr>
              <w:instrText>Ref384665056 \n \h</w:instrText>
            </w:r>
            <w:r w:rsidRPr="00AF51E4">
              <w:rPr>
                <w:sz w:val="20"/>
                <w:szCs w:val="20"/>
                <w:rtl/>
              </w:rPr>
              <w:instrText xml:space="preserve"> </w:instrText>
            </w:r>
            <w:r w:rsidR="001E7ECA" w:rsidRPr="00AF51E4">
              <w:rPr>
                <w:sz w:val="20"/>
                <w:szCs w:val="20"/>
                <w:rtl/>
              </w:rPr>
              <w:instrText xml:space="preserve"> \* </w:instrText>
            </w:r>
            <w:r w:rsidR="001E7ECA" w:rsidRPr="00AF51E4">
              <w:rPr>
                <w:sz w:val="20"/>
                <w:szCs w:val="20"/>
              </w:rPr>
              <w:instrText>MERGEFORMAT</w:instrText>
            </w:r>
            <w:r w:rsidR="001E7ECA" w:rsidRPr="00AF51E4">
              <w:rPr>
                <w:sz w:val="20"/>
                <w:szCs w:val="20"/>
                <w:rtl/>
              </w:rPr>
              <w:instrText xml:space="preserve"> </w:instrText>
            </w:r>
            <w:r w:rsidRPr="00AF51E4">
              <w:rPr>
                <w:sz w:val="20"/>
                <w:szCs w:val="20"/>
                <w:rtl/>
              </w:rPr>
            </w:r>
            <w:r w:rsidRPr="00AF51E4">
              <w:rPr>
                <w:sz w:val="20"/>
                <w:szCs w:val="20"/>
                <w:rtl/>
              </w:rPr>
              <w:fldChar w:fldCharType="separate"/>
            </w:r>
            <w:r w:rsidR="000E095D">
              <w:rPr>
                <w:sz w:val="20"/>
                <w:szCs w:val="20"/>
                <w:cs/>
              </w:rPr>
              <w:t>‎</w:t>
            </w:r>
            <w:r w:rsidR="000E095D">
              <w:rPr>
                <w:sz w:val="20"/>
                <w:szCs w:val="20"/>
              </w:rPr>
              <w:t>2.1.3</w:t>
            </w:r>
            <w:r w:rsidRPr="00AF51E4">
              <w:rPr>
                <w:sz w:val="20"/>
                <w:szCs w:val="20"/>
                <w:rtl/>
              </w:rPr>
              <w:fldChar w:fldCharType="end"/>
            </w:r>
          </w:p>
        </w:tc>
        <w:tc>
          <w:tcPr>
            <w:tcW w:w="6406" w:type="dxa"/>
          </w:tcPr>
          <w:p w14:paraId="49DB39D4" w14:textId="77777777" w:rsidR="001074A8" w:rsidRPr="00AF51E4" w:rsidRDefault="001074A8" w:rsidP="00D6080A">
            <w:pPr>
              <w:widowControl w:val="0"/>
              <w:spacing w:before="60" w:after="60" w:line="240" w:lineRule="auto"/>
              <w:rPr>
                <w:sz w:val="20"/>
                <w:szCs w:val="20"/>
                <w:rtl/>
              </w:rPr>
            </w:pPr>
            <w:r w:rsidRPr="00AF51E4">
              <w:rPr>
                <w:sz w:val="20"/>
                <w:szCs w:val="20"/>
                <w:rtl/>
              </w:rPr>
              <w:fldChar w:fldCharType="begin"/>
            </w:r>
            <w:r w:rsidRPr="00AF51E4">
              <w:rPr>
                <w:sz w:val="20"/>
                <w:szCs w:val="20"/>
                <w:rtl/>
              </w:rPr>
              <w:instrText xml:space="preserve"> </w:instrText>
            </w:r>
            <w:r w:rsidRPr="00AF51E4">
              <w:rPr>
                <w:sz w:val="20"/>
                <w:szCs w:val="20"/>
              </w:rPr>
              <w:instrText>REF</w:instrText>
            </w:r>
            <w:r w:rsidRPr="00AF51E4">
              <w:rPr>
                <w:sz w:val="20"/>
                <w:szCs w:val="20"/>
                <w:rtl/>
              </w:rPr>
              <w:instrText xml:space="preserve"> תנאי_סף_נסח_חברה \</w:instrText>
            </w:r>
            <w:r w:rsidRPr="00AF51E4">
              <w:rPr>
                <w:sz w:val="20"/>
                <w:szCs w:val="20"/>
              </w:rPr>
              <w:instrText>h</w:instrText>
            </w:r>
            <w:r w:rsidRPr="00AF51E4">
              <w:rPr>
                <w:sz w:val="20"/>
                <w:szCs w:val="20"/>
                <w:rtl/>
              </w:rPr>
              <w:instrText xml:space="preserve">  \* </w:instrText>
            </w:r>
            <w:r w:rsidRPr="00AF51E4">
              <w:rPr>
                <w:sz w:val="20"/>
                <w:szCs w:val="20"/>
              </w:rPr>
              <w:instrText>MERGEFORMAT</w:instrText>
            </w:r>
            <w:r w:rsidRPr="00AF51E4">
              <w:rPr>
                <w:sz w:val="20"/>
                <w:szCs w:val="20"/>
                <w:rtl/>
              </w:rPr>
              <w:instrText xml:space="preserve"> </w:instrText>
            </w:r>
            <w:r w:rsidRPr="00AF51E4">
              <w:rPr>
                <w:sz w:val="20"/>
                <w:szCs w:val="20"/>
                <w:rtl/>
              </w:rPr>
            </w:r>
            <w:r w:rsidRPr="00AF51E4">
              <w:rPr>
                <w:sz w:val="20"/>
                <w:szCs w:val="20"/>
                <w:rtl/>
              </w:rPr>
              <w:fldChar w:fldCharType="separate"/>
            </w:r>
            <w:r w:rsidR="000E095D" w:rsidRPr="000E095D">
              <w:rPr>
                <w:sz w:val="20"/>
                <w:szCs w:val="20"/>
                <w:rtl/>
              </w:rPr>
              <w:t>נסח חברה עדכני</w:t>
            </w:r>
            <w:r w:rsidR="000E095D" w:rsidRPr="000E095D">
              <w:rPr>
                <w:rFonts w:hint="cs"/>
                <w:sz w:val="20"/>
                <w:szCs w:val="20"/>
                <w:rtl/>
              </w:rPr>
              <w:t xml:space="preserve"> למועד הגשת ההצעה, המעיד על סטאטוס שאינו של "חברה מפרת חוק" (מציע שבמועד האחרון להגשת הצעות הופיע במחשבי רשם  התאגידים בסטאטוס של "מפר חוק" מכל סיבה שהיא, תיפסל הצעתו על הסף)</w:t>
            </w:r>
            <w:r w:rsidR="000E095D" w:rsidRPr="000E095D">
              <w:rPr>
                <w:sz w:val="20"/>
                <w:szCs w:val="20"/>
                <w:rtl/>
              </w:rPr>
              <w:t xml:space="preserve"> </w:t>
            </w:r>
            <w:r w:rsidR="000E095D" w:rsidRPr="000E095D">
              <w:rPr>
                <w:rFonts w:hint="cs"/>
                <w:sz w:val="20"/>
                <w:szCs w:val="20"/>
                <w:rtl/>
              </w:rPr>
              <w:t xml:space="preserve">הנסח </w:t>
            </w:r>
            <w:r w:rsidR="000E095D" w:rsidRPr="000E095D">
              <w:rPr>
                <w:sz w:val="20"/>
                <w:szCs w:val="20"/>
                <w:rtl/>
              </w:rPr>
              <w:t>ניתן להפקה דרך אתר האינטרנט של רשות התאגידים</w:t>
            </w:r>
            <w:r w:rsidR="000E095D" w:rsidRPr="000E095D">
              <w:rPr>
                <w:rFonts w:hint="cs"/>
                <w:sz w:val="20"/>
                <w:szCs w:val="20"/>
                <w:rtl/>
              </w:rPr>
              <w:t xml:space="preserve"> בכתובת </w:t>
            </w:r>
            <w:r w:rsidR="000E095D" w:rsidRPr="000E095D">
              <w:rPr>
                <w:sz w:val="20"/>
                <w:szCs w:val="20"/>
              </w:rPr>
              <w:t>www.justice.gov.il/mojheb/rasuthataagidim</w:t>
            </w:r>
            <w:r w:rsidRPr="00AF51E4">
              <w:rPr>
                <w:sz w:val="20"/>
                <w:szCs w:val="20"/>
                <w:rtl/>
              </w:rPr>
              <w:fldChar w:fldCharType="end"/>
            </w:r>
          </w:p>
        </w:tc>
        <w:tc>
          <w:tcPr>
            <w:tcW w:w="624" w:type="dxa"/>
          </w:tcPr>
          <w:p w14:paraId="7A4658A6" w14:textId="77777777" w:rsidR="001074A8" w:rsidRPr="00AF51E4" w:rsidRDefault="001074A8" w:rsidP="00316D48">
            <w:pPr>
              <w:widowControl w:val="0"/>
              <w:spacing w:before="60" w:after="60" w:line="240" w:lineRule="auto"/>
              <w:rPr>
                <w:sz w:val="20"/>
                <w:szCs w:val="20"/>
                <w:rtl/>
              </w:rPr>
            </w:pPr>
          </w:p>
        </w:tc>
        <w:tc>
          <w:tcPr>
            <w:tcW w:w="624" w:type="dxa"/>
            <w:shd w:val="clear" w:color="auto" w:fill="auto"/>
          </w:tcPr>
          <w:p w14:paraId="77C3C1F3" w14:textId="77777777" w:rsidR="001074A8" w:rsidRPr="00AF51E4" w:rsidRDefault="001074A8" w:rsidP="00316D48">
            <w:pPr>
              <w:widowControl w:val="0"/>
              <w:spacing w:before="60" w:after="60" w:line="240" w:lineRule="auto"/>
              <w:rPr>
                <w:sz w:val="20"/>
                <w:szCs w:val="20"/>
                <w:rtl/>
              </w:rPr>
            </w:pPr>
          </w:p>
        </w:tc>
      </w:tr>
      <w:tr w:rsidR="001074A8" w:rsidRPr="00AF51E4" w14:paraId="2CF27F6F" w14:textId="77777777" w:rsidTr="001074A8">
        <w:trPr>
          <w:cantSplit/>
          <w:jc w:val="right"/>
        </w:trPr>
        <w:tc>
          <w:tcPr>
            <w:tcW w:w="567" w:type="dxa"/>
          </w:tcPr>
          <w:p w14:paraId="5FAAC3AB" w14:textId="77777777" w:rsidR="001074A8" w:rsidRPr="00AF51E4" w:rsidRDefault="001074A8" w:rsidP="000F6F8C">
            <w:pPr>
              <w:widowControl w:val="0"/>
              <w:numPr>
                <w:ilvl w:val="0"/>
                <w:numId w:val="7"/>
              </w:numPr>
              <w:spacing w:before="60" w:after="60" w:line="240" w:lineRule="auto"/>
              <w:jc w:val="center"/>
              <w:rPr>
                <w:sz w:val="20"/>
                <w:szCs w:val="20"/>
                <w:rtl/>
              </w:rPr>
            </w:pPr>
          </w:p>
        </w:tc>
        <w:tc>
          <w:tcPr>
            <w:tcW w:w="1134" w:type="dxa"/>
          </w:tcPr>
          <w:p w14:paraId="35216CC2" w14:textId="77777777" w:rsidR="001074A8" w:rsidRPr="00AF51E4" w:rsidRDefault="001074A8" w:rsidP="00316D48">
            <w:pPr>
              <w:widowControl w:val="0"/>
              <w:spacing w:before="60" w:after="60" w:line="240" w:lineRule="auto"/>
              <w:rPr>
                <w:sz w:val="20"/>
                <w:szCs w:val="20"/>
                <w:rtl/>
              </w:rPr>
            </w:pPr>
            <w:r w:rsidRPr="00AF51E4">
              <w:rPr>
                <w:sz w:val="20"/>
                <w:szCs w:val="20"/>
                <w:rtl/>
              </w:rPr>
              <w:fldChar w:fldCharType="begin"/>
            </w:r>
            <w:r w:rsidRPr="00AF51E4">
              <w:rPr>
                <w:sz w:val="20"/>
                <w:szCs w:val="20"/>
                <w:rtl/>
              </w:rPr>
              <w:instrText xml:space="preserve"> </w:instrText>
            </w:r>
            <w:r w:rsidRPr="00AF51E4">
              <w:rPr>
                <w:sz w:val="20"/>
                <w:szCs w:val="20"/>
              </w:rPr>
              <w:instrText>REF</w:instrText>
            </w:r>
            <w:r w:rsidRPr="00AF51E4">
              <w:rPr>
                <w:sz w:val="20"/>
                <w:szCs w:val="20"/>
                <w:rtl/>
              </w:rPr>
              <w:instrText xml:space="preserve"> _</w:instrText>
            </w:r>
            <w:r w:rsidRPr="00AF51E4">
              <w:rPr>
                <w:sz w:val="20"/>
                <w:szCs w:val="20"/>
              </w:rPr>
              <w:instrText>Ref384665078 \n \h</w:instrText>
            </w:r>
            <w:r w:rsidRPr="00AF51E4">
              <w:rPr>
                <w:sz w:val="20"/>
                <w:szCs w:val="20"/>
                <w:rtl/>
              </w:rPr>
              <w:instrText xml:space="preserve"> </w:instrText>
            </w:r>
            <w:r w:rsidR="001E7ECA" w:rsidRPr="00AF51E4">
              <w:rPr>
                <w:sz w:val="20"/>
                <w:szCs w:val="20"/>
                <w:rtl/>
              </w:rPr>
              <w:instrText xml:space="preserve"> \* </w:instrText>
            </w:r>
            <w:r w:rsidR="001E7ECA" w:rsidRPr="00AF51E4">
              <w:rPr>
                <w:sz w:val="20"/>
                <w:szCs w:val="20"/>
              </w:rPr>
              <w:instrText>MERGEFORMAT</w:instrText>
            </w:r>
            <w:r w:rsidR="001E7ECA" w:rsidRPr="00AF51E4">
              <w:rPr>
                <w:sz w:val="20"/>
                <w:szCs w:val="20"/>
                <w:rtl/>
              </w:rPr>
              <w:instrText xml:space="preserve"> </w:instrText>
            </w:r>
            <w:r w:rsidRPr="00AF51E4">
              <w:rPr>
                <w:sz w:val="20"/>
                <w:szCs w:val="20"/>
                <w:rtl/>
              </w:rPr>
            </w:r>
            <w:r w:rsidRPr="00AF51E4">
              <w:rPr>
                <w:sz w:val="20"/>
                <w:szCs w:val="20"/>
                <w:rtl/>
              </w:rPr>
              <w:fldChar w:fldCharType="separate"/>
            </w:r>
            <w:r w:rsidR="000E095D">
              <w:rPr>
                <w:sz w:val="20"/>
                <w:szCs w:val="20"/>
                <w:cs/>
              </w:rPr>
              <w:t>‎</w:t>
            </w:r>
            <w:r w:rsidR="000E095D">
              <w:rPr>
                <w:sz w:val="20"/>
                <w:szCs w:val="20"/>
              </w:rPr>
              <w:t>2.1.4</w:t>
            </w:r>
            <w:r w:rsidRPr="00AF51E4">
              <w:rPr>
                <w:sz w:val="20"/>
                <w:szCs w:val="20"/>
                <w:rtl/>
              </w:rPr>
              <w:fldChar w:fldCharType="end"/>
            </w:r>
          </w:p>
        </w:tc>
        <w:tc>
          <w:tcPr>
            <w:tcW w:w="6406" w:type="dxa"/>
          </w:tcPr>
          <w:p w14:paraId="5E562F0F" w14:textId="77777777" w:rsidR="001074A8" w:rsidRPr="00AF51E4" w:rsidRDefault="001074A8" w:rsidP="00316D48">
            <w:pPr>
              <w:widowControl w:val="0"/>
              <w:spacing w:before="60" w:after="60" w:line="240" w:lineRule="auto"/>
              <w:rPr>
                <w:sz w:val="20"/>
                <w:szCs w:val="20"/>
                <w:rtl/>
              </w:rPr>
            </w:pPr>
            <w:r w:rsidRPr="00AF51E4">
              <w:rPr>
                <w:sz w:val="20"/>
                <w:szCs w:val="20"/>
                <w:rtl/>
              </w:rPr>
              <w:fldChar w:fldCharType="begin"/>
            </w:r>
            <w:r w:rsidRPr="00AF51E4">
              <w:rPr>
                <w:sz w:val="20"/>
                <w:szCs w:val="20"/>
                <w:rtl/>
              </w:rPr>
              <w:instrText xml:space="preserve"> </w:instrText>
            </w:r>
            <w:r w:rsidRPr="00AF51E4">
              <w:rPr>
                <w:sz w:val="20"/>
                <w:szCs w:val="20"/>
              </w:rPr>
              <w:instrText>REF</w:instrText>
            </w:r>
            <w:r w:rsidRPr="00AF51E4">
              <w:rPr>
                <w:sz w:val="20"/>
                <w:szCs w:val="20"/>
                <w:rtl/>
              </w:rPr>
              <w:instrText xml:space="preserve"> תנאי_סף_אישור_ניהול_תקין \</w:instrText>
            </w:r>
            <w:r w:rsidRPr="00AF51E4">
              <w:rPr>
                <w:sz w:val="20"/>
                <w:szCs w:val="20"/>
              </w:rPr>
              <w:instrText>h</w:instrText>
            </w:r>
            <w:r w:rsidRPr="00AF51E4">
              <w:rPr>
                <w:sz w:val="20"/>
                <w:szCs w:val="20"/>
                <w:rtl/>
              </w:rPr>
              <w:instrText xml:space="preserve">  \* </w:instrText>
            </w:r>
            <w:r w:rsidRPr="00AF51E4">
              <w:rPr>
                <w:sz w:val="20"/>
                <w:szCs w:val="20"/>
              </w:rPr>
              <w:instrText>MERGEFORMAT</w:instrText>
            </w:r>
            <w:r w:rsidRPr="00AF51E4">
              <w:rPr>
                <w:sz w:val="20"/>
                <w:szCs w:val="20"/>
                <w:rtl/>
              </w:rPr>
              <w:instrText xml:space="preserve"> </w:instrText>
            </w:r>
            <w:r w:rsidRPr="00AF51E4">
              <w:rPr>
                <w:sz w:val="20"/>
                <w:szCs w:val="20"/>
                <w:rtl/>
              </w:rPr>
            </w:r>
            <w:r w:rsidRPr="00AF51E4">
              <w:rPr>
                <w:sz w:val="20"/>
                <w:szCs w:val="20"/>
                <w:rtl/>
              </w:rPr>
              <w:fldChar w:fldCharType="separate"/>
            </w:r>
            <w:r w:rsidR="000E095D" w:rsidRPr="000E095D">
              <w:rPr>
                <w:rFonts w:hint="cs"/>
                <w:sz w:val="20"/>
                <w:szCs w:val="20"/>
                <w:rtl/>
              </w:rPr>
              <w:t>אישור מטעם רשם העמותות על ניהול תקין, תקף לשנת פרסום המכרז.</w:t>
            </w:r>
            <w:r w:rsidRPr="00AF51E4">
              <w:rPr>
                <w:sz w:val="20"/>
                <w:szCs w:val="20"/>
                <w:rtl/>
              </w:rPr>
              <w:fldChar w:fldCharType="end"/>
            </w:r>
          </w:p>
        </w:tc>
        <w:tc>
          <w:tcPr>
            <w:tcW w:w="624" w:type="dxa"/>
          </w:tcPr>
          <w:p w14:paraId="2B583176" w14:textId="77777777" w:rsidR="001074A8" w:rsidRPr="00AF51E4" w:rsidRDefault="001074A8" w:rsidP="00316D48">
            <w:pPr>
              <w:widowControl w:val="0"/>
              <w:spacing w:before="60" w:after="60" w:line="240" w:lineRule="auto"/>
              <w:rPr>
                <w:sz w:val="20"/>
                <w:szCs w:val="20"/>
                <w:rtl/>
              </w:rPr>
            </w:pPr>
          </w:p>
        </w:tc>
        <w:tc>
          <w:tcPr>
            <w:tcW w:w="624" w:type="dxa"/>
            <w:shd w:val="clear" w:color="auto" w:fill="auto"/>
          </w:tcPr>
          <w:p w14:paraId="716E3BA1" w14:textId="77777777" w:rsidR="001074A8" w:rsidRPr="00AF51E4" w:rsidRDefault="001074A8" w:rsidP="00316D48">
            <w:pPr>
              <w:widowControl w:val="0"/>
              <w:spacing w:before="60" w:after="60" w:line="240" w:lineRule="auto"/>
              <w:rPr>
                <w:sz w:val="20"/>
                <w:szCs w:val="20"/>
                <w:rtl/>
              </w:rPr>
            </w:pPr>
          </w:p>
        </w:tc>
      </w:tr>
      <w:tr w:rsidR="001074A8" w:rsidRPr="00AF51E4" w14:paraId="1A063C3D" w14:textId="77777777" w:rsidTr="001074A8">
        <w:trPr>
          <w:cantSplit/>
          <w:jc w:val="right"/>
        </w:trPr>
        <w:tc>
          <w:tcPr>
            <w:tcW w:w="567" w:type="dxa"/>
          </w:tcPr>
          <w:p w14:paraId="6E0F872F" w14:textId="77777777" w:rsidR="001074A8" w:rsidRPr="00AF51E4" w:rsidRDefault="001074A8" w:rsidP="000F6F8C">
            <w:pPr>
              <w:widowControl w:val="0"/>
              <w:numPr>
                <w:ilvl w:val="0"/>
                <w:numId w:val="7"/>
              </w:numPr>
              <w:spacing w:before="60" w:after="60" w:line="240" w:lineRule="auto"/>
              <w:jc w:val="center"/>
              <w:rPr>
                <w:sz w:val="20"/>
                <w:szCs w:val="20"/>
                <w:rtl/>
              </w:rPr>
            </w:pPr>
          </w:p>
        </w:tc>
        <w:tc>
          <w:tcPr>
            <w:tcW w:w="1134" w:type="dxa"/>
          </w:tcPr>
          <w:p w14:paraId="64C20950" w14:textId="77777777" w:rsidR="001074A8" w:rsidRPr="00AF51E4" w:rsidRDefault="001074A8" w:rsidP="00316D48">
            <w:pPr>
              <w:widowControl w:val="0"/>
              <w:spacing w:before="60" w:after="60" w:line="240" w:lineRule="auto"/>
              <w:rPr>
                <w:sz w:val="20"/>
                <w:szCs w:val="20"/>
                <w:rtl/>
              </w:rPr>
            </w:pPr>
            <w:r w:rsidRPr="00AF51E4">
              <w:rPr>
                <w:sz w:val="20"/>
                <w:szCs w:val="20"/>
                <w:rtl/>
              </w:rPr>
              <w:fldChar w:fldCharType="begin"/>
            </w:r>
            <w:r w:rsidRPr="00AF51E4">
              <w:rPr>
                <w:sz w:val="20"/>
                <w:szCs w:val="20"/>
                <w:rtl/>
              </w:rPr>
              <w:instrText xml:space="preserve"> </w:instrText>
            </w:r>
            <w:r w:rsidRPr="00AF51E4">
              <w:rPr>
                <w:sz w:val="20"/>
                <w:szCs w:val="20"/>
              </w:rPr>
              <w:instrText>REF</w:instrText>
            </w:r>
            <w:r w:rsidRPr="00AF51E4">
              <w:rPr>
                <w:sz w:val="20"/>
                <w:szCs w:val="20"/>
                <w:rtl/>
              </w:rPr>
              <w:instrText xml:space="preserve"> _</w:instrText>
            </w:r>
            <w:r w:rsidRPr="00AF51E4">
              <w:rPr>
                <w:sz w:val="20"/>
                <w:szCs w:val="20"/>
              </w:rPr>
              <w:instrText>Ref383425067 \n \h</w:instrText>
            </w:r>
            <w:r w:rsidRPr="00AF51E4">
              <w:rPr>
                <w:sz w:val="20"/>
                <w:szCs w:val="20"/>
                <w:rtl/>
              </w:rPr>
              <w:instrText xml:space="preserve"> </w:instrText>
            </w:r>
            <w:r w:rsidR="001E7ECA" w:rsidRPr="00AF51E4">
              <w:rPr>
                <w:sz w:val="20"/>
                <w:szCs w:val="20"/>
                <w:rtl/>
              </w:rPr>
              <w:instrText xml:space="preserve"> \* </w:instrText>
            </w:r>
            <w:r w:rsidR="001E7ECA" w:rsidRPr="00AF51E4">
              <w:rPr>
                <w:sz w:val="20"/>
                <w:szCs w:val="20"/>
              </w:rPr>
              <w:instrText>MERGEFORMAT</w:instrText>
            </w:r>
            <w:r w:rsidR="001E7ECA" w:rsidRPr="00AF51E4">
              <w:rPr>
                <w:sz w:val="20"/>
                <w:szCs w:val="20"/>
                <w:rtl/>
              </w:rPr>
              <w:instrText xml:space="preserve"> </w:instrText>
            </w:r>
            <w:r w:rsidRPr="00AF51E4">
              <w:rPr>
                <w:sz w:val="20"/>
                <w:szCs w:val="20"/>
                <w:rtl/>
              </w:rPr>
            </w:r>
            <w:r w:rsidRPr="00AF51E4">
              <w:rPr>
                <w:sz w:val="20"/>
                <w:szCs w:val="20"/>
                <w:rtl/>
              </w:rPr>
              <w:fldChar w:fldCharType="separate"/>
            </w:r>
            <w:r w:rsidR="000E095D">
              <w:rPr>
                <w:sz w:val="20"/>
                <w:szCs w:val="20"/>
                <w:cs/>
              </w:rPr>
              <w:t>‎</w:t>
            </w:r>
            <w:r w:rsidR="000E095D">
              <w:rPr>
                <w:sz w:val="20"/>
                <w:szCs w:val="20"/>
              </w:rPr>
              <w:t>2.1.5</w:t>
            </w:r>
            <w:r w:rsidRPr="00AF51E4">
              <w:rPr>
                <w:sz w:val="20"/>
                <w:szCs w:val="20"/>
                <w:rtl/>
              </w:rPr>
              <w:fldChar w:fldCharType="end"/>
            </w:r>
          </w:p>
        </w:tc>
        <w:tc>
          <w:tcPr>
            <w:tcW w:w="6406" w:type="dxa"/>
          </w:tcPr>
          <w:p w14:paraId="02EC29FE" w14:textId="77777777" w:rsidR="001074A8" w:rsidRPr="00AF51E4" w:rsidRDefault="001074A8" w:rsidP="00316D48">
            <w:pPr>
              <w:widowControl w:val="0"/>
              <w:spacing w:before="60" w:after="60" w:line="240" w:lineRule="auto"/>
              <w:rPr>
                <w:sz w:val="20"/>
                <w:szCs w:val="20"/>
                <w:rtl/>
              </w:rPr>
            </w:pPr>
            <w:r w:rsidRPr="00AF51E4">
              <w:rPr>
                <w:sz w:val="20"/>
                <w:szCs w:val="20"/>
                <w:rtl/>
              </w:rPr>
              <w:fldChar w:fldCharType="begin"/>
            </w:r>
            <w:r w:rsidRPr="00AF51E4">
              <w:rPr>
                <w:sz w:val="20"/>
                <w:szCs w:val="20"/>
                <w:rtl/>
              </w:rPr>
              <w:instrText xml:space="preserve"> </w:instrText>
            </w:r>
            <w:r w:rsidRPr="00AF51E4">
              <w:rPr>
                <w:sz w:val="20"/>
                <w:szCs w:val="20"/>
              </w:rPr>
              <w:instrText>REF</w:instrText>
            </w:r>
            <w:r w:rsidRPr="00AF51E4">
              <w:rPr>
                <w:sz w:val="20"/>
                <w:szCs w:val="20"/>
                <w:rtl/>
              </w:rPr>
              <w:instrText xml:space="preserve"> תנאי_סף_אישור_מורשי_חתימה \</w:instrText>
            </w:r>
            <w:r w:rsidRPr="00AF51E4">
              <w:rPr>
                <w:sz w:val="20"/>
                <w:szCs w:val="20"/>
              </w:rPr>
              <w:instrText>h</w:instrText>
            </w:r>
            <w:r w:rsidRPr="00AF51E4">
              <w:rPr>
                <w:sz w:val="20"/>
                <w:szCs w:val="20"/>
                <w:rtl/>
              </w:rPr>
              <w:instrText xml:space="preserve">  \* </w:instrText>
            </w:r>
            <w:r w:rsidRPr="00AF51E4">
              <w:rPr>
                <w:sz w:val="20"/>
                <w:szCs w:val="20"/>
              </w:rPr>
              <w:instrText>MERGEFORMAT</w:instrText>
            </w:r>
            <w:r w:rsidRPr="00AF51E4">
              <w:rPr>
                <w:sz w:val="20"/>
                <w:szCs w:val="20"/>
                <w:rtl/>
              </w:rPr>
              <w:instrText xml:space="preserve"> </w:instrText>
            </w:r>
            <w:r w:rsidRPr="00AF51E4">
              <w:rPr>
                <w:sz w:val="20"/>
                <w:szCs w:val="20"/>
                <w:rtl/>
              </w:rPr>
            </w:r>
            <w:r w:rsidRPr="00AF51E4">
              <w:rPr>
                <w:sz w:val="20"/>
                <w:szCs w:val="20"/>
                <w:rtl/>
              </w:rPr>
              <w:fldChar w:fldCharType="separate"/>
            </w:r>
            <w:r w:rsidR="000E095D" w:rsidRPr="000E095D">
              <w:rPr>
                <w:sz w:val="20"/>
                <w:szCs w:val="20"/>
                <w:rtl/>
              </w:rPr>
              <w:t>אישור מעורך-דין</w:t>
            </w:r>
            <w:r w:rsidR="000E095D" w:rsidRPr="000E095D">
              <w:rPr>
                <w:rFonts w:hint="cs"/>
                <w:sz w:val="20"/>
                <w:szCs w:val="20"/>
                <w:rtl/>
              </w:rPr>
              <w:t xml:space="preserve"> או מרואה-חשבון</w:t>
            </w:r>
            <w:r w:rsidR="000E095D" w:rsidRPr="000E095D">
              <w:rPr>
                <w:sz w:val="20"/>
                <w:szCs w:val="20"/>
                <w:rtl/>
              </w:rPr>
              <w:t xml:space="preserve"> </w:t>
            </w:r>
            <w:r w:rsidR="000E095D" w:rsidRPr="000E095D">
              <w:rPr>
                <w:rFonts w:hint="cs"/>
                <w:sz w:val="20"/>
                <w:szCs w:val="20"/>
                <w:rtl/>
              </w:rPr>
              <w:t xml:space="preserve"> המעיד </w:t>
            </w:r>
            <w:r w:rsidR="000E095D" w:rsidRPr="000E095D">
              <w:rPr>
                <w:sz w:val="20"/>
                <w:szCs w:val="20"/>
                <w:rtl/>
              </w:rPr>
              <w:t>על שמות</w:t>
            </w:r>
            <w:r w:rsidR="000E095D" w:rsidRPr="000E095D">
              <w:rPr>
                <w:rFonts w:hint="cs"/>
                <w:sz w:val="20"/>
                <w:szCs w:val="20"/>
                <w:rtl/>
              </w:rPr>
              <w:t>יהם של</w:t>
            </w:r>
            <w:r w:rsidR="000E095D" w:rsidRPr="000E095D">
              <w:rPr>
                <w:sz w:val="20"/>
                <w:szCs w:val="20"/>
                <w:rtl/>
              </w:rPr>
              <w:t xml:space="preserve"> </w:t>
            </w:r>
            <w:proofErr w:type="spellStart"/>
            <w:r w:rsidR="000E095D" w:rsidRPr="000E095D">
              <w:rPr>
                <w:rFonts w:hint="cs"/>
                <w:sz w:val="20"/>
                <w:szCs w:val="20"/>
                <w:rtl/>
              </w:rPr>
              <w:t>מורשי</w:t>
            </w:r>
            <w:proofErr w:type="spellEnd"/>
            <w:r w:rsidR="000E095D" w:rsidRPr="000E095D">
              <w:rPr>
                <w:rFonts w:hint="cs"/>
                <w:sz w:val="20"/>
                <w:szCs w:val="20"/>
                <w:rtl/>
              </w:rPr>
              <w:t xml:space="preserve"> החתימה של </w:t>
            </w:r>
            <w:r w:rsidR="000E095D" w:rsidRPr="000E095D">
              <w:rPr>
                <w:sz w:val="20"/>
                <w:szCs w:val="20"/>
                <w:rtl/>
              </w:rPr>
              <w:t>המציע</w:t>
            </w:r>
            <w:r w:rsidRPr="00AF51E4">
              <w:rPr>
                <w:sz w:val="20"/>
                <w:szCs w:val="20"/>
                <w:rtl/>
              </w:rPr>
              <w:fldChar w:fldCharType="end"/>
            </w:r>
          </w:p>
        </w:tc>
        <w:tc>
          <w:tcPr>
            <w:tcW w:w="624" w:type="dxa"/>
          </w:tcPr>
          <w:p w14:paraId="3913A647" w14:textId="77777777" w:rsidR="001074A8" w:rsidRPr="00AF51E4" w:rsidRDefault="001074A8" w:rsidP="00316D48">
            <w:pPr>
              <w:widowControl w:val="0"/>
              <w:spacing w:before="60" w:after="60" w:line="240" w:lineRule="auto"/>
              <w:rPr>
                <w:sz w:val="20"/>
                <w:szCs w:val="20"/>
                <w:rtl/>
              </w:rPr>
            </w:pPr>
          </w:p>
        </w:tc>
        <w:tc>
          <w:tcPr>
            <w:tcW w:w="624" w:type="dxa"/>
            <w:shd w:val="clear" w:color="auto" w:fill="auto"/>
          </w:tcPr>
          <w:p w14:paraId="41DEC3B1" w14:textId="77777777" w:rsidR="001074A8" w:rsidRPr="00AF51E4" w:rsidRDefault="001074A8" w:rsidP="00316D48">
            <w:pPr>
              <w:widowControl w:val="0"/>
              <w:spacing w:before="60" w:after="60" w:line="240" w:lineRule="auto"/>
              <w:rPr>
                <w:sz w:val="20"/>
                <w:szCs w:val="20"/>
                <w:rtl/>
              </w:rPr>
            </w:pPr>
          </w:p>
        </w:tc>
      </w:tr>
    </w:tbl>
    <w:p w14:paraId="7C41A8F4" w14:textId="77777777" w:rsidR="00691F04" w:rsidRPr="00AF51E4" w:rsidRDefault="00691F04" w:rsidP="00C92698">
      <w:pPr>
        <w:pStyle w:val="HNormal"/>
        <w:widowControl w:val="0"/>
        <w:rPr>
          <w:rFonts w:cs="David"/>
          <w:rtl/>
        </w:rPr>
      </w:pPr>
    </w:p>
    <w:p w14:paraId="7DFB8CB3" w14:textId="77777777" w:rsidR="00886DBB" w:rsidRPr="00AF51E4" w:rsidRDefault="006E3760" w:rsidP="00C92698">
      <w:pPr>
        <w:pStyle w:val="HNormal"/>
        <w:widowControl w:val="0"/>
        <w:rPr>
          <w:rFonts w:cs="David"/>
          <w:rtl/>
        </w:rPr>
      </w:pPr>
      <w:r w:rsidRPr="00AF51E4">
        <w:rPr>
          <w:rFonts w:cs="David" w:hint="eastAsia"/>
          <w:rtl/>
        </w:rPr>
        <w:t>המציע</w:t>
      </w:r>
      <w:r w:rsidRPr="00AF51E4">
        <w:rPr>
          <w:rFonts w:cs="David"/>
          <w:rtl/>
        </w:rPr>
        <w:t xml:space="preserve"> </w:t>
      </w:r>
      <w:r w:rsidRPr="00AF51E4">
        <w:rPr>
          <w:rFonts w:cs="David" w:hint="eastAsia"/>
          <w:rtl/>
        </w:rPr>
        <w:t>מתבקש</w:t>
      </w:r>
      <w:r w:rsidRPr="00AF51E4">
        <w:rPr>
          <w:rFonts w:cs="David"/>
          <w:rtl/>
        </w:rPr>
        <w:t xml:space="preserve"> </w:t>
      </w:r>
      <w:r w:rsidRPr="00AF51E4">
        <w:rPr>
          <w:rFonts w:cs="David" w:hint="eastAsia"/>
          <w:rtl/>
        </w:rPr>
        <w:t>לצרף</w:t>
      </w:r>
      <w:r w:rsidRPr="00AF51E4">
        <w:rPr>
          <w:rFonts w:cs="David"/>
          <w:rtl/>
        </w:rPr>
        <w:t xml:space="preserve"> </w:t>
      </w:r>
      <w:r w:rsidRPr="00AF51E4">
        <w:rPr>
          <w:rFonts w:cs="David" w:hint="eastAsia"/>
          <w:rtl/>
        </w:rPr>
        <w:t>את</w:t>
      </w:r>
      <w:r w:rsidRPr="00AF51E4">
        <w:rPr>
          <w:rFonts w:cs="David"/>
          <w:rtl/>
        </w:rPr>
        <w:t xml:space="preserve"> </w:t>
      </w:r>
      <w:r w:rsidRPr="00AF51E4">
        <w:rPr>
          <w:rFonts w:cs="David" w:hint="eastAsia"/>
          <w:rtl/>
        </w:rPr>
        <w:t>המסמכים</w:t>
      </w:r>
      <w:r w:rsidRPr="00AF51E4">
        <w:rPr>
          <w:rFonts w:cs="David"/>
          <w:rtl/>
        </w:rPr>
        <w:t xml:space="preserve"> </w:t>
      </w:r>
      <w:r w:rsidRPr="00AF51E4">
        <w:rPr>
          <w:rFonts w:cs="David" w:hint="eastAsia"/>
          <w:rtl/>
        </w:rPr>
        <w:t>בסדר</w:t>
      </w:r>
      <w:r w:rsidRPr="00AF51E4">
        <w:rPr>
          <w:rFonts w:cs="David"/>
          <w:rtl/>
        </w:rPr>
        <w:t xml:space="preserve"> </w:t>
      </w:r>
      <w:r w:rsidRPr="00AF51E4">
        <w:rPr>
          <w:rFonts w:cs="David" w:hint="eastAsia"/>
          <w:rtl/>
        </w:rPr>
        <w:t>הרשום</w:t>
      </w:r>
      <w:r w:rsidRPr="00AF51E4">
        <w:rPr>
          <w:rFonts w:cs="David"/>
          <w:rtl/>
        </w:rPr>
        <w:t xml:space="preserve"> </w:t>
      </w:r>
      <w:r w:rsidRPr="00AF51E4">
        <w:rPr>
          <w:rFonts w:cs="David" w:hint="eastAsia"/>
          <w:rtl/>
        </w:rPr>
        <w:t>בטבלה</w:t>
      </w:r>
      <w:r w:rsidRPr="00AF51E4">
        <w:rPr>
          <w:rFonts w:cs="David"/>
          <w:rtl/>
        </w:rPr>
        <w:t>.</w:t>
      </w:r>
    </w:p>
    <w:p w14:paraId="3651BD2B" w14:textId="77777777" w:rsidR="00886DBB" w:rsidRPr="00AF51E4" w:rsidRDefault="00886DBB" w:rsidP="008237AB">
      <w:pPr>
        <w:pStyle w:val="8"/>
        <w:pageBreakBefore w:val="0"/>
        <w:rPr>
          <w:rtl/>
        </w:rPr>
      </w:pPr>
      <w:bookmarkStart w:id="189" w:name="_Toc398494901"/>
      <w:r w:rsidRPr="00AF51E4">
        <w:rPr>
          <w:rFonts w:hint="eastAsia"/>
          <w:rtl/>
        </w:rPr>
        <w:t>מסמכים</w:t>
      </w:r>
      <w:r w:rsidRPr="00AF51E4">
        <w:rPr>
          <w:rtl/>
        </w:rPr>
        <w:t xml:space="preserve"> </w:t>
      </w:r>
      <w:r w:rsidRPr="00AF51E4">
        <w:rPr>
          <w:rFonts w:hint="eastAsia"/>
          <w:rtl/>
        </w:rPr>
        <w:t>שעל</w:t>
      </w:r>
      <w:r w:rsidRPr="00AF51E4">
        <w:rPr>
          <w:rtl/>
        </w:rPr>
        <w:t xml:space="preserve"> </w:t>
      </w:r>
      <w:r w:rsidRPr="00AF51E4">
        <w:rPr>
          <w:rFonts w:hint="eastAsia"/>
          <w:rtl/>
        </w:rPr>
        <w:t>המציע</w:t>
      </w:r>
      <w:r w:rsidRPr="00AF51E4">
        <w:rPr>
          <w:rtl/>
        </w:rPr>
        <w:t xml:space="preserve"> </w:t>
      </w:r>
      <w:r w:rsidRPr="00AF51E4">
        <w:rPr>
          <w:rFonts w:hint="eastAsia"/>
          <w:rtl/>
        </w:rPr>
        <w:t>לצרף</w:t>
      </w:r>
      <w:r w:rsidRPr="00AF51E4">
        <w:rPr>
          <w:rtl/>
        </w:rPr>
        <w:t xml:space="preserve"> </w:t>
      </w:r>
      <w:r w:rsidRPr="00AF51E4">
        <w:rPr>
          <w:rFonts w:hint="eastAsia"/>
          <w:rtl/>
        </w:rPr>
        <w:t>לפי</w:t>
      </w:r>
      <w:r w:rsidRPr="00AF51E4">
        <w:rPr>
          <w:rtl/>
        </w:rPr>
        <w:t xml:space="preserve"> </w:t>
      </w:r>
      <w:r w:rsidRPr="00AF51E4">
        <w:rPr>
          <w:rFonts w:hint="eastAsia"/>
          <w:rtl/>
        </w:rPr>
        <w:t>תנאי</w:t>
      </w:r>
      <w:r w:rsidRPr="00AF51E4">
        <w:rPr>
          <w:rtl/>
        </w:rPr>
        <w:t xml:space="preserve"> </w:t>
      </w:r>
      <w:r w:rsidRPr="00AF51E4">
        <w:rPr>
          <w:rFonts w:hint="eastAsia"/>
          <w:rtl/>
        </w:rPr>
        <w:t>הסף</w:t>
      </w:r>
      <w:r w:rsidRPr="00AF51E4">
        <w:rPr>
          <w:rtl/>
        </w:rPr>
        <w:t xml:space="preserve"> </w:t>
      </w:r>
      <w:r w:rsidR="00A7778A" w:rsidRPr="00AF51E4">
        <w:rPr>
          <w:rFonts w:hint="eastAsia"/>
          <w:rtl/>
        </w:rPr>
        <w:t>הספציפיים</w:t>
      </w:r>
      <w:r w:rsidR="001074A8" w:rsidRPr="00AF51E4">
        <w:rPr>
          <w:rtl/>
        </w:rPr>
        <w:t xml:space="preserve"> </w:t>
      </w:r>
      <w:bookmarkEnd w:id="189"/>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AF51E4" w14:paraId="1B4DF4A5" w14:textId="77777777" w:rsidTr="001074A8">
        <w:trPr>
          <w:cantSplit/>
          <w:trHeight w:val="447"/>
          <w:tblHeader/>
          <w:jc w:val="right"/>
        </w:trPr>
        <w:tc>
          <w:tcPr>
            <w:tcW w:w="567" w:type="dxa"/>
            <w:shd w:val="clear" w:color="auto" w:fill="F2F2F2"/>
          </w:tcPr>
          <w:p w14:paraId="78D2E41F" w14:textId="77777777" w:rsidR="001074A8" w:rsidRPr="00AF51E4" w:rsidRDefault="001074A8" w:rsidP="00316D48">
            <w:pPr>
              <w:widowControl w:val="0"/>
              <w:spacing w:before="60" w:afterLines="60" w:after="144" w:line="240" w:lineRule="auto"/>
              <w:jc w:val="center"/>
              <w:rPr>
                <w:b/>
                <w:bCs/>
                <w:sz w:val="20"/>
                <w:szCs w:val="20"/>
                <w:rtl/>
              </w:rPr>
            </w:pPr>
            <w:r w:rsidRPr="00AF51E4">
              <w:rPr>
                <w:rFonts w:hint="eastAsia"/>
                <w:b/>
                <w:bCs/>
                <w:sz w:val="20"/>
                <w:szCs w:val="20"/>
                <w:rtl/>
              </w:rPr>
              <w:t>מס</w:t>
            </w:r>
            <w:r w:rsidRPr="00AF51E4">
              <w:rPr>
                <w:b/>
                <w:bCs/>
                <w:sz w:val="20"/>
                <w:szCs w:val="20"/>
                <w:rtl/>
              </w:rPr>
              <w:t>.</w:t>
            </w:r>
          </w:p>
        </w:tc>
        <w:tc>
          <w:tcPr>
            <w:tcW w:w="1134" w:type="dxa"/>
            <w:shd w:val="clear" w:color="auto" w:fill="F2F2F2"/>
          </w:tcPr>
          <w:p w14:paraId="4D8680BB" w14:textId="77777777" w:rsidR="001074A8" w:rsidRPr="00AF51E4" w:rsidRDefault="001074A8" w:rsidP="00316D48">
            <w:pPr>
              <w:widowControl w:val="0"/>
              <w:spacing w:before="60" w:afterLines="60" w:after="144" w:line="240" w:lineRule="auto"/>
              <w:rPr>
                <w:b/>
                <w:bCs/>
                <w:sz w:val="20"/>
                <w:szCs w:val="20"/>
                <w:rtl/>
              </w:rPr>
            </w:pPr>
            <w:r w:rsidRPr="00AF51E4">
              <w:rPr>
                <w:rFonts w:hint="eastAsia"/>
                <w:b/>
                <w:bCs/>
                <w:sz w:val="20"/>
                <w:szCs w:val="20"/>
                <w:rtl/>
              </w:rPr>
              <w:t>סעיף</w:t>
            </w:r>
            <w:r w:rsidRPr="00AF51E4">
              <w:rPr>
                <w:b/>
                <w:bCs/>
                <w:sz w:val="20"/>
                <w:szCs w:val="20"/>
                <w:rtl/>
              </w:rPr>
              <w:t xml:space="preserve"> </w:t>
            </w:r>
            <w:r w:rsidRPr="00AF51E4">
              <w:rPr>
                <w:rFonts w:hint="eastAsia"/>
                <w:b/>
                <w:bCs/>
                <w:sz w:val="20"/>
                <w:szCs w:val="20"/>
                <w:rtl/>
              </w:rPr>
              <w:t>במכרז</w:t>
            </w:r>
          </w:p>
        </w:tc>
        <w:tc>
          <w:tcPr>
            <w:tcW w:w="6406" w:type="dxa"/>
            <w:shd w:val="clear" w:color="auto" w:fill="F2F2F2"/>
          </w:tcPr>
          <w:p w14:paraId="3C056F5C" w14:textId="77777777" w:rsidR="001074A8" w:rsidRPr="00AF51E4" w:rsidRDefault="001074A8" w:rsidP="00316D48">
            <w:pPr>
              <w:widowControl w:val="0"/>
              <w:spacing w:before="60" w:afterLines="60" w:after="144" w:line="240" w:lineRule="auto"/>
              <w:rPr>
                <w:b/>
                <w:bCs/>
                <w:sz w:val="20"/>
                <w:szCs w:val="20"/>
                <w:rtl/>
              </w:rPr>
            </w:pPr>
            <w:r w:rsidRPr="00AF51E4">
              <w:rPr>
                <w:rFonts w:hint="eastAsia"/>
                <w:b/>
                <w:bCs/>
                <w:sz w:val="20"/>
                <w:szCs w:val="20"/>
                <w:rtl/>
              </w:rPr>
              <w:t>תעודה</w:t>
            </w:r>
            <w:r w:rsidRPr="00AF51E4">
              <w:rPr>
                <w:b/>
                <w:bCs/>
                <w:sz w:val="20"/>
                <w:szCs w:val="20"/>
                <w:rtl/>
              </w:rPr>
              <w:t>/אישור</w:t>
            </w:r>
          </w:p>
        </w:tc>
        <w:tc>
          <w:tcPr>
            <w:tcW w:w="624" w:type="dxa"/>
            <w:shd w:val="clear" w:color="auto" w:fill="F2F2F2"/>
          </w:tcPr>
          <w:p w14:paraId="378DE5B4" w14:textId="77777777" w:rsidR="001074A8" w:rsidRPr="00AF51E4" w:rsidRDefault="001074A8" w:rsidP="00316D48">
            <w:pPr>
              <w:widowControl w:val="0"/>
              <w:spacing w:before="60" w:afterLines="60" w:after="144" w:line="240" w:lineRule="auto"/>
              <w:jc w:val="center"/>
              <w:rPr>
                <w:b/>
                <w:bCs/>
                <w:sz w:val="20"/>
                <w:szCs w:val="20"/>
                <w:rtl/>
              </w:rPr>
            </w:pPr>
            <w:r w:rsidRPr="00AF51E4">
              <w:rPr>
                <w:rFonts w:hint="eastAsia"/>
                <w:b/>
                <w:bCs/>
                <w:sz w:val="20"/>
                <w:szCs w:val="20"/>
                <w:rtl/>
              </w:rPr>
              <w:t>קיים</w:t>
            </w:r>
          </w:p>
        </w:tc>
        <w:tc>
          <w:tcPr>
            <w:tcW w:w="624" w:type="dxa"/>
            <w:shd w:val="clear" w:color="auto" w:fill="F2F2F2"/>
          </w:tcPr>
          <w:p w14:paraId="59B1F697" w14:textId="77777777" w:rsidR="001074A8" w:rsidRPr="00AF51E4" w:rsidRDefault="001074A8" w:rsidP="00316D48">
            <w:pPr>
              <w:widowControl w:val="0"/>
              <w:spacing w:before="60" w:afterLines="60" w:after="144" w:line="240" w:lineRule="auto"/>
              <w:jc w:val="center"/>
              <w:rPr>
                <w:b/>
                <w:bCs/>
                <w:sz w:val="20"/>
                <w:szCs w:val="20"/>
                <w:rtl/>
              </w:rPr>
            </w:pPr>
            <w:r w:rsidRPr="00AF51E4">
              <w:rPr>
                <w:rFonts w:hint="eastAsia"/>
                <w:b/>
                <w:bCs/>
                <w:sz w:val="20"/>
                <w:szCs w:val="20"/>
                <w:rtl/>
              </w:rPr>
              <w:t>לא</w:t>
            </w:r>
            <w:r w:rsidRPr="00AF51E4">
              <w:rPr>
                <w:b/>
                <w:bCs/>
                <w:sz w:val="20"/>
                <w:szCs w:val="20"/>
                <w:rtl/>
              </w:rPr>
              <w:t xml:space="preserve"> </w:t>
            </w:r>
            <w:r w:rsidRPr="00AF51E4">
              <w:rPr>
                <w:rFonts w:hint="eastAsia"/>
                <w:b/>
                <w:bCs/>
                <w:sz w:val="20"/>
                <w:szCs w:val="20"/>
                <w:rtl/>
              </w:rPr>
              <w:t>קיים</w:t>
            </w:r>
          </w:p>
        </w:tc>
      </w:tr>
      <w:tr w:rsidR="001074A8" w:rsidRPr="00AF51E4" w14:paraId="5833CB3D" w14:textId="77777777" w:rsidTr="001074A8">
        <w:trPr>
          <w:cantSplit/>
          <w:jc w:val="right"/>
        </w:trPr>
        <w:tc>
          <w:tcPr>
            <w:tcW w:w="567" w:type="dxa"/>
          </w:tcPr>
          <w:p w14:paraId="18AF261A" w14:textId="77777777" w:rsidR="001074A8" w:rsidRPr="00AF51E4" w:rsidRDefault="001074A8" w:rsidP="000F6F8C">
            <w:pPr>
              <w:widowControl w:val="0"/>
              <w:numPr>
                <w:ilvl w:val="0"/>
                <w:numId w:val="16"/>
              </w:numPr>
              <w:spacing w:before="60" w:afterLines="60" w:after="144" w:line="240" w:lineRule="auto"/>
              <w:jc w:val="center"/>
              <w:rPr>
                <w:sz w:val="20"/>
                <w:szCs w:val="20"/>
                <w:rtl/>
              </w:rPr>
            </w:pPr>
          </w:p>
        </w:tc>
        <w:tc>
          <w:tcPr>
            <w:tcW w:w="1134" w:type="dxa"/>
          </w:tcPr>
          <w:p w14:paraId="125563DA" w14:textId="18D836EC" w:rsidR="001074A8" w:rsidRPr="00AF51E4" w:rsidRDefault="001074A8" w:rsidP="00CD21AF">
            <w:pPr>
              <w:widowControl w:val="0"/>
              <w:spacing w:before="60" w:afterLines="60" w:after="144" w:line="240" w:lineRule="auto"/>
              <w:rPr>
                <w:sz w:val="20"/>
                <w:szCs w:val="20"/>
                <w:rtl/>
              </w:rPr>
            </w:pPr>
            <w:r w:rsidRPr="00AF51E4">
              <w:rPr>
                <w:sz w:val="20"/>
                <w:szCs w:val="20"/>
                <w:rtl/>
              </w:rPr>
              <w:fldChar w:fldCharType="begin"/>
            </w:r>
            <w:r w:rsidRPr="00AF51E4">
              <w:rPr>
                <w:sz w:val="20"/>
                <w:szCs w:val="20"/>
                <w:rtl/>
              </w:rPr>
              <w:instrText xml:space="preserve"> </w:instrText>
            </w:r>
            <w:r w:rsidRPr="00AF51E4">
              <w:rPr>
                <w:sz w:val="20"/>
                <w:szCs w:val="20"/>
              </w:rPr>
              <w:instrText>REF</w:instrText>
            </w:r>
            <w:r w:rsidRPr="00AF51E4">
              <w:rPr>
                <w:sz w:val="20"/>
                <w:szCs w:val="20"/>
                <w:rtl/>
              </w:rPr>
              <w:instrText xml:space="preserve"> _</w:instrText>
            </w:r>
            <w:r w:rsidRPr="00AF51E4">
              <w:rPr>
                <w:sz w:val="20"/>
                <w:szCs w:val="20"/>
              </w:rPr>
              <w:instrText>Ref384665922 \n \h</w:instrText>
            </w:r>
            <w:r w:rsidRPr="00AF51E4">
              <w:rPr>
                <w:sz w:val="20"/>
                <w:szCs w:val="20"/>
                <w:rtl/>
              </w:rPr>
              <w:instrText xml:space="preserve">  \* </w:instrText>
            </w:r>
            <w:r w:rsidRPr="00AF51E4">
              <w:rPr>
                <w:sz w:val="20"/>
                <w:szCs w:val="20"/>
              </w:rPr>
              <w:instrText>MERGEFORMAT</w:instrText>
            </w:r>
            <w:r w:rsidRPr="00AF51E4">
              <w:rPr>
                <w:sz w:val="20"/>
                <w:szCs w:val="20"/>
                <w:rtl/>
              </w:rPr>
              <w:instrText xml:space="preserve"> </w:instrText>
            </w:r>
            <w:r w:rsidRPr="00AF51E4">
              <w:rPr>
                <w:sz w:val="20"/>
                <w:szCs w:val="20"/>
                <w:rtl/>
              </w:rPr>
              <w:fldChar w:fldCharType="separate"/>
            </w:r>
            <w:r w:rsidR="000E095D">
              <w:rPr>
                <w:rFonts w:hint="cs"/>
                <w:b/>
                <w:bCs/>
                <w:sz w:val="20"/>
                <w:szCs w:val="20"/>
                <w:rtl/>
              </w:rPr>
              <w:t>שגיאה! מקור ההפניה לא נמצא.</w:t>
            </w:r>
            <w:r w:rsidRPr="00AF51E4">
              <w:rPr>
                <w:sz w:val="20"/>
                <w:szCs w:val="20"/>
                <w:rtl/>
              </w:rPr>
              <w:fldChar w:fldCharType="end"/>
            </w:r>
            <w:r w:rsidR="00CD21AF" w:rsidRPr="00AF51E4">
              <w:rPr>
                <w:rFonts w:hint="cs"/>
                <w:sz w:val="20"/>
                <w:szCs w:val="20"/>
                <w:rtl/>
              </w:rPr>
              <w:t>2.2</w:t>
            </w:r>
          </w:p>
        </w:tc>
        <w:tc>
          <w:tcPr>
            <w:tcW w:w="6406" w:type="dxa"/>
          </w:tcPr>
          <w:p w14:paraId="70E462B5" w14:textId="4D5CE583" w:rsidR="001074A8" w:rsidRPr="00AF51E4" w:rsidRDefault="00CD21AF" w:rsidP="00B041D3">
            <w:pPr>
              <w:widowControl w:val="0"/>
              <w:spacing w:before="60" w:afterLines="60" w:after="144" w:line="240" w:lineRule="auto"/>
              <w:rPr>
                <w:rFonts w:ascii="Arial" w:hAnsi="Arial"/>
                <w:sz w:val="20"/>
                <w:szCs w:val="20"/>
                <w:rtl/>
              </w:rPr>
            </w:pPr>
            <w:r w:rsidRPr="00AF51E4">
              <w:rPr>
                <w:sz w:val="20"/>
                <w:szCs w:val="20"/>
                <w:rtl/>
              </w:rPr>
              <w:t xml:space="preserve">להוכחת עמידתו בתנאי סף אלו, המציע יפרט את </w:t>
            </w:r>
            <w:proofErr w:type="spellStart"/>
            <w:r w:rsidRPr="00AF51E4">
              <w:rPr>
                <w:sz w:val="20"/>
                <w:szCs w:val="20"/>
                <w:rtl/>
              </w:rPr>
              <w:t>נסיונו</w:t>
            </w:r>
            <w:proofErr w:type="spellEnd"/>
            <w:r w:rsidRPr="00AF51E4">
              <w:rPr>
                <w:sz w:val="20"/>
                <w:szCs w:val="20"/>
                <w:rtl/>
              </w:rPr>
              <w:t xml:space="preserve"> הרלבנטי ויגיש תצהיר כנדרש בנספח 12 ונספח 13.</w:t>
            </w:r>
            <w:r w:rsidR="001074A8" w:rsidRPr="00AF51E4">
              <w:rPr>
                <w:sz w:val="20"/>
                <w:szCs w:val="20"/>
                <w:rtl/>
              </w:rPr>
              <w:fldChar w:fldCharType="begin"/>
            </w:r>
            <w:r w:rsidR="001074A8" w:rsidRPr="00AF51E4">
              <w:rPr>
                <w:sz w:val="20"/>
                <w:szCs w:val="20"/>
                <w:rtl/>
              </w:rPr>
              <w:instrText xml:space="preserve"> </w:instrText>
            </w:r>
            <w:r w:rsidR="001074A8" w:rsidRPr="00AF51E4">
              <w:rPr>
                <w:sz w:val="20"/>
                <w:szCs w:val="20"/>
              </w:rPr>
              <w:instrText>REF</w:instrText>
            </w:r>
            <w:r w:rsidR="001074A8" w:rsidRPr="00AF51E4">
              <w:rPr>
                <w:sz w:val="20"/>
                <w:szCs w:val="20"/>
                <w:rtl/>
              </w:rPr>
              <w:instrText xml:space="preserve"> תנאי_סף_ספציפי_צוות_מוצע \</w:instrText>
            </w:r>
            <w:r w:rsidR="001074A8" w:rsidRPr="00AF51E4">
              <w:rPr>
                <w:sz w:val="20"/>
                <w:szCs w:val="20"/>
              </w:rPr>
              <w:instrText>h</w:instrText>
            </w:r>
            <w:r w:rsidR="001074A8" w:rsidRPr="00AF51E4">
              <w:rPr>
                <w:sz w:val="20"/>
                <w:szCs w:val="20"/>
                <w:rtl/>
              </w:rPr>
              <w:instrText xml:space="preserve">  \* </w:instrText>
            </w:r>
            <w:r w:rsidR="001074A8" w:rsidRPr="00AF51E4">
              <w:rPr>
                <w:sz w:val="20"/>
                <w:szCs w:val="20"/>
              </w:rPr>
              <w:instrText>MERGEFORMAT</w:instrText>
            </w:r>
            <w:r w:rsidR="001074A8" w:rsidRPr="00AF51E4">
              <w:rPr>
                <w:sz w:val="20"/>
                <w:szCs w:val="20"/>
                <w:rtl/>
              </w:rPr>
              <w:instrText xml:space="preserve"> </w:instrText>
            </w:r>
            <w:r w:rsidR="000E095D">
              <w:rPr>
                <w:sz w:val="20"/>
                <w:szCs w:val="20"/>
                <w:rtl/>
              </w:rPr>
              <w:fldChar w:fldCharType="separate"/>
            </w:r>
            <w:r w:rsidR="000E095D">
              <w:rPr>
                <w:rFonts w:hint="cs"/>
                <w:b/>
                <w:bCs/>
                <w:sz w:val="20"/>
                <w:szCs w:val="20"/>
                <w:rtl/>
              </w:rPr>
              <w:t>שגיאה! מקור ההפניה לא נמצא.</w:t>
            </w:r>
            <w:r w:rsidR="001074A8" w:rsidRPr="00AF51E4">
              <w:rPr>
                <w:sz w:val="20"/>
                <w:szCs w:val="20"/>
                <w:rtl/>
              </w:rPr>
              <w:fldChar w:fldCharType="end"/>
            </w:r>
          </w:p>
        </w:tc>
        <w:tc>
          <w:tcPr>
            <w:tcW w:w="624" w:type="dxa"/>
          </w:tcPr>
          <w:p w14:paraId="04ABA2A8" w14:textId="77777777" w:rsidR="001074A8" w:rsidRPr="00AF51E4" w:rsidRDefault="001074A8" w:rsidP="001074A8">
            <w:pPr>
              <w:widowControl w:val="0"/>
              <w:spacing w:before="60" w:afterLines="60" w:after="144" w:line="240" w:lineRule="auto"/>
              <w:jc w:val="center"/>
              <w:rPr>
                <w:sz w:val="20"/>
                <w:szCs w:val="20"/>
                <w:rtl/>
              </w:rPr>
            </w:pPr>
          </w:p>
        </w:tc>
        <w:tc>
          <w:tcPr>
            <w:tcW w:w="624" w:type="dxa"/>
            <w:shd w:val="clear" w:color="auto" w:fill="auto"/>
          </w:tcPr>
          <w:p w14:paraId="478BC5E5" w14:textId="77777777" w:rsidR="001074A8" w:rsidRPr="00AF51E4" w:rsidRDefault="001074A8" w:rsidP="001074A8">
            <w:pPr>
              <w:widowControl w:val="0"/>
              <w:spacing w:before="60" w:afterLines="60" w:after="144" w:line="240" w:lineRule="auto"/>
              <w:jc w:val="center"/>
              <w:rPr>
                <w:sz w:val="20"/>
                <w:szCs w:val="20"/>
                <w:rtl/>
              </w:rPr>
            </w:pPr>
          </w:p>
        </w:tc>
      </w:tr>
    </w:tbl>
    <w:p w14:paraId="5608D653" w14:textId="77777777" w:rsidR="001B27DB" w:rsidRPr="00AF51E4" w:rsidRDefault="001B27DB" w:rsidP="00C92698">
      <w:pPr>
        <w:pStyle w:val="HNormal"/>
        <w:widowControl w:val="0"/>
        <w:rPr>
          <w:rFonts w:cs="David"/>
          <w:rtl/>
        </w:rPr>
      </w:pPr>
    </w:p>
    <w:p w14:paraId="2C130EF6" w14:textId="77777777" w:rsidR="00886DBB" w:rsidRPr="00AF51E4" w:rsidRDefault="00886DBB" w:rsidP="00886DBB">
      <w:pPr>
        <w:pStyle w:val="HNormal"/>
        <w:widowControl w:val="0"/>
        <w:rPr>
          <w:rFonts w:cs="David"/>
          <w:rtl/>
        </w:rPr>
      </w:pPr>
      <w:r w:rsidRPr="00AF51E4">
        <w:rPr>
          <w:rFonts w:cs="David" w:hint="cs"/>
          <w:rtl/>
        </w:rPr>
        <w:t>המציע מתבקש לצרף את המסמכים בסדר הרשום בטבלה.</w:t>
      </w:r>
    </w:p>
    <w:p w14:paraId="7231C0EA" w14:textId="77777777" w:rsidR="00691F04" w:rsidRPr="00AF51E4" w:rsidRDefault="00691F04" w:rsidP="009521F2">
      <w:pPr>
        <w:pStyle w:val="8"/>
        <w:rPr>
          <w:rtl/>
        </w:rPr>
      </w:pPr>
      <w:bookmarkStart w:id="190" w:name="_Toc365486675"/>
      <w:bookmarkStart w:id="191" w:name="_Toc378247271"/>
      <w:bookmarkStart w:id="192" w:name="_Toc378751260"/>
      <w:bookmarkStart w:id="193" w:name="_Toc398494902"/>
      <w:r w:rsidRPr="00AF51E4">
        <w:rPr>
          <w:rtl/>
        </w:rPr>
        <w:lastRenderedPageBreak/>
        <w:t xml:space="preserve">מסמכים שעל המציע </w:t>
      </w:r>
      <w:r w:rsidR="004E4CE7" w:rsidRPr="00AF51E4">
        <w:rPr>
          <w:rFonts w:hint="eastAsia"/>
          <w:rtl/>
        </w:rPr>
        <w:t>ל</w:t>
      </w:r>
      <w:r w:rsidR="00C143E4" w:rsidRPr="00AF51E4">
        <w:rPr>
          <w:rFonts w:hint="eastAsia"/>
          <w:rtl/>
        </w:rPr>
        <w:t>מלא</w:t>
      </w:r>
      <w:r w:rsidR="00C143E4" w:rsidRPr="00AF51E4">
        <w:rPr>
          <w:rtl/>
        </w:rPr>
        <w:t xml:space="preserve"> </w:t>
      </w:r>
      <w:r w:rsidR="00C143E4" w:rsidRPr="00AF51E4">
        <w:rPr>
          <w:rFonts w:hint="eastAsia"/>
          <w:rtl/>
        </w:rPr>
        <w:t>ו</w:t>
      </w:r>
      <w:r w:rsidR="009521F2" w:rsidRPr="00AF51E4">
        <w:rPr>
          <w:rFonts w:hint="eastAsia"/>
          <w:rtl/>
        </w:rPr>
        <w:t>ל</w:t>
      </w:r>
      <w:r w:rsidR="004E4CE7" w:rsidRPr="00AF51E4">
        <w:rPr>
          <w:rFonts w:hint="eastAsia"/>
          <w:rtl/>
        </w:rPr>
        <w:t>חתום</w:t>
      </w:r>
      <w:r w:rsidR="004E4CE7" w:rsidRPr="00AF51E4">
        <w:rPr>
          <w:rtl/>
        </w:rPr>
        <w:t xml:space="preserve"> </w:t>
      </w:r>
      <w:r w:rsidR="004E4CE7" w:rsidRPr="00AF51E4">
        <w:rPr>
          <w:rFonts w:hint="eastAsia"/>
          <w:rtl/>
        </w:rPr>
        <w:t>עליהם</w:t>
      </w:r>
      <w:bookmarkEnd w:id="190"/>
      <w:bookmarkEnd w:id="191"/>
      <w:bookmarkEnd w:id="192"/>
      <w:bookmarkEnd w:id="193"/>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AF51E4" w14:paraId="3B32E51B" w14:textId="77777777" w:rsidTr="00D44AD0">
        <w:trPr>
          <w:cantSplit/>
          <w:tblHeader/>
          <w:jc w:val="right"/>
        </w:trPr>
        <w:tc>
          <w:tcPr>
            <w:tcW w:w="1047" w:type="dxa"/>
            <w:shd w:val="pct12" w:color="auto" w:fill="auto"/>
          </w:tcPr>
          <w:p w14:paraId="79C2D122" w14:textId="77777777" w:rsidR="00990666" w:rsidRPr="00AF51E4" w:rsidRDefault="000B50C9" w:rsidP="00D44AD0">
            <w:pPr>
              <w:pStyle w:val="table1"/>
              <w:spacing w:after="0" w:line="240" w:lineRule="auto"/>
              <w:ind w:left="0"/>
              <w:rPr>
                <w:rFonts w:cs="David"/>
                <w:szCs w:val="20"/>
                <w:u w:val="none"/>
              </w:rPr>
            </w:pPr>
            <w:r w:rsidRPr="00AF51E4">
              <w:rPr>
                <w:rFonts w:cs="David" w:hint="eastAsia"/>
                <w:szCs w:val="20"/>
                <w:u w:val="none"/>
                <w:rtl/>
              </w:rPr>
              <w:t>מס</w:t>
            </w:r>
            <w:r w:rsidRPr="00AF51E4">
              <w:rPr>
                <w:rFonts w:cs="David"/>
                <w:szCs w:val="20"/>
                <w:u w:val="none"/>
                <w:rtl/>
              </w:rPr>
              <w:t>.</w:t>
            </w:r>
          </w:p>
        </w:tc>
        <w:tc>
          <w:tcPr>
            <w:tcW w:w="4876" w:type="dxa"/>
            <w:shd w:val="pct12" w:color="auto" w:fill="auto"/>
          </w:tcPr>
          <w:p w14:paraId="41DDF692" w14:textId="77777777" w:rsidR="00990666" w:rsidRPr="00AF51E4" w:rsidRDefault="00990666" w:rsidP="00D44AD0">
            <w:pPr>
              <w:widowControl w:val="0"/>
              <w:spacing w:line="240" w:lineRule="auto"/>
              <w:rPr>
                <w:sz w:val="20"/>
                <w:szCs w:val="20"/>
              </w:rPr>
            </w:pPr>
            <w:r w:rsidRPr="00AF51E4">
              <w:rPr>
                <w:rFonts w:hint="eastAsia"/>
                <w:sz w:val="20"/>
                <w:szCs w:val="20"/>
                <w:rtl/>
              </w:rPr>
              <w:t>ה</w:t>
            </w:r>
            <w:r w:rsidR="00417BC4" w:rsidRPr="00AF51E4">
              <w:rPr>
                <w:rFonts w:hint="eastAsia"/>
                <w:sz w:val="20"/>
                <w:szCs w:val="20"/>
                <w:rtl/>
              </w:rPr>
              <w:t>מושא</w:t>
            </w:r>
          </w:p>
        </w:tc>
        <w:tc>
          <w:tcPr>
            <w:tcW w:w="3402" w:type="dxa"/>
            <w:shd w:val="pct12" w:color="auto" w:fill="auto"/>
          </w:tcPr>
          <w:p w14:paraId="7B490432" w14:textId="77777777" w:rsidR="00990666" w:rsidRPr="00AF51E4" w:rsidRDefault="00C428A9" w:rsidP="00D44AD0">
            <w:pPr>
              <w:widowControl w:val="0"/>
              <w:spacing w:line="240" w:lineRule="auto"/>
              <w:rPr>
                <w:sz w:val="20"/>
                <w:szCs w:val="20"/>
              </w:rPr>
            </w:pPr>
            <w:r w:rsidRPr="00AF51E4">
              <w:rPr>
                <w:rFonts w:hint="eastAsia"/>
                <w:sz w:val="20"/>
                <w:szCs w:val="20"/>
                <w:rtl/>
              </w:rPr>
              <w:t>הערות</w:t>
            </w:r>
          </w:p>
        </w:tc>
      </w:tr>
      <w:tr w:rsidR="003336F8" w:rsidRPr="00AF51E4" w14:paraId="3093B789" w14:textId="77777777" w:rsidTr="00D44AD0">
        <w:trPr>
          <w:cantSplit/>
          <w:jc w:val="right"/>
        </w:trPr>
        <w:tc>
          <w:tcPr>
            <w:tcW w:w="1047" w:type="dxa"/>
          </w:tcPr>
          <w:p w14:paraId="2A8C08DD" w14:textId="77777777" w:rsidR="003336F8" w:rsidRPr="00AF51E4" w:rsidRDefault="003336F8" w:rsidP="003336F8">
            <w:pPr>
              <w:widowControl w:val="0"/>
              <w:overflowPunct w:val="0"/>
              <w:autoSpaceDE w:val="0"/>
              <w:autoSpaceDN w:val="0"/>
              <w:adjustRightInd w:val="0"/>
              <w:spacing w:line="240" w:lineRule="auto"/>
              <w:textAlignment w:val="baseline"/>
              <w:rPr>
                <w:sz w:val="20"/>
                <w:szCs w:val="20"/>
                <w:rtl/>
              </w:rPr>
            </w:pPr>
            <w:r w:rsidRPr="00AF51E4">
              <w:rPr>
                <w:sz w:val="20"/>
                <w:szCs w:val="20"/>
                <w:rtl/>
              </w:rPr>
              <w:fldChar w:fldCharType="begin"/>
            </w:r>
            <w:r w:rsidRPr="00AF51E4">
              <w:rPr>
                <w:sz w:val="20"/>
                <w:szCs w:val="20"/>
                <w:rtl/>
              </w:rPr>
              <w:instrText xml:space="preserve"> </w:instrText>
            </w:r>
            <w:r w:rsidRPr="00AF51E4">
              <w:rPr>
                <w:sz w:val="20"/>
                <w:szCs w:val="20"/>
              </w:rPr>
              <w:instrText>REF</w:instrText>
            </w:r>
            <w:r w:rsidRPr="00AF51E4">
              <w:rPr>
                <w:sz w:val="20"/>
                <w:szCs w:val="20"/>
                <w:rtl/>
              </w:rPr>
              <w:instrText xml:space="preserve"> נספח_פירוט_השירותים \</w:instrText>
            </w:r>
            <w:r w:rsidRPr="00AF51E4">
              <w:rPr>
                <w:sz w:val="20"/>
                <w:szCs w:val="20"/>
              </w:rPr>
              <w:instrText>h</w:instrText>
            </w:r>
            <w:r w:rsidRPr="00AF51E4">
              <w:rPr>
                <w:sz w:val="20"/>
                <w:szCs w:val="20"/>
                <w:rtl/>
              </w:rPr>
              <w:instrText xml:space="preserve">  \* </w:instrText>
            </w:r>
            <w:r w:rsidRPr="00AF51E4">
              <w:rPr>
                <w:sz w:val="20"/>
                <w:szCs w:val="20"/>
              </w:rPr>
              <w:instrText>MERGEFORMAT</w:instrText>
            </w:r>
            <w:r w:rsidRPr="00AF51E4">
              <w:rPr>
                <w:sz w:val="20"/>
                <w:szCs w:val="20"/>
                <w:rtl/>
              </w:rPr>
              <w:instrText xml:space="preserve"> </w:instrText>
            </w:r>
            <w:r w:rsidRPr="00AF51E4">
              <w:rPr>
                <w:sz w:val="20"/>
                <w:szCs w:val="20"/>
                <w:rtl/>
              </w:rPr>
            </w:r>
            <w:r w:rsidRPr="00AF51E4">
              <w:rPr>
                <w:sz w:val="20"/>
                <w:szCs w:val="20"/>
                <w:rtl/>
              </w:rPr>
              <w:fldChar w:fldCharType="separate"/>
            </w:r>
            <w:r w:rsidR="000E095D" w:rsidRPr="000E095D">
              <w:rPr>
                <w:rFonts w:hint="eastAsia"/>
                <w:sz w:val="20"/>
                <w:szCs w:val="20"/>
                <w:rtl/>
              </w:rPr>
              <w:t>נספח</w:t>
            </w:r>
            <w:r w:rsidR="000E095D" w:rsidRPr="000E095D">
              <w:rPr>
                <w:rFonts w:hint="cs"/>
                <w:sz w:val="20"/>
                <w:szCs w:val="20"/>
                <w:rtl/>
              </w:rPr>
              <w:t xml:space="preserve"> </w:t>
            </w:r>
            <w:r w:rsidR="000E095D" w:rsidRPr="000E095D">
              <w:rPr>
                <w:sz w:val="20"/>
                <w:szCs w:val="20"/>
                <w:rtl/>
              </w:rPr>
              <w:t xml:space="preserve">1 </w:t>
            </w:r>
            <w:r w:rsidRPr="00AF51E4">
              <w:rPr>
                <w:sz w:val="20"/>
                <w:szCs w:val="20"/>
                <w:rtl/>
              </w:rPr>
              <w:fldChar w:fldCharType="end"/>
            </w:r>
          </w:p>
        </w:tc>
        <w:tc>
          <w:tcPr>
            <w:tcW w:w="4876" w:type="dxa"/>
          </w:tcPr>
          <w:p w14:paraId="593CC7C5" w14:textId="77777777" w:rsidR="003336F8" w:rsidRPr="00AF51E4" w:rsidRDefault="003336F8" w:rsidP="003336F8">
            <w:pPr>
              <w:widowControl w:val="0"/>
              <w:spacing w:line="240" w:lineRule="auto"/>
              <w:rPr>
                <w:sz w:val="20"/>
                <w:szCs w:val="20"/>
                <w:rtl/>
              </w:rPr>
            </w:pPr>
            <w:r w:rsidRPr="00AF51E4">
              <w:rPr>
                <w:sz w:val="20"/>
                <w:szCs w:val="20"/>
                <w:rtl/>
              </w:rPr>
              <w:fldChar w:fldCharType="begin"/>
            </w:r>
            <w:r w:rsidRPr="00AF51E4">
              <w:rPr>
                <w:sz w:val="20"/>
                <w:szCs w:val="20"/>
                <w:rtl/>
              </w:rPr>
              <w:instrText xml:space="preserve"> </w:instrText>
            </w:r>
            <w:r w:rsidRPr="00AF51E4">
              <w:rPr>
                <w:sz w:val="20"/>
                <w:szCs w:val="20"/>
              </w:rPr>
              <w:instrText>REF</w:instrText>
            </w:r>
            <w:r w:rsidRPr="00AF51E4">
              <w:rPr>
                <w:sz w:val="20"/>
                <w:szCs w:val="20"/>
                <w:rtl/>
              </w:rPr>
              <w:instrText xml:space="preserve"> נספח_פירוט_השירותים_כותרת \</w:instrText>
            </w:r>
            <w:r w:rsidRPr="00AF51E4">
              <w:rPr>
                <w:sz w:val="20"/>
                <w:szCs w:val="20"/>
              </w:rPr>
              <w:instrText>h</w:instrText>
            </w:r>
            <w:r w:rsidRPr="00AF51E4">
              <w:rPr>
                <w:sz w:val="20"/>
                <w:szCs w:val="20"/>
                <w:rtl/>
              </w:rPr>
              <w:instrText xml:space="preserve">  \* </w:instrText>
            </w:r>
            <w:r w:rsidRPr="00AF51E4">
              <w:rPr>
                <w:sz w:val="20"/>
                <w:szCs w:val="20"/>
              </w:rPr>
              <w:instrText>MERGEFORMAT</w:instrText>
            </w:r>
            <w:r w:rsidRPr="00AF51E4">
              <w:rPr>
                <w:sz w:val="20"/>
                <w:szCs w:val="20"/>
                <w:rtl/>
              </w:rPr>
              <w:instrText xml:space="preserve"> </w:instrText>
            </w:r>
            <w:r w:rsidRPr="00AF51E4">
              <w:rPr>
                <w:sz w:val="20"/>
                <w:szCs w:val="20"/>
                <w:rtl/>
              </w:rPr>
            </w:r>
            <w:r w:rsidRPr="00AF51E4">
              <w:rPr>
                <w:sz w:val="20"/>
                <w:szCs w:val="20"/>
                <w:rtl/>
              </w:rPr>
              <w:fldChar w:fldCharType="separate"/>
            </w:r>
            <w:r w:rsidR="000E095D" w:rsidRPr="000E095D">
              <w:rPr>
                <w:rFonts w:hint="cs"/>
                <w:sz w:val="20"/>
                <w:szCs w:val="20"/>
                <w:rtl/>
              </w:rPr>
              <w:t xml:space="preserve">מפרט טכני והשירותים הנדרשים </w:t>
            </w:r>
            <w:r w:rsidRPr="00AF51E4">
              <w:rPr>
                <w:sz w:val="20"/>
                <w:szCs w:val="20"/>
                <w:rtl/>
              </w:rPr>
              <w:fldChar w:fldCharType="end"/>
            </w:r>
          </w:p>
        </w:tc>
        <w:tc>
          <w:tcPr>
            <w:tcW w:w="3402" w:type="dxa"/>
          </w:tcPr>
          <w:p w14:paraId="0BC8C755" w14:textId="77777777" w:rsidR="003336F8" w:rsidRPr="00AF51E4" w:rsidRDefault="003336F8" w:rsidP="003336F8">
            <w:pPr>
              <w:widowControl w:val="0"/>
              <w:spacing w:line="240" w:lineRule="auto"/>
              <w:rPr>
                <w:sz w:val="20"/>
                <w:szCs w:val="20"/>
                <w:rtl/>
              </w:rPr>
            </w:pPr>
            <w:r w:rsidRPr="00AF51E4">
              <w:rPr>
                <w:rFonts w:hint="eastAsia"/>
                <w:sz w:val="20"/>
                <w:szCs w:val="20"/>
                <w:rtl/>
              </w:rPr>
              <w:t>יש</w:t>
            </w:r>
            <w:r w:rsidRPr="00AF51E4">
              <w:rPr>
                <w:sz w:val="20"/>
                <w:szCs w:val="20"/>
                <w:rtl/>
              </w:rPr>
              <w:t xml:space="preserve"> </w:t>
            </w:r>
            <w:r w:rsidRPr="00AF51E4">
              <w:rPr>
                <w:rFonts w:hint="eastAsia"/>
                <w:sz w:val="20"/>
                <w:szCs w:val="20"/>
                <w:rtl/>
              </w:rPr>
              <w:t>לחתום</w:t>
            </w:r>
            <w:r w:rsidRPr="00AF51E4">
              <w:rPr>
                <w:sz w:val="20"/>
                <w:szCs w:val="20"/>
                <w:rtl/>
              </w:rPr>
              <w:t>.</w:t>
            </w:r>
          </w:p>
        </w:tc>
      </w:tr>
      <w:tr w:rsidR="003336F8" w:rsidRPr="00AF51E4" w14:paraId="0826F92D" w14:textId="77777777" w:rsidTr="00D44AD0">
        <w:trPr>
          <w:cantSplit/>
          <w:jc w:val="right"/>
        </w:trPr>
        <w:tc>
          <w:tcPr>
            <w:tcW w:w="1047" w:type="dxa"/>
          </w:tcPr>
          <w:p w14:paraId="2DF4CA54" w14:textId="77777777" w:rsidR="003336F8" w:rsidRPr="00AF51E4" w:rsidRDefault="003336F8" w:rsidP="003336F8">
            <w:pPr>
              <w:widowControl w:val="0"/>
              <w:overflowPunct w:val="0"/>
              <w:autoSpaceDE w:val="0"/>
              <w:autoSpaceDN w:val="0"/>
              <w:adjustRightInd w:val="0"/>
              <w:spacing w:line="240" w:lineRule="auto"/>
              <w:textAlignment w:val="baseline"/>
              <w:rPr>
                <w:sz w:val="20"/>
                <w:szCs w:val="20"/>
                <w:rtl/>
              </w:rPr>
            </w:pPr>
            <w:r w:rsidRPr="00AF51E4">
              <w:rPr>
                <w:sz w:val="20"/>
                <w:szCs w:val="20"/>
                <w:rtl/>
              </w:rPr>
              <w:fldChar w:fldCharType="begin"/>
            </w:r>
            <w:r w:rsidRPr="00AF51E4">
              <w:rPr>
                <w:sz w:val="20"/>
                <w:szCs w:val="20"/>
                <w:rtl/>
              </w:rPr>
              <w:instrText xml:space="preserve"> </w:instrText>
            </w:r>
            <w:r w:rsidRPr="00AF51E4">
              <w:rPr>
                <w:sz w:val="20"/>
                <w:szCs w:val="20"/>
              </w:rPr>
              <w:instrText>REF</w:instrText>
            </w:r>
            <w:r w:rsidRPr="00AF51E4">
              <w:rPr>
                <w:sz w:val="20"/>
                <w:szCs w:val="20"/>
                <w:rtl/>
              </w:rPr>
              <w:instrText xml:space="preserve"> נספח_פרטי_המציע \</w:instrText>
            </w:r>
            <w:r w:rsidRPr="00AF51E4">
              <w:rPr>
                <w:sz w:val="20"/>
                <w:szCs w:val="20"/>
              </w:rPr>
              <w:instrText>h</w:instrText>
            </w:r>
            <w:r w:rsidRPr="00AF51E4">
              <w:rPr>
                <w:sz w:val="20"/>
                <w:szCs w:val="20"/>
                <w:rtl/>
              </w:rPr>
              <w:instrText xml:space="preserve">  \* </w:instrText>
            </w:r>
            <w:r w:rsidRPr="00AF51E4">
              <w:rPr>
                <w:sz w:val="20"/>
                <w:szCs w:val="20"/>
              </w:rPr>
              <w:instrText>MERGEFORMAT</w:instrText>
            </w:r>
            <w:r w:rsidRPr="00AF51E4">
              <w:rPr>
                <w:sz w:val="20"/>
                <w:szCs w:val="20"/>
                <w:rtl/>
              </w:rPr>
              <w:instrText xml:space="preserve"> </w:instrText>
            </w:r>
            <w:r w:rsidRPr="00AF51E4">
              <w:rPr>
                <w:sz w:val="20"/>
                <w:szCs w:val="20"/>
                <w:rtl/>
              </w:rPr>
            </w:r>
            <w:r w:rsidRPr="00AF51E4">
              <w:rPr>
                <w:sz w:val="20"/>
                <w:szCs w:val="20"/>
                <w:rtl/>
              </w:rPr>
              <w:fldChar w:fldCharType="separate"/>
            </w:r>
            <w:r w:rsidR="000E095D" w:rsidRPr="000E095D">
              <w:rPr>
                <w:rFonts w:hint="cs"/>
                <w:sz w:val="20"/>
                <w:szCs w:val="20"/>
                <w:rtl/>
              </w:rPr>
              <w:t xml:space="preserve">נספח </w:t>
            </w:r>
            <w:r w:rsidR="000E095D" w:rsidRPr="000E095D">
              <w:rPr>
                <w:sz w:val="20"/>
                <w:szCs w:val="20"/>
                <w:rtl/>
              </w:rPr>
              <w:t xml:space="preserve">2 </w:t>
            </w:r>
            <w:r w:rsidRPr="00AF51E4">
              <w:rPr>
                <w:sz w:val="20"/>
                <w:szCs w:val="20"/>
                <w:rtl/>
              </w:rPr>
              <w:fldChar w:fldCharType="end"/>
            </w:r>
          </w:p>
        </w:tc>
        <w:tc>
          <w:tcPr>
            <w:tcW w:w="4876" w:type="dxa"/>
          </w:tcPr>
          <w:p w14:paraId="2302BDE7" w14:textId="77777777" w:rsidR="003336F8" w:rsidRPr="00AF51E4" w:rsidRDefault="003336F8" w:rsidP="003336F8">
            <w:pPr>
              <w:widowControl w:val="0"/>
              <w:spacing w:line="240" w:lineRule="auto"/>
              <w:rPr>
                <w:sz w:val="20"/>
                <w:szCs w:val="20"/>
                <w:rtl/>
              </w:rPr>
            </w:pPr>
            <w:r w:rsidRPr="00AF51E4">
              <w:rPr>
                <w:sz w:val="20"/>
                <w:szCs w:val="20"/>
                <w:rtl/>
              </w:rPr>
              <w:fldChar w:fldCharType="begin"/>
            </w:r>
            <w:r w:rsidRPr="00AF51E4">
              <w:rPr>
                <w:sz w:val="20"/>
                <w:szCs w:val="20"/>
                <w:rtl/>
              </w:rPr>
              <w:instrText xml:space="preserve"> </w:instrText>
            </w:r>
            <w:r w:rsidRPr="00AF51E4">
              <w:rPr>
                <w:sz w:val="20"/>
                <w:szCs w:val="20"/>
              </w:rPr>
              <w:instrText>REF</w:instrText>
            </w:r>
            <w:r w:rsidRPr="00AF51E4">
              <w:rPr>
                <w:sz w:val="20"/>
                <w:szCs w:val="20"/>
                <w:rtl/>
              </w:rPr>
              <w:instrText xml:space="preserve"> נספח_פרטי_המציע_כותרת \</w:instrText>
            </w:r>
            <w:r w:rsidRPr="00AF51E4">
              <w:rPr>
                <w:sz w:val="20"/>
                <w:szCs w:val="20"/>
              </w:rPr>
              <w:instrText>h</w:instrText>
            </w:r>
            <w:r w:rsidRPr="00AF51E4">
              <w:rPr>
                <w:sz w:val="20"/>
                <w:szCs w:val="20"/>
                <w:rtl/>
              </w:rPr>
              <w:instrText xml:space="preserve">  \* </w:instrText>
            </w:r>
            <w:r w:rsidRPr="00AF51E4">
              <w:rPr>
                <w:sz w:val="20"/>
                <w:szCs w:val="20"/>
              </w:rPr>
              <w:instrText>MERGEFORMAT</w:instrText>
            </w:r>
            <w:r w:rsidRPr="00AF51E4">
              <w:rPr>
                <w:sz w:val="20"/>
                <w:szCs w:val="20"/>
                <w:rtl/>
              </w:rPr>
              <w:instrText xml:space="preserve"> </w:instrText>
            </w:r>
            <w:r w:rsidRPr="00AF51E4">
              <w:rPr>
                <w:sz w:val="20"/>
                <w:szCs w:val="20"/>
                <w:rtl/>
              </w:rPr>
            </w:r>
            <w:r w:rsidRPr="00AF51E4">
              <w:rPr>
                <w:sz w:val="20"/>
                <w:szCs w:val="20"/>
                <w:rtl/>
              </w:rPr>
              <w:fldChar w:fldCharType="separate"/>
            </w:r>
            <w:r w:rsidR="000E095D" w:rsidRPr="000E095D">
              <w:rPr>
                <w:rFonts w:hint="eastAsia"/>
                <w:sz w:val="20"/>
                <w:szCs w:val="20"/>
                <w:rtl/>
              </w:rPr>
              <w:t>פרטי</w:t>
            </w:r>
            <w:r w:rsidR="000E095D" w:rsidRPr="000E095D">
              <w:rPr>
                <w:sz w:val="20"/>
                <w:szCs w:val="20"/>
                <w:rtl/>
              </w:rPr>
              <w:t xml:space="preserve"> </w:t>
            </w:r>
            <w:r w:rsidR="000E095D" w:rsidRPr="000E095D">
              <w:rPr>
                <w:rFonts w:hint="eastAsia"/>
                <w:sz w:val="20"/>
                <w:szCs w:val="20"/>
                <w:rtl/>
              </w:rPr>
              <w:t>המציע</w:t>
            </w:r>
            <w:r w:rsidRPr="00AF51E4">
              <w:rPr>
                <w:sz w:val="20"/>
                <w:szCs w:val="20"/>
                <w:rtl/>
              </w:rPr>
              <w:fldChar w:fldCharType="end"/>
            </w:r>
          </w:p>
        </w:tc>
        <w:tc>
          <w:tcPr>
            <w:tcW w:w="3402" w:type="dxa"/>
          </w:tcPr>
          <w:p w14:paraId="3B3C0209" w14:textId="77777777" w:rsidR="003336F8" w:rsidRPr="00AF51E4" w:rsidRDefault="003336F8" w:rsidP="003336F8">
            <w:pPr>
              <w:widowControl w:val="0"/>
              <w:spacing w:line="240" w:lineRule="auto"/>
              <w:rPr>
                <w:sz w:val="20"/>
                <w:szCs w:val="20"/>
                <w:rtl/>
              </w:rPr>
            </w:pPr>
            <w:r w:rsidRPr="00AF51E4">
              <w:rPr>
                <w:rFonts w:hint="eastAsia"/>
                <w:sz w:val="20"/>
                <w:szCs w:val="20"/>
                <w:rtl/>
              </w:rPr>
              <w:t>יש</w:t>
            </w:r>
            <w:r w:rsidRPr="00AF51E4">
              <w:rPr>
                <w:sz w:val="20"/>
                <w:szCs w:val="20"/>
                <w:rtl/>
              </w:rPr>
              <w:t xml:space="preserve"> </w:t>
            </w:r>
            <w:r w:rsidRPr="00AF51E4">
              <w:rPr>
                <w:rFonts w:hint="eastAsia"/>
                <w:sz w:val="20"/>
                <w:szCs w:val="20"/>
                <w:rtl/>
              </w:rPr>
              <w:t>למלא</w:t>
            </w:r>
            <w:r w:rsidRPr="00AF51E4">
              <w:rPr>
                <w:sz w:val="20"/>
                <w:szCs w:val="20"/>
                <w:rtl/>
              </w:rPr>
              <w:t xml:space="preserve"> </w:t>
            </w:r>
            <w:r w:rsidRPr="00AF51E4">
              <w:rPr>
                <w:rFonts w:hint="eastAsia"/>
                <w:sz w:val="20"/>
                <w:szCs w:val="20"/>
                <w:rtl/>
              </w:rPr>
              <w:t>ולחתום</w:t>
            </w:r>
            <w:r w:rsidRPr="00AF51E4">
              <w:rPr>
                <w:sz w:val="20"/>
                <w:szCs w:val="20"/>
                <w:rtl/>
              </w:rPr>
              <w:t>.</w:t>
            </w:r>
          </w:p>
        </w:tc>
      </w:tr>
      <w:tr w:rsidR="00C96979" w:rsidRPr="00AF51E4" w14:paraId="6E2998F7" w14:textId="77777777" w:rsidTr="00D44AD0">
        <w:trPr>
          <w:cantSplit/>
          <w:jc w:val="right"/>
        </w:trPr>
        <w:tc>
          <w:tcPr>
            <w:tcW w:w="1047" w:type="dxa"/>
          </w:tcPr>
          <w:p w14:paraId="5A31E805" w14:textId="77777777" w:rsidR="00C96979" w:rsidRPr="00AF51E4" w:rsidRDefault="00C96979" w:rsidP="00551D42">
            <w:pPr>
              <w:widowControl w:val="0"/>
              <w:spacing w:line="240" w:lineRule="auto"/>
              <w:rPr>
                <w:sz w:val="20"/>
                <w:szCs w:val="20"/>
                <w:rtl/>
              </w:rPr>
            </w:pPr>
            <w:r w:rsidRPr="00AF51E4">
              <w:rPr>
                <w:sz w:val="20"/>
                <w:szCs w:val="20"/>
                <w:rtl/>
              </w:rPr>
              <w:fldChar w:fldCharType="begin"/>
            </w:r>
            <w:r w:rsidRPr="00AF51E4">
              <w:rPr>
                <w:sz w:val="20"/>
                <w:szCs w:val="20"/>
                <w:rtl/>
              </w:rPr>
              <w:instrText xml:space="preserve"> </w:instrText>
            </w:r>
            <w:r w:rsidRPr="00AF51E4">
              <w:rPr>
                <w:sz w:val="20"/>
                <w:szCs w:val="20"/>
              </w:rPr>
              <w:instrText>REF</w:instrText>
            </w:r>
            <w:r w:rsidRPr="00AF51E4">
              <w:rPr>
                <w:sz w:val="20"/>
                <w:szCs w:val="20"/>
                <w:rtl/>
              </w:rPr>
              <w:instrText xml:space="preserve"> נספח_הצעת_מחיר \</w:instrText>
            </w:r>
            <w:r w:rsidRPr="00AF51E4">
              <w:rPr>
                <w:sz w:val="20"/>
                <w:szCs w:val="20"/>
              </w:rPr>
              <w:instrText>h</w:instrText>
            </w:r>
            <w:r w:rsidRPr="00AF51E4">
              <w:rPr>
                <w:sz w:val="20"/>
                <w:szCs w:val="20"/>
                <w:rtl/>
              </w:rPr>
              <w:instrText xml:space="preserve">  \* </w:instrText>
            </w:r>
            <w:r w:rsidRPr="00AF51E4">
              <w:rPr>
                <w:sz w:val="20"/>
                <w:szCs w:val="20"/>
              </w:rPr>
              <w:instrText>MERGEFORMAT</w:instrText>
            </w:r>
            <w:r w:rsidRPr="00AF51E4">
              <w:rPr>
                <w:sz w:val="20"/>
                <w:szCs w:val="20"/>
                <w:rtl/>
              </w:rPr>
              <w:instrText xml:space="preserve"> </w:instrText>
            </w:r>
            <w:r w:rsidRPr="00AF51E4">
              <w:rPr>
                <w:sz w:val="20"/>
                <w:szCs w:val="20"/>
                <w:rtl/>
              </w:rPr>
            </w:r>
            <w:r w:rsidRPr="00AF51E4">
              <w:rPr>
                <w:sz w:val="20"/>
                <w:szCs w:val="20"/>
                <w:rtl/>
              </w:rPr>
              <w:fldChar w:fldCharType="separate"/>
            </w:r>
            <w:r w:rsidR="000E095D" w:rsidRPr="000E095D">
              <w:rPr>
                <w:rFonts w:hint="eastAsia"/>
                <w:sz w:val="20"/>
                <w:szCs w:val="20"/>
                <w:rtl/>
              </w:rPr>
              <w:t>נספח</w:t>
            </w:r>
            <w:r w:rsidR="000E095D" w:rsidRPr="000E095D">
              <w:rPr>
                <w:rFonts w:hint="cs"/>
                <w:sz w:val="20"/>
                <w:szCs w:val="20"/>
                <w:rtl/>
              </w:rPr>
              <w:t xml:space="preserve"> </w:t>
            </w:r>
            <w:r w:rsidR="000E095D" w:rsidRPr="000E095D">
              <w:rPr>
                <w:sz w:val="20"/>
                <w:szCs w:val="20"/>
                <w:rtl/>
              </w:rPr>
              <w:t xml:space="preserve">3 </w:t>
            </w:r>
            <w:r w:rsidRPr="00AF51E4">
              <w:rPr>
                <w:sz w:val="20"/>
                <w:szCs w:val="20"/>
                <w:rtl/>
              </w:rPr>
              <w:fldChar w:fldCharType="end"/>
            </w:r>
          </w:p>
        </w:tc>
        <w:tc>
          <w:tcPr>
            <w:tcW w:w="4876" w:type="dxa"/>
          </w:tcPr>
          <w:p w14:paraId="479EFC41" w14:textId="77777777" w:rsidR="00C96979" w:rsidRPr="00AF51E4" w:rsidRDefault="00C96979" w:rsidP="00551D42">
            <w:pPr>
              <w:widowControl w:val="0"/>
              <w:spacing w:line="240" w:lineRule="auto"/>
              <w:rPr>
                <w:sz w:val="20"/>
                <w:szCs w:val="20"/>
                <w:rtl/>
              </w:rPr>
            </w:pPr>
            <w:r w:rsidRPr="00AF51E4">
              <w:rPr>
                <w:sz w:val="20"/>
                <w:szCs w:val="20"/>
                <w:rtl/>
              </w:rPr>
              <w:fldChar w:fldCharType="begin"/>
            </w:r>
            <w:r w:rsidRPr="00AF51E4">
              <w:rPr>
                <w:sz w:val="20"/>
                <w:szCs w:val="20"/>
                <w:rtl/>
              </w:rPr>
              <w:instrText xml:space="preserve"> </w:instrText>
            </w:r>
            <w:r w:rsidRPr="00AF51E4">
              <w:rPr>
                <w:sz w:val="20"/>
                <w:szCs w:val="20"/>
              </w:rPr>
              <w:instrText>REF</w:instrText>
            </w:r>
            <w:r w:rsidRPr="00AF51E4">
              <w:rPr>
                <w:sz w:val="20"/>
                <w:szCs w:val="20"/>
                <w:rtl/>
              </w:rPr>
              <w:instrText xml:space="preserve"> נספח_הצעת_מחיר_כותרת \</w:instrText>
            </w:r>
            <w:r w:rsidRPr="00AF51E4">
              <w:rPr>
                <w:sz w:val="20"/>
                <w:szCs w:val="20"/>
              </w:rPr>
              <w:instrText>h</w:instrText>
            </w:r>
            <w:r w:rsidRPr="00AF51E4">
              <w:rPr>
                <w:sz w:val="20"/>
                <w:szCs w:val="20"/>
                <w:rtl/>
              </w:rPr>
              <w:instrText xml:space="preserve">  \* </w:instrText>
            </w:r>
            <w:r w:rsidRPr="00AF51E4">
              <w:rPr>
                <w:sz w:val="20"/>
                <w:szCs w:val="20"/>
              </w:rPr>
              <w:instrText>MERGEFORMAT</w:instrText>
            </w:r>
            <w:r w:rsidRPr="00AF51E4">
              <w:rPr>
                <w:sz w:val="20"/>
                <w:szCs w:val="20"/>
                <w:rtl/>
              </w:rPr>
              <w:instrText xml:space="preserve"> </w:instrText>
            </w:r>
            <w:r w:rsidRPr="00AF51E4">
              <w:rPr>
                <w:sz w:val="20"/>
                <w:szCs w:val="20"/>
                <w:rtl/>
              </w:rPr>
            </w:r>
            <w:r w:rsidRPr="00AF51E4">
              <w:rPr>
                <w:sz w:val="20"/>
                <w:szCs w:val="20"/>
                <w:rtl/>
              </w:rPr>
              <w:fldChar w:fldCharType="separate"/>
            </w:r>
            <w:r w:rsidR="000E095D" w:rsidRPr="000E095D">
              <w:rPr>
                <w:rFonts w:hint="cs"/>
                <w:sz w:val="20"/>
                <w:szCs w:val="20"/>
                <w:rtl/>
              </w:rPr>
              <w:t xml:space="preserve">הצעת מחיר </w:t>
            </w:r>
            <w:r w:rsidRPr="00AF51E4">
              <w:rPr>
                <w:sz w:val="20"/>
                <w:szCs w:val="20"/>
                <w:rtl/>
              </w:rPr>
              <w:fldChar w:fldCharType="end"/>
            </w:r>
          </w:p>
        </w:tc>
        <w:tc>
          <w:tcPr>
            <w:tcW w:w="3402" w:type="dxa"/>
          </w:tcPr>
          <w:p w14:paraId="39402DCB" w14:textId="77777777" w:rsidR="00C96979" w:rsidRPr="00AF51E4" w:rsidRDefault="00C96979" w:rsidP="003336F8">
            <w:pPr>
              <w:widowControl w:val="0"/>
              <w:spacing w:line="240" w:lineRule="auto"/>
              <w:rPr>
                <w:sz w:val="20"/>
                <w:szCs w:val="20"/>
                <w:rtl/>
              </w:rPr>
            </w:pPr>
            <w:r w:rsidRPr="00AF51E4">
              <w:rPr>
                <w:rFonts w:hint="eastAsia"/>
                <w:sz w:val="20"/>
                <w:szCs w:val="20"/>
                <w:rtl/>
              </w:rPr>
              <w:t>יש</w:t>
            </w:r>
            <w:r w:rsidRPr="00AF51E4">
              <w:rPr>
                <w:sz w:val="20"/>
                <w:szCs w:val="20"/>
                <w:rtl/>
              </w:rPr>
              <w:t xml:space="preserve"> </w:t>
            </w:r>
            <w:r w:rsidRPr="00AF51E4">
              <w:rPr>
                <w:rFonts w:hint="eastAsia"/>
                <w:sz w:val="20"/>
                <w:szCs w:val="20"/>
                <w:rtl/>
              </w:rPr>
              <w:t>למלא</w:t>
            </w:r>
            <w:r w:rsidRPr="00AF51E4">
              <w:rPr>
                <w:sz w:val="20"/>
                <w:szCs w:val="20"/>
                <w:rtl/>
              </w:rPr>
              <w:t xml:space="preserve"> </w:t>
            </w:r>
            <w:r w:rsidRPr="00AF51E4">
              <w:rPr>
                <w:rFonts w:hint="eastAsia"/>
                <w:sz w:val="20"/>
                <w:szCs w:val="20"/>
                <w:rtl/>
              </w:rPr>
              <w:t>ולחתום</w:t>
            </w:r>
            <w:r w:rsidRPr="00AF51E4">
              <w:rPr>
                <w:sz w:val="20"/>
                <w:szCs w:val="20"/>
                <w:rtl/>
              </w:rPr>
              <w:t>.</w:t>
            </w:r>
          </w:p>
        </w:tc>
      </w:tr>
      <w:tr w:rsidR="003336F8" w:rsidRPr="00AF51E4" w14:paraId="17AA63D6" w14:textId="77777777" w:rsidTr="00D44AD0">
        <w:trPr>
          <w:cantSplit/>
          <w:jc w:val="right"/>
        </w:trPr>
        <w:tc>
          <w:tcPr>
            <w:tcW w:w="1047" w:type="dxa"/>
          </w:tcPr>
          <w:p w14:paraId="4CDE1BDD" w14:textId="77777777" w:rsidR="003336F8" w:rsidRPr="00AF51E4" w:rsidRDefault="00D85DA9" w:rsidP="00B041D3">
            <w:pPr>
              <w:widowControl w:val="0"/>
              <w:overflowPunct w:val="0"/>
              <w:autoSpaceDE w:val="0"/>
              <w:autoSpaceDN w:val="0"/>
              <w:adjustRightInd w:val="0"/>
              <w:spacing w:line="240" w:lineRule="auto"/>
              <w:textAlignment w:val="baseline"/>
              <w:rPr>
                <w:sz w:val="20"/>
                <w:szCs w:val="20"/>
                <w:rtl/>
              </w:rPr>
            </w:pPr>
            <w:r w:rsidRPr="00AF51E4">
              <w:rPr>
                <w:rFonts w:hint="cs"/>
                <w:sz w:val="20"/>
                <w:szCs w:val="20"/>
                <w:rtl/>
              </w:rPr>
              <w:t>נספח 4</w:t>
            </w:r>
          </w:p>
        </w:tc>
        <w:tc>
          <w:tcPr>
            <w:tcW w:w="4876" w:type="dxa"/>
          </w:tcPr>
          <w:p w14:paraId="7FDFC8EB" w14:textId="77777777" w:rsidR="003336F8" w:rsidRPr="00AF51E4" w:rsidRDefault="003336F8" w:rsidP="00681E4A">
            <w:pPr>
              <w:widowControl w:val="0"/>
              <w:spacing w:line="240" w:lineRule="auto"/>
              <w:rPr>
                <w:sz w:val="20"/>
                <w:szCs w:val="20"/>
              </w:rPr>
            </w:pPr>
            <w:r w:rsidRPr="00AF51E4">
              <w:rPr>
                <w:sz w:val="20"/>
                <w:szCs w:val="20"/>
                <w:rtl/>
              </w:rPr>
              <w:fldChar w:fldCharType="begin"/>
            </w:r>
            <w:r w:rsidRPr="00AF51E4">
              <w:rPr>
                <w:sz w:val="20"/>
                <w:szCs w:val="20"/>
                <w:rtl/>
              </w:rPr>
              <w:instrText xml:space="preserve"> </w:instrText>
            </w:r>
            <w:r w:rsidRPr="00AF51E4">
              <w:rPr>
                <w:sz w:val="20"/>
                <w:szCs w:val="20"/>
              </w:rPr>
              <w:instrText>REF</w:instrText>
            </w:r>
            <w:r w:rsidRPr="00AF51E4">
              <w:rPr>
                <w:sz w:val="20"/>
                <w:szCs w:val="20"/>
                <w:rtl/>
              </w:rPr>
              <w:instrText xml:space="preserve"> נספח_עובדים_זרים_כותרת \</w:instrText>
            </w:r>
            <w:r w:rsidRPr="00AF51E4">
              <w:rPr>
                <w:sz w:val="20"/>
                <w:szCs w:val="20"/>
              </w:rPr>
              <w:instrText>h</w:instrText>
            </w:r>
            <w:r w:rsidRPr="00AF51E4">
              <w:rPr>
                <w:sz w:val="20"/>
                <w:szCs w:val="20"/>
                <w:rtl/>
              </w:rPr>
              <w:instrText xml:space="preserve">  \* </w:instrText>
            </w:r>
            <w:r w:rsidRPr="00AF51E4">
              <w:rPr>
                <w:sz w:val="20"/>
                <w:szCs w:val="20"/>
              </w:rPr>
              <w:instrText>MERGEFORMAT</w:instrText>
            </w:r>
            <w:r w:rsidRPr="00AF51E4">
              <w:rPr>
                <w:sz w:val="20"/>
                <w:szCs w:val="20"/>
                <w:rtl/>
              </w:rPr>
              <w:instrText xml:space="preserve"> </w:instrText>
            </w:r>
            <w:r w:rsidRPr="00AF51E4">
              <w:rPr>
                <w:sz w:val="20"/>
                <w:szCs w:val="20"/>
                <w:rtl/>
              </w:rPr>
            </w:r>
            <w:r w:rsidRPr="00AF51E4">
              <w:rPr>
                <w:sz w:val="20"/>
                <w:szCs w:val="20"/>
                <w:rtl/>
              </w:rPr>
              <w:fldChar w:fldCharType="separate"/>
            </w:r>
            <w:r w:rsidR="000E095D" w:rsidRPr="000E095D">
              <w:rPr>
                <w:rFonts w:hint="eastAsia"/>
                <w:sz w:val="20"/>
                <w:szCs w:val="20"/>
                <w:rtl/>
              </w:rPr>
              <w:t>הצהרה</w:t>
            </w:r>
            <w:r w:rsidR="000E095D" w:rsidRPr="000E095D">
              <w:rPr>
                <w:sz w:val="20"/>
                <w:szCs w:val="20"/>
                <w:rtl/>
              </w:rPr>
              <w:t xml:space="preserve"> </w:t>
            </w:r>
            <w:r w:rsidR="000E095D" w:rsidRPr="000E095D">
              <w:rPr>
                <w:rFonts w:hint="eastAsia"/>
                <w:sz w:val="20"/>
                <w:szCs w:val="20"/>
                <w:rtl/>
              </w:rPr>
              <w:t>בדבר</w:t>
            </w:r>
            <w:r w:rsidR="000E095D" w:rsidRPr="000E095D">
              <w:rPr>
                <w:sz w:val="20"/>
                <w:szCs w:val="20"/>
                <w:rtl/>
              </w:rPr>
              <w:t xml:space="preserve"> </w:t>
            </w:r>
            <w:r w:rsidR="000E095D" w:rsidRPr="000E095D">
              <w:rPr>
                <w:rFonts w:hint="eastAsia"/>
                <w:sz w:val="20"/>
                <w:szCs w:val="20"/>
                <w:rtl/>
              </w:rPr>
              <w:t>העדר</w:t>
            </w:r>
            <w:r w:rsidR="000E095D" w:rsidRPr="000E095D">
              <w:rPr>
                <w:sz w:val="20"/>
                <w:szCs w:val="20"/>
                <w:rtl/>
              </w:rPr>
              <w:t xml:space="preserve"> </w:t>
            </w:r>
            <w:r w:rsidR="000E095D" w:rsidRPr="000E095D">
              <w:rPr>
                <w:rFonts w:hint="eastAsia"/>
                <w:sz w:val="20"/>
                <w:szCs w:val="20"/>
                <w:rtl/>
              </w:rPr>
              <w:t>הרשעות</w:t>
            </w:r>
            <w:r w:rsidR="000E095D" w:rsidRPr="000E095D">
              <w:rPr>
                <w:sz w:val="20"/>
                <w:szCs w:val="20"/>
                <w:rtl/>
              </w:rPr>
              <w:t xml:space="preserve"> </w:t>
            </w:r>
            <w:r w:rsidR="000E095D" w:rsidRPr="000E095D">
              <w:rPr>
                <w:rFonts w:hint="eastAsia"/>
                <w:sz w:val="20"/>
                <w:szCs w:val="20"/>
                <w:rtl/>
              </w:rPr>
              <w:t>בגין</w:t>
            </w:r>
            <w:r w:rsidR="000E095D" w:rsidRPr="000E095D">
              <w:rPr>
                <w:sz w:val="20"/>
                <w:szCs w:val="20"/>
                <w:rtl/>
              </w:rPr>
              <w:t xml:space="preserve"> </w:t>
            </w:r>
            <w:r w:rsidR="000E095D" w:rsidRPr="000E095D">
              <w:rPr>
                <w:rFonts w:hint="eastAsia"/>
                <w:sz w:val="20"/>
                <w:szCs w:val="20"/>
                <w:rtl/>
              </w:rPr>
              <w:t>העסקת</w:t>
            </w:r>
            <w:r w:rsidR="000E095D" w:rsidRPr="000E095D">
              <w:rPr>
                <w:sz w:val="20"/>
                <w:szCs w:val="20"/>
                <w:rtl/>
              </w:rPr>
              <w:t xml:space="preserve"> </w:t>
            </w:r>
            <w:r w:rsidR="000E095D" w:rsidRPr="000E095D">
              <w:rPr>
                <w:rFonts w:hint="eastAsia"/>
                <w:sz w:val="20"/>
                <w:szCs w:val="20"/>
                <w:rtl/>
              </w:rPr>
              <w:t>עובדים</w:t>
            </w:r>
            <w:r w:rsidR="000E095D" w:rsidRPr="000E095D">
              <w:rPr>
                <w:sz w:val="20"/>
                <w:szCs w:val="20"/>
                <w:rtl/>
              </w:rPr>
              <w:t xml:space="preserve"> </w:t>
            </w:r>
            <w:r w:rsidR="000E095D" w:rsidRPr="000E095D">
              <w:rPr>
                <w:rFonts w:hint="eastAsia"/>
                <w:sz w:val="20"/>
                <w:szCs w:val="20"/>
                <w:rtl/>
              </w:rPr>
              <w:t>זרים</w:t>
            </w:r>
            <w:r w:rsidR="000E095D" w:rsidRPr="000E095D">
              <w:rPr>
                <w:sz w:val="20"/>
                <w:szCs w:val="20"/>
                <w:rtl/>
              </w:rPr>
              <w:t xml:space="preserve"> </w:t>
            </w:r>
            <w:r w:rsidR="000E095D" w:rsidRPr="000E095D">
              <w:rPr>
                <w:rFonts w:hint="eastAsia"/>
                <w:sz w:val="20"/>
                <w:szCs w:val="20"/>
                <w:rtl/>
              </w:rPr>
              <w:t>ותשלום</w:t>
            </w:r>
            <w:r w:rsidR="000E095D" w:rsidRPr="000E095D">
              <w:rPr>
                <w:sz w:val="20"/>
                <w:szCs w:val="20"/>
                <w:rtl/>
              </w:rPr>
              <w:t xml:space="preserve"> </w:t>
            </w:r>
            <w:r w:rsidR="000E095D" w:rsidRPr="000E095D">
              <w:rPr>
                <w:rFonts w:hint="eastAsia"/>
                <w:sz w:val="20"/>
                <w:szCs w:val="20"/>
                <w:rtl/>
              </w:rPr>
              <w:t>שכר</w:t>
            </w:r>
            <w:r w:rsidR="000E095D" w:rsidRPr="000E095D">
              <w:rPr>
                <w:sz w:val="20"/>
                <w:szCs w:val="20"/>
                <w:rtl/>
              </w:rPr>
              <w:t xml:space="preserve"> </w:t>
            </w:r>
            <w:r w:rsidR="000E095D" w:rsidRPr="000E095D">
              <w:rPr>
                <w:rFonts w:hint="eastAsia"/>
                <w:sz w:val="20"/>
                <w:szCs w:val="20"/>
                <w:rtl/>
              </w:rPr>
              <w:t>מינימום</w:t>
            </w:r>
            <w:r w:rsidRPr="00AF51E4">
              <w:rPr>
                <w:sz w:val="20"/>
                <w:szCs w:val="20"/>
                <w:rtl/>
              </w:rPr>
              <w:fldChar w:fldCharType="end"/>
            </w:r>
          </w:p>
        </w:tc>
        <w:tc>
          <w:tcPr>
            <w:tcW w:w="3402" w:type="dxa"/>
          </w:tcPr>
          <w:p w14:paraId="472BE531" w14:textId="77777777" w:rsidR="003336F8" w:rsidRPr="00AF51E4" w:rsidRDefault="003336F8" w:rsidP="003336F8">
            <w:pPr>
              <w:widowControl w:val="0"/>
              <w:spacing w:line="240" w:lineRule="auto"/>
              <w:rPr>
                <w:sz w:val="20"/>
                <w:szCs w:val="20"/>
                <w:rtl/>
              </w:rPr>
            </w:pPr>
            <w:r w:rsidRPr="00AF51E4">
              <w:rPr>
                <w:rFonts w:hint="eastAsia"/>
                <w:sz w:val="20"/>
                <w:szCs w:val="20"/>
                <w:rtl/>
              </w:rPr>
              <w:t>יש</w:t>
            </w:r>
            <w:r w:rsidRPr="00AF51E4">
              <w:rPr>
                <w:sz w:val="20"/>
                <w:szCs w:val="20"/>
                <w:rtl/>
              </w:rPr>
              <w:t xml:space="preserve"> </w:t>
            </w:r>
            <w:r w:rsidRPr="00AF51E4">
              <w:rPr>
                <w:rFonts w:hint="eastAsia"/>
                <w:sz w:val="20"/>
                <w:szCs w:val="20"/>
                <w:rtl/>
              </w:rPr>
              <w:t>למלא</w:t>
            </w:r>
            <w:r w:rsidRPr="00AF51E4">
              <w:rPr>
                <w:sz w:val="20"/>
                <w:szCs w:val="20"/>
                <w:rtl/>
              </w:rPr>
              <w:t xml:space="preserve"> </w:t>
            </w:r>
            <w:r w:rsidRPr="00AF51E4">
              <w:rPr>
                <w:rFonts w:hint="eastAsia"/>
                <w:sz w:val="20"/>
                <w:szCs w:val="20"/>
                <w:rtl/>
              </w:rPr>
              <w:t>ולחתום</w:t>
            </w:r>
            <w:r w:rsidRPr="00AF51E4">
              <w:rPr>
                <w:sz w:val="20"/>
                <w:szCs w:val="20"/>
                <w:rtl/>
              </w:rPr>
              <w:t>.</w:t>
            </w:r>
          </w:p>
          <w:p w14:paraId="7A047285" w14:textId="77777777" w:rsidR="003336F8" w:rsidRPr="00AF51E4" w:rsidRDefault="003336F8" w:rsidP="003336F8">
            <w:pPr>
              <w:widowControl w:val="0"/>
              <w:spacing w:line="240" w:lineRule="auto"/>
              <w:rPr>
                <w:sz w:val="20"/>
                <w:szCs w:val="20"/>
              </w:rPr>
            </w:pPr>
            <w:r w:rsidRPr="00AF51E4">
              <w:rPr>
                <w:rFonts w:hint="eastAsia"/>
                <w:sz w:val="20"/>
                <w:szCs w:val="20"/>
                <w:rtl/>
              </w:rPr>
              <w:t>נדרשת</w:t>
            </w:r>
            <w:r w:rsidRPr="00AF51E4">
              <w:rPr>
                <w:sz w:val="20"/>
                <w:szCs w:val="20"/>
                <w:rtl/>
              </w:rPr>
              <w:t xml:space="preserve"> </w:t>
            </w:r>
            <w:r w:rsidRPr="00AF51E4">
              <w:rPr>
                <w:rFonts w:hint="eastAsia"/>
                <w:sz w:val="20"/>
                <w:szCs w:val="20"/>
                <w:rtl/>
              </w:rPr>
              <w:t>חתימת</w:t>
            </w:r>
            <w:r w:rsidRPr="00AF51E4">
              <w:rPr>
                <w:sz w:val="20"/>
                <w:szCs w:val="20"/>
                <w:rtl/>
              </w:rPr>
              <w:t xml:space="preserve"> </w:t>
            </w:r>
            <w:r w:rsidRPr="00AF51E4">
              <w:rPr>
                <w:rFonts w:hint="eastAsia"/>
                <w:sz w:val="20"/>
                <w:szCs w:val="20"/>
                <w:rtl/>
              </w:rPr>
              <w:t>עו</w:t>
            </w:r>
            <w:r w:rsidRPr="00AF51E4">
              <w:rPr>
                <w:sz w:val="20"/>
                <w:szCs w:val="20"/>
                <w:rtl/>
              </w:rPr>
              <w:t>"ד.</w:t>
            </w:r>
          </w:p>
        </w:tc>
      </w:tr>
      <w:tr w:rsidR="00551D42" w:rsidRPr="00AF51E4" w14:paraId="6C978D86" w14:textId="77777777" w:rsidTr="00D44AD0">
        <w:trPr>
          <w:cantSplit/>
          <w:jc w:val="right"/>
        </w:trPr>
        <w:tc>
          <w:tcPr>
            <w:tcW w:w="1047" w:type="dxa"/>
          </w:tcPr>
          <w:p w14:paraId="7EC4C49B" w14:textId="77777777" w:rsidR="00551D42" w:rsidRPr="00AF51E4" w:rsidRDefault="00D85DA9" w:rsidP="00B041D3">
            <w:pPr>
              <w:widowControl w:val="0"/>
              <w:spacing w:line="240" w:lineRule="auto"/>
              <w:rPr>
                <w:sz w:val="20"/>
                <w:szCs w:val="20"/>
                <w:rtl/>
              </w:rPr>
            </w:pPr>
            <w:r w:rsidRPr="00AF51E4">
              <w:rPr>
                <w:rFonts w:hint="cs"/>
                <w:sz w:val="20"/>
                <w:szCs w:val="20"/>
                <w:rtl/>
              </w:rPr>
              <w:t>נספח 5</w:t>
            </w:r>
          </w:p>
        </w:tc>
        <w:tc>
          <w:tcPr>
            <w:tcW w:w="4876" w:type="dxa"/>
          </w:tcPr>
          <w:p w14:paraId="5DB77388" w14:textId="77777777" w:rsidR="00551D42" w:rsidRPr="00AF51E4" w:rsidRDefault="00551D42" w:rsidP="00551D42">
            <w:pPr>
              <w:widowControl w:val="0"/>
              <w:spacing w:line="240" w:lineRule="auto"/>
              <w:rPr>
                <w:sz w:val="20"/>
                <w:szCs w:val="20"/>
                <w:rtl/>
              </w:rPr>
            </w:pPr>
            <w:r w:rsidRPr="00AF51E4">
              <w:rPr>
                <w:sz w:val="20"/>
                <w:szCs w:val="20"/>
                <w:rtl/>
              </w:rPr>
              <w:fldChar w:fldCharType="begin"/>
            </w:r>
            <w:r w:rsidRPr="00AF51E4">
              <w:rPr>
                <w:sz w:val="20"/>
                <w:szCs w:val="20"/>
                <w:rtl/>
              </w:rPr>
              <w:instrText xml:space="preserve"> </w:instrText>
            </w:r>
            <w:r w:rsidRPr="00AF51E4">
              <w:rPr>
                <w:sz w:val="20"/>
                <w:szCs w:val="20"/>
              </w:rPr>
              <w:instrText>REF</w:instrText>
            </w:r>
            <w:r w:rsidRPr="00AF51E4">
              <w:rPr>
                <w:sz w:val="20"/>
                <w:szCs w:val="20"/>
                <w:rtl/>
              </w:rPr>
              <w:instrText xml:space="preserve"> נספח_הצהרה_העדר_חובות_כותרת \</w:instrText>
            </w:r>
            <w:r w:rsidRPr="00AF51E4">
              <w:rPr>
                <w:sz w:val="20"/>
                <w:szCs w:val="20"/>
              </w:rPr>
              <w:instrText>h</w:instrText>
            </w:r>
            <w:r w:rsidRPr="00AF51E4">
              <w:rPr>
                <w:sz w:val="20"/>
                <w:szCs w:val="20"/>
                <w:rtl/>
              </w:rPr>
              <w:instrText xml:space="preserve">  \* </w:instrText>
            </w:r>
            <w:r w:rsidRPr="00AF51E4">
              <w:rPr>
                <w:sz w:val="20"/>
                <w:szCs w:val="20"/>
              </w:rPr>
              <w:instrText>MERGEFORMAT</w:instrText>
            </w:r>
            <w:r w:rsidRPr="00AF51E4">
              <w:rPr>
                <w:sz w:val="20"/>
                <w:szCs w:val="20"/>
                <w:rtl/>
              </w:rPr>
              <w:instrText xml:space="preserve"> </w:instrText>
            </w:r>
            <w:r w:rsidRPr="00AF51E4">
              <w:rPr>
                <w:sz w:val="20"/>
                <w:szCs w:val="20"/>
                <w:rtl/>
              </w:rPr>
            </w:r>
            <w:r w:rsidRPr="00AF51E4">
              <w:rPr>
                <w:sz w:val="20"/>
                <w:szCs w:val="20"/>
                <w:rtl/>
              </w:rPr>
              <w:fldChar w:fldCharType="separate"/>
            </w:r>
            <w:r w:rsidR="000E095D" w:rsidRPr="000E095D">
              <w:rPr>
                <w:rFonts w:hint="cs"/>
                <w:sz w:val="20"/>
                <w:szCs w:val="20"/>
                <w:rtl/>
              </w:rPr>
              <w:t xml:space="preserve">תצהיר </w:t>
            </w:r>
            <w:r w:rsidR="000E095D" w:rsidRPr="000E095D">
              <w:rPr>
                <w:sz w:val="20"/>
                <w:szCs w:val="20"/>
                <w:rtl/>
              </w:rPr>
              <w:t>העדר חובות לרשם החברות כתנאי להשתתפות במכרז</w:t>
            </w:r>
            <w:r w:rsidRPr="00AF51E4">
              <w:rPr>
                <w:sz w:val="20"/>
                <w:szCs w:val="20"/>
                <w:rtl/>
              </w:rPr>
              <w:fldChar w:fldCharType="end"/>
            </w:r>
          </w:p>
        </w:tc>
        <w:tc>
          <w:tcPr>
            <w:tcW w:w="3402" w:type="dxa"/>
          </w:tcPr>
          <w:p w14:paraId="61D800BF" w14:textId="77777777" w:rsidR="00551D42" w:rsidRPr="00AF51E4" w:rsidRDefault="00551D42" w:rsidP="00551D42">
            <w:pPr>
              <w:widowControl w:val="0"/>
              <w:spacing w:line="240" w:lineRule="auto"/>
              <w:rPr>
                <w:sz w:val="20"/>
                <w:szCs w:val="20"/>
                <w:rtl/>
              </w:rPr>
            </w:pPr>
            <w:r w:rsidRPr="00AF51E4">
              <w:rPr>
                <w:rFonts w:hint="eastAsia"/>
                <w:sz w:val="20"/>
                <w:szCs w:val="20"/>
                <w:rtl/>
              </w:rPr>
              <w:t>יש</w:t>
            </w:r>
            <w:r w:rsidRPr="00AF51E4">
              <w:rPr>
                <w:sz w:val="20"/>
                <w:szCs w:val="20"/>
                <w:rtl/>
              </w:rPr>
              <w:t xml:space="preserve"> </w:t>
            </w:r>
            <w:r w:rsidRPr="00AF51E4">
              <w:rPr>
                <w:rFonts w:hint="eastAsia"/>
                <w:sz w:val="20"/>
                <w:szCs w:val="20"/>
                <w:rtl/>
              </w:rPr>
              <w:t>למלא</w:t>
            </w:r>
            <w:r w:rsidRPr="00AF51E4">
              <w:rPr>
                <w:sz w:val="20"/>
                <w:szCs w:val="20"/>
                <w:rtl/>
              </w:rPr>
              <w:t xml:space="preserve"> </w:t>
            </w:r>
            <w:r w:rsidRPr="00AF51E4">
              <w:rPr>
                <w:rFonts w:hint="eastAsia"/>
                <w:sz w:val="20"/>
                <w:szCs w:val="20"/>
                <w:rtl/>
              </w:rPr>
              <w:t>ולחתום</w:t>
            </w:r>
            <w:r w:rsidRPr="00AF51E4">
              <w:rPr>
                <w:sz w:val="20"/>
                <w:szCs w:val="20"/>
                <w:rtl/>
              </w:rPr>
              <w:t>.</w:t>
            </w:r>
          </w:p>
          <w:p w14:paraId="36A17F25" w14:textId="77777777" w:rsidR="00551D42" w:rsidRPr="00AF51E4" w:rsidRDefault="00551D42" w:rsidP="00551D42">
            <w:pPr>
              <w:widowControl w:val="0"/>
              <w:spacing w:line="240" w:lineRule="auto"/>
              <w:rPr>
                <w:sz w:val="20"/>
                <w:szCs w:val="20"/>
                <w:rtl/>
              </w:rPr>
            </w:pPr>
            <w:r w:rsidRPr="00AF51E4">
              <w:rPr>
                <w:rFonts w:hint="eastAsia"/>
                <w:sz w:val="20"/>
                <w:szCs w:val="20"/>
                <w:rtl/>
              </w:rPr>
              <w:t>נדרשת</w:t>
            </w:r>
            <w:r w:rsidRPr="00AF51E4">
              <w:rPr>
                <w:sz w:val="20"/>
                <w:szCs w:val="20"/>
                <w:rtl/>
              </w:rPr>
              <w:t xml:space="preserve"> </w:t>
            </w:r>
            <w:r w:rsidRPr="00AF51E4">
              <w:rPr>
                <w:rFonts w:hint="eastAsia"/>
                <w:sz w:val="20"/>
                <w:szCs w:val="20"/>
                <w:rtl/>
              </w:rPr>
              <w:t>חתימת</w:t>
            </w:r>
            <w:r w:rsidRPr="00AF51E4">
              <w:rPr>
                <w:sz w:val="20"/>
                <w:szCs w:val="20"/>
                <w:rtl/>
              </w:rPr>
              <w:t xml:space="preserve"> </w:t>
            </w:r>
            <w:r w:rsidRPr="00AF51E4">
              <w:rPr>
                <w:rFonts w:hint="eastAsia"/>
                <w:sz w:val="20"/>
                <w:szCs w:val="20"/>
                <w:rtl/>
              </w:rPr>
              <w:t>עו</w:t>
            </w:r>
            <w:r w:rsidRPr="00AF51E4">
              <w:rPr>
                <w:sz w:val="20"/>
                <w:szCs w:val="20"/>
                <w:rtl/>
              </w:rPr>
              <w:t>"ד.</w:t>
            </w:r>
          </w:p>
        </w:tc>
      </w:tr>
      <w:tr w:rsidR="003336F8" w:rsidRPr="00AF51E4" w14:paraId="7CDA6D4E" w14:textId="77777777" w:rsidTr="00D44AD0">
        <w:trPr>
          <w:cantSplit/>
          <w:jc w:val="right"/>
        </w:trPr>
        <w:tc>
          <w:tcPr>
            <w:tcW w:w="1047" w:type="dxa"/>
          </w:tcPr>
          <w:p w14:paraId="0D1D3AC7" w14:textId="77777777" w:rsidR="003336F8" w:rsidRPr="00AF51E4" w:rsidRDefault="00D85DA9" w:rsidP="00B041D3">
            <w:pPr>
              <w:widowControl w:val="0"/>
              <w:overflowPunct w:val="0"/>
              <w:autoSpaceDE w:val="0"/>
              <w:autoSpaceDN w:val="0"/>
              <w:adjustRightInd w:val="0"/>
              <w:spacing w:line="240" w:lineRule="auto"/>
              <w:textAlignment w:val="baseline"/>
              <w:rPr>
                <w:sz w:val="20"/>
                <w:szCs w:val="20"/>
                <w:rtl/>
              </w:rPr>
            </w:pPr>
            <w:r w:rsidRPr="00AF51E4">
              <w:rPr>
                <w:rFonts w:hint="cs"/>
                <w:sz w:val="20"/>
                <w:szCs w:val="20"/>
                <w:rtl/>
              </w:rPr>
              <w:t>נספח 6</w:t>
            </w:r>
          </w:p>
        </w:tc>
        <w:tc>
          <w:tcPr>
            <w:tcW w:w="4876" w:type="dxa"/>
          </w:tcPr>
          <w:p w14:paraId="3564A9C1" w14:textId="77777777" w:rsidR="003336F8" w:rsidRPr="00AF51E4" w:rsidRDefault="003336F8" w:rsidP="003336F8">
            <w:pPr>
              <w:widowControl w:val="0"/>
              <w:spacing w:line="240" w:lineRule="auto"/>
              <w:rPr>
                <w:sz w:val="20"/>
                <w:szCs w:val="20"/>
                <w:rtl/>
              </w:rPr>
            </w:pPr>
            <w:r w:rsidRPr="00AF51E4">
              <w:rPr>
                <w:sz w:val="20"/>
                <w:szCs w:val="20"/>
                <w:rtl/>
              </w:rPr>
              <w:fldChar w:fldCharType="begin"/>
            </w:r>
            <w:r w:rsidRPr="00AF51E4">
              <w:rPr>
                <w:sz w:val="20"/>
                <w:szCs w:val="20"/>
                <w:rtl/>
              </w:rPr>
              <w:instrText xml:space="preserve"> </w:instrText>
            </w:r>
            <w:r w:rsidRPr="00AF51E4">
              <w:rPr>
                <w:sz w:val="20"/>
                <w:szCs w:val="20"/>
              </w:rPr>
              <w:instrText>REF</w:instrText>
            </w:r>
            <w:r w:rsidRPr="00AF51E4">
              <w:rPr>
                <w:sz w:val="20"/>
                <w:szCs w:val="20"/>
                <w:rtl/>
              </w:rPr>
              <w:instrText xml:space="preserve"> נספח_סודיות_כותרת \</w:instrText>
            </w:r>
            <w:r w:rsidRPr="00AF51E4">
              <w:rPr>
                <w:sz w:val="20"/>
                <w:szCs w:val="20"/>
              </w:rPr>
              <w:instrText>h</w:instrText>
            </w:r>
            <w:r w:rsidRPr="00AF51E4">
              <w:rPr>
                <w:sz w:val="20"/>
                <w:szCs w:val="20"/>
                <w:rtl/>
              </w:rPr>
              <w:instrText xml:space="preserve">  \* </w:instrText>
            </w:r>
            <w:r w:rsidRPr="00AF51E4">
              <w:rPr>
                <w:sz w:val="20"/>
                <w:szCs w:val="20"/>
              </w:rPr>
              <w:instrText>MERGEFORMAT</w:instrText>
            </w:r>
            <w:r w:rsidRPr="00AF51E4">
              <w:rPr>
                <w:sz w:val="20"/>
                <w:szCs w:val="20"/>
                <w:rtl/>
              </w:rPr>
              <w:instrText xml:space="preserve"> </w:instrText>
            </w:r>
            <w:r w:rsidRPr="00AF51E4">
              <w:rPr>
                <w:sz w:val="20"/>
                <w:szCs w:val="20"/>
                <w:rtl/>
              </w:rPr>
            </w:r>
            <w:r w:rsidRPr="00AF51E4">
              <w:rPr>
                <w:sz w:val="20"/>
                <w:szCs w:val="20"/>
                <w:rtl/>
              </w:rPr>
              <w:fldChar w:fldCharType="separate"/>
            </w:r>
            <w:r w:rsidR="000E095D" w:rsidRPr="000E095D">
              <w:rPr>
                <w:rFonts w:hint="eastAsia"/>
                <w:sz w:val="20"/>
                <w:szCs w:val="20"/>
                <w:rtl/>
              </w:rPr>
              <w:t>שמירת</w:t>
            </w:r>
            <w:r w:rsidR="000E095D" w:rsidRPr="000E095D">
              <w:rPr>
                <w:sz w:val="20"/>
                <w:szCs w:val="20"/>
                <w:rtl/>
              </w:rPr>
              <w:t xml:space="preserve"> </w:t>
            </w:r>
            <w:r w:rsidR="000E095D" w:rsidRPr="000E095D">
              <w:rPr>
                <w:rFonts w:hint="eastAsia"/>
                <w:sz w:val="20"/>
                <w:szCs w:val="20"/>
                <w:rtl/>
              </w:rPr>
              <w:t>סודיות</w:t>
            </w:r>
            <w:r w:rsidRPr="00AF51E4">
              <w:rPr>
                <w:sz w:val="20"/>
                <w:szCs w:val="20"/>
                <w:rtl/>
              </w:rPr>
              <w:fldChar w:fldCharType="end"/>
            </w:r>
          </w:p>
        </w:tc>
        <w:tc>
          <w:tcPr>
            <w:tcW w:w="3402" w:type="dxa"/>
          </w:tcPr>
          <w:p w14:paraId="71D11333" w14:textId="77777777" w:rsidR="003336F8" w:rsidRPr="00AF51E4" w:rsidRDefault="003336F8" w:rsidP="003336F8">
            <w:pPr>
              <w:widowControl w:val="0"/>
              <w:spacing w:line="240" w:lineRule="auto"/>
              <w:rPr>
                <w:sz w:val="20"/>
                <w:szCs w:val="20"/>
                <w:rtl/>
              </w:rPr>
            </w:pPr>
            <w:r w:rsidRPr="00AF51E4">
              <w:rPr>
                <w:rFonts w:hint="eastAsia"/>
                <w:sz w:val="20"/>
                <w:szCs w:val="20"/>
                <w:rtl/>
              </w:rPr>
              <w:t>יש</w:t>
            </w:r>
            <w:r w:rsidRPr="00AF51E4">
              <w:rPr>
                <w:sz w:val="20"/>
                <w:szCs w:val="20"/>
                <w:rtl/>
              </w:rPr>
              <w:t xml:space="preserve"> </w:t>
            </w:r>
            <w:r w:rsidRPr="00AF51E4">
              <w:rPr>
                <w:rFonts w:hint="eastAsia"/>
                <w:sz w:val="20"/>
                <w:szCs w:val="20"/>
                <w:rtl/>
              </w:rPr>
              <w:t>לחתום</w:t>
            </w:r>
            <w:r w:rsidRPr="00AF51E4">
              <w:rPr>
                <w:sz w:val="20"/>
                <w:szCs w:val="20"/>
                <w:rtl/>
              </w:rPr>
              <w:t>.</w:t>
            </w:r>
          </w:p>
        </w:tc>
      </w:tr>
      <w:tr w:rsidR="00C96979" w:rsidRPr="00AF51E4" w14:paraId="1E25B0AF" w14:textId="77777777" w:rsidTr="00D44AD0">
        <w:trPr>
          <w:cantSplit/>
          <w:jc w:val="right"/>
        </w:trPr>
        <w:tc>
          <w:tcPr>
            <w:tcW w:w="1047" w:type="dxa"/>
          </w:tcPr>
          <w:p w14:paraId="62A04B2F" w14:textId="77777777" w:rsidR="00C96979" w:rsidRPr="00AF51E4" w:rsidRDefault="00D85DA9" w:rsidP="00B041D3">
            <w:pPr>
              <w:widowControl w:val="0"/>
              <w:overflowPunct w:val="0"/>
              <w:autoSpaceDE w:val="0"/>
              <w:autoSpaceDN w:val="0"/>
              <w:adjustRightInd w:val="0"/>
              <w:spacing w:line="240" w:lineRule="auto"/>
              <w:textAlignment w:val="baseline"/>
              <w:rPr>
                <w:sz w:val="20"/>
                <w:szCs w:val="20"/>
                <w:rtl/>
              </w:rPr>
            </w:pPr>
            <w:r w:rsidRPr="00AF51E4">
              <w:rPr>
                <w:rFonts w:hint="cs"/>
                <w:sz w:val="20"/>
                <w:szCs w:val="20"/>
                <w:rtl/>
              </w:rPr>
              <w:t xml:space="preserve">נספח 7 </w:t>
            </w:r>
          </w:p>
        </w:tc>
        <w:tc>
          <w:tcPr>
            <w:tcW w:w="4876" w:type="dxa"/>
          </w:tcPr>
          <w:p w14:paraId="3A714209" w14:textId="77777777" w:rsidR="00C96979" w:rsidRPr="00AF51E4" w:rsidRDefault="00C96979" w:rsidP="00681E4A">
            <w:pPr>
              <w:widowControl w:val="0"/>
              <w:spacing w:line="240" w:lineRule="auto"/>
              <w:rPr>
                <w:sz w:val="20"/>
                <w:szCs w:val="20"/>
                <w:rtl/>
              </w:rPr>
            </w:pPr>
            <w:r w:rsidRPr="00AF51E4">
              <w:rPr>
                <w:sz w:val="20"/>
                <w:szCs w:val="20"/>
                <w:rtl/>
              </w:rPr>
              <w:fldChar w:fldCharType="begin"/>
            </w:r>
            <w:r w:rsidRPr="00AF51E4">
              <w:rPr>
                <w:sz w:val="20"/>
                <w:szCs w:val="20"/>
                <w:rtl/>
              </w:rPr>
              <w:instrText xml:space="preserve"> </w:instrText>
            </w:r>
            <w:r w:rsidRPr="00AF51E4">
              <w:rPr>
                <w:sz w:val="20"/>
                <w:szCs w:val="20"/>
              </w:rPr>
              <w:instrText>REF</w:instrText>
            </w:r>
            <w:r w:rsidRPr="00AF51E4">
              <w:rPr>
                <w:sz w:val="20"/>
                <w:szCs w:val="20"/>
                <w:rtl/>
              </w:rPr>
              <w:instrText xml:space="preserve"> נספח_הצהרה_בדבר_אי_תיאום_מכרז_כותרת \</w:instrText>
            </w:r>
            <w:r w:rsidRPr="00AF51E4">
              <w:rPr>
                <w:sz w:val="20"/>
                <w:szCs w:val="20"/>
              </w:rPr>
              <w:instrText>h</w:instrText>
            </w:r>
            <w:r w:rsidRPr="00AF51E4">
              <w:rPr>
                <w:sz w:val="20"/>
                <w:szCs w:val="20"/>
                <w:rtl/>
              </w:rPr>
              <w:instrText xml:space="preserve">  \* </w:instrText>
            </w:r>
            <w:r w:rsidRPr="00AF51E4">
              <w:rPr>
                <w:sz w:val="20"/>
                <w:szCs w:val="20"/>
              </w:rPr>
              <w:instrText>MERGEFORMAT</w:instrText>
            </w:r>
            <w:r w:rsidRPr="00AF51E4">
              <w:rPr>
                <w:sz w:val="20"/>
                <w:szCs w:val="20"/>
                <w:rtl/>
              </w:rPr>
              <w:instrText xml:space="preserve"> </w:instrText>
            </w:r>
            <w:r w:rsidRPr="00AF51E4">
              <w:rPr>
                <w:sz w:val="20"/>
                <w:szCs w:val="20"/>
                <w:rtl/>
              </w:rPr>
            </w:r>
            <w:r w:rsidRPr="00AF51E4">
              <w:rPr>
                <w:sz w:val="20"/>
                <w:szCs w:val="20"/>
                <w:rtl/>
              </w:rPr>
              <w:fldChar w:fldCharType="separate"/>
            </w:r>
            <w:r w:rsidR="000E095D" w:rsidRPr="000E095D">
              <w:rPr>
                <w:rFonts w:hint="cs"/>
                <w:sz w:val="20"/>
                <w:szCs w:val="20"/>
                <w:rtl/>
              </w:rPr>
              <w:t>הצהרה בדבר אי תיאום מכרז</w:t>
            </w:r>
            <w:r w:rsidRPr="00AF51E4">
              <w:rPr>
                <w:sz w:val="20"/>
                <w:szCs w:val="20"/>
                <w:rtl/>
              </w:rPr>
              <w:fldChar w:fldCharType="end"/>
            </w:r>
          </w:p>
        </w:tc>
        <w:tc>
          <w:tcPr>
            <w:tcW w:w="3402" w:type="dxa"/>
          </w:tcPr>
          <w:p w14:paraId="25FF25B1" w14:textId="77777777" w:rsidR="00C96979" w:rsidRPr="00AF51E4" w:rsidRDefault="00C96979" w:rsidP="00C96979">
            <w:pPr>
              <w:widowControl w:val="0"/>
              <w:spacing w:line="240" w:lineRule="auto"/>
              <w:rPr>
                <w:sz w:val="20"/>
                <w:szCs w:val="20"/>
                <w:rtl/>
              </w:rPr>
            </w:pPr>
            <w:r w:rsidRPr="00AF51E4">
              <w:rPr>
                <w:rFonts w:hint="eastAsia"/>
                <w:sz w:val="20"/>
                <w:szCs w:val="20"/>
                <w:rtl/>
              </w:rPr>
              <w:t>יש</w:t>
            </w:r>
            <w:r w:rsidRPr="00AF51E4">
              <w:rPr>
                <w:sz w:val="20"/>
                <w:szCs w:val="20"/>
                <w:rtl/>
              </w:rPr>
              <w:t xml:space="preserve"> </w:t>
            </w:r>
            <w:r w:rsidRPr="00AF51E4">
              <w:rPr>
                <w:rFonts w:hint="eastAsia"/>
                <w:sz w:val="20"/>
                <w:szCs w:val="20"/>
                <w:rtl/>
              </w:rPr>
              <w:t>למלא</w:t>
            </w:r>
            <w:r w:rsidRPr="00AF51E4">
              <w:rPr>
                <w:sz w:val="20"/>
                <w:szCs w:val="20"/>
                <w:rtl/>
              </w:rPr>
              <w:t xml:space="preserve"> </w:t>
            </w:r>
            <w:r w:rsidRPr="00AF51E4">
              <w:rPr>
                <w:rFonts w:hint="eastAsia"/>
                <w:sz w:val="20"/>
                <w:szCs w:val="20"/>
                <w:rtl/>
              </w:rPr>
              <w:t>ולחתום</w:t>
            </w:r>
            <w:r w:rsidRPr="00AF51E4">
              <w:rPr>
                <w:sz w:val="20"/>
                <w:szCs w:val="20"/>
                <w:rtl/>
              </w:rPr>
              <w:t>.</w:t>
            </w:r>
          </w:p>
          <w:p w14:paraId="4855C9A6" w14:textId="77777777" w:rsidR="00C96979" w:rsidRPr="00AF51E4" w:rsidRDefault="00C96979" w:rsidP="00C96979">
            <w:pPr>
              <w:widowControl w:val="0"/>
              <w:spacing w:line="240" w:lineRule="auto"/>
              <w:rPr>
                <w:sz w:val="20"/>
                <w:szCs w:val="20"/>
                <w:rtl/>
              </w:rPr>
            </w:pPr>
            <w:r w:rsidRPr="00AF51E4">
              <w:rPr>
                <w:rFonts w:hint="eastAsia"/>
                <w:sz w:val="20"/>
                <w:szCs w:val="20"/>
                <w:rtl/>
              </w:rPr>
              <w:t>נדרשת</w:t>
            </w:r>
            <w:r w:rsidRPr="00AF51E4">
              <w:rPr>
                <w:sz w:val="20"/>
                <w:szCs w:val="20"/>
                <w:rtl/>
              </w:rPr>
              <w:t xml:space="preserve"> </w:t>
            </w:r>
            <w:r w:rsidRPr="00AF51E4">
              <w:rPr>
                <w:rFonts w:hint="eastAsia"/>
                <w:sz w:val="20"/>
                <w:szCs w:val="20"/>
                <w:rtl/>
              </w:rPr>
              <w:t>חתימת</w:t>
            </w:r>
            <w:r w:rsidRPr="00AF51E4">
              <w:rPr>
                <w:sz w:val="20"/>
                <w:szCs w:val="20"/>
                <w:rtl/>
              </w:rPr>
              <w:t xml:space="preserve"> </w:t>
            </w:r>
            <w:r w:rsidRPr="00AF51E4">
              <w:rPr>
                <w:rFonts w:hint="eastAsia"/>
                <w:sz w:val="20"/>
                <w:szCs w:val="20"/>
                <w:rtl/>
              </w:rPr>
              <w:t>עו</w:t>
            </w:r>
            <w:r w:rsidRPr="00AF51E4">
              <w:rPr>
                <w:sz w:val="20"/>
                <w:szCs w:val="20"/>
                <w:rtl/>
              </w:rPr>
              <w:t>"ד.</w:t>
            </w:r>
          </w:p>
        </w:tc>
      </w:tr>
      <w:tr w:rsidR="003336F8" w:rsidRPr="00AF51E4" w14:paraId="39BAA551" w14:textId="77777777" w:rsidTr="00D44AD0">
        <w:trPr>
          <w:cantSplit/>
          <w:jc w:val="right"/>
        </w:trPr>
        <w:tc>
          <w:tcPr>
            <w:tcW w:w="1047" w:type="dxa"/>
          </w:tcPr>
          <w:p w14:paraId="26F7F913" w14:textId="77777777" w:rsidR="003336F8" w:rsidRPr="00AF51E4" w:rsidRDefault="00D85DA9" w:rsidP="00B041D3">
            <w:pPr>
              <w:widowControl w:val="0"/>
              <w:overflowPunct w:val="0"/>
              <w:autoSpaceDE w:val="0"/>
              <w:autoSpaceDN w:val="0"/>
              <w:adjustRightInd w:val="0"/>
              <w:spacing w:line="240" w:lineRule="auto"/>
              <w:textAlignment w:val="baseline"/>
              <w:rPr>
                <w:sz w:val="20"/>
                <w:szCs w:val="20"/>
                <w:rtl/>
              </w:rPr>
            </w:pPr>
            <w:r w:rsidRPr="00AF51E4">
              <w:rPr>
                <w:rFonts w:hint="cs"/>
                <w:sz w:val="20"/>
                <w:szCs w:val="20"/>
                <w:rtl/>
              </w:rPr>
              <w:t>נספח 8</w:t>
            </w:r>
          </w:p>
        </w:tc>
        <w:tc>
          <w:tcPr>
            <w:tcW w:w="4876" w:type="dxa"/>
          </w:tcPr>
          <w:p w14:paraId="121B1D08" w14:textId="77777777" w:rsidR="003336F8" w:rsidRPr="00AF51E4" w:rsidRDefault="003336F8" w:rsidP="00681E4A">
            <w:pPr>
              <w:widowControl w:val="0"/>
              <w:spacing w:line="240" w:lineRule="auto"/>
              <w:rPr>
                <w:sz w:val="20"/>
                <w:szCs w:val="20"/>
                <w:rtl/>
              </w:rPr>
            </w:pPr>
            <w:r w:rsidRPr="00AF51E4">
              <w:rPr>
                <w:sz w:val="20"/>
                <w:szCs w:val="20"/>
                <w:rtl/>
              </w:rPr>
              <w:fldChar w:fldCharType="begin"/>
            </w:r>
            <w:r w:rsidRPr="00AF51E4">
              <w:rPr>
                <w:sz w:val="20"/>
                <w:szCs w:val="20"/>
                <w:rtl/>
              </w:rPr>
              <w:instrText xml:space="preserve"> </w:instrText>
            </w:r>
            <w:r w:rsidRPr="00AF51E4">
              <w:rPr>
                <w:sz w:val="20"/>
                <w:szCs w:val="20"/>
              </w:rPr>
              <w:instrText>REF</w:instrText>
            </w:r>
            <w:r w:rsidRPr="00AF51E4">
              <w:rPr>
                <w:sz w:val="20"/>
                <w:szCs w:val="20"/>
                <w:rtl/>
              </w:rPr>
              <w:instrText xml:space="preserve"> נספח_הצהרה_עמידה_בתנאי_סף_כותרת \</w:instrText>
            </w:r>
            <w:r w:rsidRPr="00AF51E4">
              <w:rPr>
                <w:sz w:val="20"/>
                <w:szCs w:val="20"/>
              </w:rPr>
              <w:instrText>h</w:instrText>
            </w:r>
            <w:r w:rsidRPr="00AF51E4">
              <w:rPr>
                <w:sz w:val="20"/>
                <w:szCs w:val="20"/>
                <w:rtl/>
              </w:rPr>
              <w:instrText xml:space="preserve">  \* </w:instrText>
            </w:r>
            <w:r w:rsidRPr="00AF51E4">
              <w:rPr>
                <w:sz w:val="20"/>
                <w:szCs w:val="20"/>
              </w:rPr>
              <w:instrText>MERGEFORMAT</w:instrText>
            </w:r>
            <w:r w:rsidRPr="00AF51E4">
              <w:rPr>
                <w:sz w:val="20"/>
                <w:szCs w:val="20"/>
                <w:rtl/>
              </w:rPr>
              <w:instrText xml:space="preserve"> </w:instrText>
            </w:r>
            <w:r w:rsidRPr="00AF51E4">
              <w:rPr>
                <w:sz w:val="20"/>
                <w:szCs w:val="20"/>
                <w:rtl/>
              </w:rPr>
            </w:r>
            <w:r w:rsidRPr="00AF51E4">
              <w:rPr>
                <w:sz w:val="20"/>
                <w:szCs w:val="20"/>
                <w:rtl/>
              </w:rPr>
              <w:fldChar w:fldCharType="separate"/>
            </w:r>
            <w:r w:rsidR="000E095D" w:rsidRPr="000E095D">
              <w:rPr>
                <w:rFonts w:hint="cs"/>
                <w:sz w:val="20"/>
                <w:szCs w:val="20"/>
                <w:rtl/>
              </w:rPr>
              <w:t>הצהרה והתחייבות המציע בדבר עמידה בתנאי הסף הכלליים וניגוד עניינים</w:t>
            </w:r>
            <w:r w:rsidRPr="00AF51E4">
              <w:rPr>
                <w:sz w:val="20"/>
                <w:szCs w:val="20"/>
                <w:rtl/>
              </w:rPr>
              <w:fldChar w:fldCharType="end"/>
            </w:r>
          </w:p>
        </w:tc>
        <w:tc>
          <w:tcPr>
            <w:tcW w:w="3402" w:type="dxa"/>
          </w:tcPr>
          <w:p w14:paraId="35356831" w14:textId="77777777" w:rsidR="003336F8" w:rsidRPr="00AF51E4" w:rsidRDefault="003336F8" w:rsidP="003336F8">
            <w:pPr>
              <w:widowControl w:val="0"/>
              <w:spacing w:line="240" w:lineRule="auto"/>
              <w:rPr>
                <w:sz w:val="20"/>
                <w:szCs w:val="20"/>
                <w:rtl/>
              </w:rPr>
            </w:pPr>
            <w:r w:rsidRPr="00AF51E4">
              <w:rPr>
                <w:rFonts w:hint="eastAsia"/>
                <w:sz w:val="20"/>
                <w:szCs w:val="20"/>
                <w:rtl/>
              </w:rPr>
              <w:t>יש</w:t>
            </w:r>
            <w:r w:rsidRPr="00AF51E4">
              <w:rPr>
                <w:sz w:val="20"/>
                <w:szCs w:val="20"/>
                <w:rtl/>
              </w:rPr>
              <w:t xml:space="preserve"> </w:t>
            </w:r>
            <w:r w:rsidRPr="00AF51E4">
              <w:rPr>
                <w:rFonts w:hint="eastAsia"/>
                <w:sz w:val="20"/>
                <w:szCs w:val="20"/>
                <w:rtl/>
              </w:rPr>
              <w:t>למלא</w:t>
            </w:r>
            <w:r w:rsidRPr="00AF51E4">
              <w:rPr>
                <w:sz w:val="20"/>
                <w:szCs w:val="20"/>
                <w:rtl/>
              </w:rPr>
              <w:t xml:space="preserve"> </w:t>
            </w:r>
            <w:r w:rsidRPr="00AF51E4">
              <w:rPr>
                <w:rFonts w:hint="eastAsia"/>
                <w:sz w:val="20"/>
                <w:szCs w:val="20"/>
                <w:rtl/>
              </w:rPr>
              <w:t>ולחתום</w:t>
            </w:r>
            <w:r w:rsidRPr="00AF51E4">
              <w:rPr>
                <w:sz w:val="20"/>
                <w:szCs w:val="20"/>
                <w:rtl/>
              </w:rPr>
              <w:t>.</w:t>
            </w:r>
          </w:p>
          <w:p w14:paraId="5CEAE0B0" w14:textId="77777777" w:rsidR="003336F8" w:rsidRPr="00AF51E4" w:rsidRDefault="003336F8" w:rsidP="003336F8">
            <w:pPr>
              <w:widowControl w:val="0"/>
              <w:spacing w:line="240" w:lineRule="auto"/>
              <w:rPr>
                <w:sz w:val="20"/>
                <w:szCs w:val="20"/>
                <w:rtl/>
              </w:rPr>
            </w:pPr>
            <w:r w:rsidRPr="00AF51E4">
              <w:rPr>
                <w:rFonts w:hint="eastAsia"/>
                <w:sz w:val="20"/>
                <w:szCs w:val="20"/>
                <w:rtl/>
              </w:rPr>
              <w:t>נדרשת</w:t>
            </w:r>
            <w:r w:rsidRPr="00AF51E4">
              <w:rPr>
                <w:sz w:val="20"/>
                <w:szCs w:val="20"/>
                <w:rtl/>
              </w:rPr>
              <w:t xml:space="preserve"> </w:t>
            </w:r>
            <w:r w:rsidRPr="00AF51E4">
              <w:rPr>
                <w:rFonts w:hint="eastAsia"/>
                <w:sz w:val="20"/>
                <w:szCs w:val="20"/>
                <w:rtl/>
              </w:rPr>
              <w:t>חתימת</w:t>
            </w:r>
            <w:r w:rsidRPr="00AF51E4">
              <w:rPr>
                <w:sz w:val="20"/>
                <w:szCs w:val="20"/>
                <w:rtl/>
              </w:rPr>
              <w:t xml:space="preserve"> </w:t>
            </w:r>
            <w:r w:rsidRPr="00AF51E4">
              <w:rPr>
                <w:rFonts w:hint="eastAsia"/>
                <w:sz w:val="20"/>
                <w:szCs w:val="20"/>
                <w:rtl/>
              </w:rPr>
              <w:t>עו</w:t>
            </w:r>
            <w:r w:rsidRPr="00AF51E4">
              <w:rPr>
                <w:sz w:val="20"/>
                <w:szCs w:val="20"/>
                <w:rtl/>
              </w:rPr>
              <w:t>"ד.</w:t>
            </w:r>
          </w:p>
        </w:tc>
      </w:tr>
      <w:tr w:rsidR="003678AC" w:rsidRPr="00AF51E4" w14:paraId="71D0B5D3" w14:textId="77777777" w:rsidTr="00D44AD0">
        <w:trPr>
          <w:cantSplit/>
          <w:jc w:val="right"/>
        </w:trPr>
        <w:tc>
          <w:tcPr>
            <w:tcW w:w="1047" w:type="dxa"/>
          </w:tcPr>
          <w:p w14:paraId="4864E50C" w14:textId="77777777" w:rsidR="003678AC" w:rsidRPr="00AF51E4" w:rsidRDefault="00D85DA9" w:rsidP="00B041D3">
            <w:pPr>
              <w:widowControl w:val="0"/>
              <w:overflowPunct w:val="0"/>
              <w:autoSpaceDE w:val="0"/>
              <w:autoSpaceDN w:val="0"/>
              <w:adjustRightInd w:val="0"/>
              <w:spacing w:line="240" w:lineRule="auto"/>
              <w:textAlignment w:val="baseline"/>
              <w:rPr>
                <w:sz w:val="20"/>
                <w:szCs w:val="20"/>
                <w:rtl/>
              </w:rPr>
            </w:pPr>
            <w:r w:rsidRPr="00AF51E4">
              <w:rPr>
                <w:rFonts w:hint="cs"/>
                <w:sz w:val="20"/>
                <w:szCs w:val="20"/>
                <w:rtl/>
              </w:rPr>
              <w:t>נספח 9</w:t>
            </w:r>
          </w:p>
        </w:tc>
        <w:tc>
          <w:tcPr>
            <w:tcW w:w="4876" w:type="dxa"/>
          </w:tcPr>
          <w:p w14:paraId="61B3E848" w14:textId="77777777" w:rsidR="003678AC" w:rsidRPr="00AF51E4" w:rsidRDefault="003678AC" w:rsidP="003678AC">
            <w:pPr>
              <w:widowControl w:val="0"/>
              <w:overflowPunct w:val="0"/>
              <w:autoSpaceDE w:val="0"/>
              <w:autoSpaceDN w:val="0"/>
              <w:adjustRightInd w:val="0"/>
              <w:spacing w:line="240" w:lineRule="auto"/>
              <w:textAlignment w:val="baseline"/>
              <w:rPr>
                <w:sz w:val="20"/>
                <w:szCs w:val="20"/>
                <w:rtl/>
              </w:rPr>
            </w:pPr>
            <w:r w:rsidRPr="00AF51E4">
              <w:rPr>
                <w:sz w:val="20"/>
                <w:szCs w:val="20"/>
                <w:rtl/>
              </w:rPr>
              <w:fldChar w:fldCharType="begin"/>
            </w:r>
            <w:r w:rsidRPr="00AF51E4">
              <w:rPr>
                <w:sz w:val="20"/>
                <w:szCs w:val="20"/>
                <w:rtl/>
              </w:rPr>
              <w:instrText xml:space="preserve"> </w:instrText>
            </w:r>
            <w:r w:rsidRPr="00AF51E4">
              <w:rPr>
                <w:sz w:val="20"/>
                <w:szCs w:val="20"/>
              </w:rPr>
              <w:instrText>REF</w:instrText>
            </w:r>
            <w:r w:rsidRPr="00AF51E4">
              <w:rPr>
                <w:sz w:val="20"/>
                <w:szCs w:val="20"/>
                <w:rtl/>
              </w:rPr>
              <w:instrText xml:space="preserve"> נספח_הרשעות_פליליות_כותרת \</w:instrText>
            </w:r>
            <w:r w:rsidRPr="00AF51E4">
              <w:rPr>
                <w:sz w:val="20"/>
                <w:szCs w:val="20"/>
              </w:rPr>
              <w:instrText>h</w:instrText>
            </w:r>
            <w:r w:rsidRPr="00AF51E4">
              <w:rPr>
                <w:sz w:val="20"/>
                <w:szCs w:val="20"/>
                <w:rtl/>
              </w:rPr>
              <w:instrText xml:space="preserve">  \* </w:instrText>
            </w:r>
            <w:r w:rsidRPr="00AF51E4">
              <w:rPr>
                <w:sz w:val="20"/>
                <w:szCs w:val="20"/>
              </w:rPr>
              <w:instrText>MERGEFORMAT</w:instrText>
            </w:r>
            <w:r w:rsidRPr="00AF51E4">
              <w:rPr>
                <w:sz w:val="20"/>
                <w:szCs w:val="20"/>
                <w:rtl/>
              </w:rPr>
              <w:instrText xml:space="preserve"> </w:instrText>
            </w:r>
            <w:r w:rsidRPr="00AF51E4">
              <w:rPr>
                <w:sz w:val="20"/>
                <w:szCs w:val="20"/>
                <w:rtl/>
              </w:rPr>
            </w:r>
            <w:r w:rsidRPr="00AF51E4">
              <w:rPr>
                <w:sz w:val="20"/>
                <w:szCs w:val="20"/>
                <w:rtl/>
              </w:rPr>
              <w:fldChar w:fldCharType="separate"/>
            </w:r>
            <w:r w:rsidR="000E095D" w:rsidRPr="000E095D">
              <w:rPr>
                <w:rFonts w:hint="eastAsia"/>
                <w:sz w:val="20"/>
                <w:szCs w:val="20"/>
                <w:rtl/>
              </w:rPr>
              <w:t>הצהרה</w:t>
            </w:r>
            <w:r w:rsidR="000E095D" w:rsidRPr="000E095D">
              <w:rPr>
                <w:rFonts w:hint="cs"/>
                <w:sz w:val="20"/>
                <w:szCs w:val="20"/>
                <w:rtl/>
              </w:rPr>
              <w:t xml:space="preserve"> </w:t>
            </w:r>
            <w:r w:rsidR="000E095D" w:rsidRPr="000E095D">
              <w:rPr>
                <w:rFonts w:hint="eastAsia"/>
                <w:sz w:val="20"/>
                <w:szCs w:val="20"/>
                <w:rtl/>
              </w:rPr>
              <w:t>על</w:t>
            </w:r>
            <w:r w:rsidR="000E095D" w:rsidRPr="000E095D">
              <w:rPr>
                <w:rFonts w:hint="cs"/>
                <w:sz w:val="20"/>
                <w:szCs w:val="20"/>
                <w:rtl/>
              </w:rPr>
              <w:t xml:space="preserve"> </w:t>
            </w:r>
            <w:r w:rsidR="000E095D" w:rsidRPr="000E095D">
              <w:rPr>
                <w:rFonts w:hint="eastAsia"/>
                <w:sz w:val="20"/>
                <w:szCs w:val="20"/>
                <w:rtl/>
              </w:rPr>
              <w:t>היעדר</w:t>
            </w:r>
            <w:r w:rsidR="000E095D" w:rsidRPr="000E095D">
              <w:rPr>
                <w:rFonts w:hint="cs"/>
                <w:sz w:val="20"/>
                <w:szCs w:val="20"/>
                <w:rtl/>
              </w:rPr>
              <w:t xml:space="preserve"> </w:t>
            </w:r>
            <w:r w:rsidR="000E095D" w:rsidRPr="000E095D">
              <w:rPr>
                <w:rFonts w:hint="eastAsia"/>
                <w:sz w:val="20"/>
                <w:szCs w:val="20"/>
                <w:rtl/>
              </w:rPr>
              <w:t>הרשעות</w:t>
            </w:r>
            <w:r w:rsidR="000E095D" w:rsidRPr="000E095D">
              <w:rPr>
                <w:rFonts w:hint="cs"/>
                <w:sz w:val="20"/>
                <w:szCs w:val="20"/>
                <w:rtl/>
              </w:rPr>
              <w:t xml:space="preserve"> </w:t>
            </w:r>
            <w:r w:rsidR="000E095D" w:rsidRPr="000E095D">
              <w:rPr>
                <w:rFonts w:hint="eastAsia"/>
                <w:sz w:val="20"/>
                <w:szCs w:val="20"/>
                <w:rtl/>
              </w:rPr>
              <w:t>פליליות</w:t>
            </w:r>
            <w:r w:rsidRPr="00AF51E4">
              <w:rPr>
                <w:sz w:val="20"/>
                <w:szCs w:val="20"/>
                <w:rtl/>
              </w:rPr>
              <w:fldChar w:fldCharType="end"/>
            </w:r>
          </w:p>
        </w:tc>
        <w:tc>
          <w:tcPr>
            <w:tcW w:w="3402" w:type="dxa"/>
          </w:tcPr>
          <w:p w14:paraId="4DE2F3B6" w14:textId="77777777" w:rsidR="003678AC" w:rsidRPr="00AF51E4" w:rsidRDefault="003678AC" w:rsidP="003678AC">
            <w:pPr>
              <w:widowControl w:val="0"/>
              <w:spacing w:line="240" w:lineRule="auto"/>
              <w:rPr>
                <w:sz w:val="20"/>
                <w:szCs w:val="20"/>
                <w:rtl/>
              </w:rPr>
            </w:pPr>
            <w:r w:rsidRPr="00AF51E4">
              <w:rPr>
                <w:rFonts w:hint="eastAsia"/>
                <w:sz w:val="20"/>
                <w:szCs w:val="20"/>
                <w:rtl/>
              </w:rPr>
              <w:t>יש</w:t>
            </w:r>
            <w:r w:rsidRPr="00AF51E4">
              <w:rPr>
                <w:sz w:val="20"/>
                <w:szCs w:val="20"/>
                <w:rtl/>
              </w:rPr>
              <w:t xml:space="preserve"> </w:t>
            </w:r>
            <w:r w:rsidRPr="00AF51E4">
              <w:rPr>
                <w:rFonts w:hint="eastAsia"/>
                <w:sz w:val="20"/>
                <w:szCs w:val="20"/>
                <w:rtl/>
              </w:rPr>
              <w:t>למלא</w:t>
            </w:r>
            <w:r w:rsidRPr="00AF51E4">
              <w:rPr>
                <w:sz w:val="20"/>
                <w:szCs w:val="20"/>
                <w:rtl/>
              </w:rPr>
              <w:t xml:space="preserve"> </w:t>
            </w:r>
            <w:r w:rsidRPr="00AF51E4">
              <w:rPr>
                <w:rFonts w:hint="eastAsia"/>
                <w:sz w:val="20"/>
                <w:szCs w:val="20"/>
                <w:rtl/>
              </w:rPr>
              <w:t>ולחתום</w:t>
            </w:r>
            <w:r w:rsidRPr="00AF51E4">
              <w:rPr>
                <w:sz w:val="20"/>
                <w:szCs w:val="20"/>
                <w:rtl/>
              </w:rPr>
              <w:t>.</w:t>
            </w:r>
          </w:p>
          <w:p w14:paraId="16AC79FE" w14:textId="77777777" w:rsidR="003678AC" w:rsidRPr="00AF51E4" w:rsidRDefault="003678AC" w:rsidP="003678AC">
            <w:pPr>
              <w:widowControl w:val="0"/>
              <w:spacing w:line="240" w:lineRule="auto"/>
              <w:rPr>
                <w:sz w:val="20"/>
                <w:szCs w:val="20"/>
                <w:rtl/>
              </w:rPr>
            </w:pPr>
            <w:r w:rsidRPr="00AF51E4">
              <w:rPr>
                <w:rFonts w:hint="eastAsia"/>
                <w:sz w:val="20"/>
                <w:szCs w:val="20"/>
                <w:rtl/>
              </w:rPr>
              <w:t>נדרשת</w:t>
            </w:r>
            <w:r w:rsidRPr="00AF51E4">
              <w:rPr>
                <w:sz w:val="20"/>
                <w:szCs w:val="20"/>
                <w:rtl/>
              </w:rPr>
              <w:t xml:space="preserve"> </w:t>
            </w:r>
            <w:r w:rsidRPr="00AF51E4">
              <w:rPr>
                <w:rFonts w:hint="eastAsia"/>
                <w:sz w:val="20"/>
                <w:szCs w:val="20"/>
                <w:rtl/>
              </w:rPr>
              <w:t>חתימת</w:t>
            </w:r>
            <w:r w:rsidRPr="00AF51E4">
              <w:rPr>
                <w:sz w:val="20"/>
                <w:szCs w:val="20"/>
                <w:rtl/>
              </w:rPr>
              <w:t xml:space="preserve"> </w:t>
            </w:r>
            <w:r w:rsidRPr="00AF51E4">
              <w:rPr>
                <w:rFonts w:hint="eastAsia"/>
                <w:sz w:val="20"/>
                <w:szCs w:val="20"/>
                <w:rtl/>
              </w:rPr>
              <w:t>עו</w:t>
            </w:r>
            <w:r w:rsidRPr="00AF51E4">
              <w:rPr>
                <w:sz w:val="20"/>
                <w:szCs w:val="20"/>
                <w:rtl/>
              </w:rPr>
              <w:t>"ד.</w:t>
            </w:r>
          </w:p>
        </w:tc>
      </w:tr>
      <w:tr w:rsidR="003678AC" w:rsidRPr="00AF51E4" w14:paraId="3FC2877F" w14:textId="77777777" w:rsidTr="00D44AD0">
        <w:trPr>
          <w:cantSplit/>
          <w:jc w:val="right"/>
        </w:trPr>
        <w:tc>
          <w:tcPr>
            <w:tcW w:w="1047" w:type="dxa"/>
          </w:tcPr>
          <w:p w14:paraId="6EDC5477" w14:textId="77777777" w:rsidR="003678AC" w:rsidRPr="00AF51E4" w:rsidRDefault="00D85DA9" w:rsidP="00B041D3">
            <w:pPr>
              <w:widowControl w:val="0"/>
              <w:overflowPunct w:val="0"/>
              <w:autoSpaceDE w:val="0"/>
              <w:autoSpaceDN w:val="0"/>
              <w:adjustRightInd w:val="0"/>
              <w:spacing w:line="240" w:lineRule="auto"/>
              <w:textAlignment w:val="baseline"/>
              <w:rPr>
                <w:sz w:val="20"/>
                <w:szCs w:val="20"/>
                <w:rtl/>
              </w:rPr>
            </w:pPr>
            <w:r w:rsidRPr="00AF51E4">
              <w:rPr>
                <w:rFonts w:hint="cs"/>
                <w:sz w:val="20"/>
                <w:szCs w:val="20"/>
                <w:rtl/>
              </w:rPr>
              <w:t>נספח 10</w:t>
            </w:r>
          </w:p>
        </w:tc>
        <w:tc>
          <w:tcPr>
            <w:tcW w:w="4876" w:type="dxa"/>
          </w:tcPr>
          <w:p w14:paraId="15A139F7" w14:textId="77777777" w:rsidR="003678AC" w:rsidRPr="00AF51E4" w:rsidRDefault="003678AC" w:rsidP="003678AC">
            <w:pPr>
              <w:widowControl w:val="0"/>
              <w:overflowPunct w:val="0"/>
              <w:autoSpaceDE w:val="0"/>
              <w:autoSpaceDN w:val="0"/>
              <w:adjustRightInd w:val="0"/>
              <w:spacing w:line="240" w:lineRule="auto"/>
              <w:textAlignment w:val="baseline"/>
              <w:rPr>
                <w:sz w:val="20"/>
                <w:szCs w:val="20"/>
                <w:rtl/>
              </w:rPr>
            </w:pPr>
            <w:r w:rsidRPr="00AF51E4">
              <w:rPr>
                <w:sz w:val="20"/>
                <w:szCs w:val="20"/>
                <w:rtl/>
              </w:rPr>
              <w:fldChar w:fldCharType="begin"/>
            </w:r>
            <w:r w:rsidRPr="00AF51E4">
              <w:rPr>
                <w:sz w:val="20"/>
                <w:szCs w:val="20"/>
                <w:rtl/>
              </w:rPr>
              <w:instrText xml:space="preserve"> </w:instrText>
            </w:r>
            <w:r w:rsidRPr="00AF51E4">
              <w:rPr>
                <w:sz w:val="20"/>
                <w:szCs w:val="20"/>
              </w:rPr>
              <w:instrText>REF</w:instrText>
            </w:r>
            <w:r w:rsidRPr="00AF51E4">
              <w:rPr>
                <w:sz w:val="20"/>
                <w:szCs w:val="20"/>
                <w:rtl/>
              </w:rPr>
              <w:instrText xml:space="preserve"> נספח_תוכנות_מקור_כותרת \</w:instrText>
            </w:r>
            <w:r w:rsidRPr="00AF51E4">
              <w:rPr>
                <w:sz w:val="20"/>
                <w:szCs w:val="20"/>
              </w:rPr>
              <w:instrText>h</w:instrText>
            </w:r>
            <w:r w:rsidRPr="00AF51E4">
              <w:rPr>
                <w:sz w:val="20"/>
                <w:szCs w:val="20"/>
                <w:rtl/>
              </w:rPr>
              <w:instrText xml:space="preserve">  \* </w:instrText>
            </w:r>
            <w:r w:rsidRPr="00AF51E4">
              <w:rPr>
                <w:sz w:val="20"/>
                <w:szCs w:val="20"/>
              </w:rPr>
              <w:instrText>MERGEFORMAT</w:instrText>
            </w:r>
            <w:r w:rsidRPr="00AF51E4">
              <w:rPr>
                <w:sz w:val="20"/>
                <w:szCs w:val="20"/>
                <w:rtl/>
              </w:rPr>
              <w:instrText xml:space="preserve"> </w:instrText>
            </w:r>
            <w:r w:rsidRPr="00AF51E4">
              <w:rPr>
                <w:sz w:val="20"/>
                <w:szCs w:val="20"/>
                <w:rtl/>
              </w:rPr>
            </w:r>
            <w:r w:rsidRPr="00AF51E4">
              <w:rPr>
                <w:sz w:val="20"/>
                <w:szCs w:val="20"/>
                <w:rtl/>
              </w:rPr>
              <w:fldChar w:fldCharType="separate"/>
            </w:r>
            <w:r w:rsidR="000E095D" w:rsidRPr="000E095D">
              <w:rPr>
                <w:sz w:val="20"/>
                <w:szCs w:val="20"/>
                <w:rtl/>
              </w:rPr>
              <w:t>הצהרה בדבר שימוש בתוכנות מקור</w:t>
            </w:r>
            <w:r w:rsidRPr="00AF51E4">
              <w:rPr>
                <w:sz w:val="20"/>
                <w:szCs w:val="20"/>
                <w:rtl/>
              </w:rPr>
              <w:fldChar w:fldCharType="end"/>
            </w:r>
          </w:p>
        </w:tc>
        <w:tc>
          <w:tcPr>
            <w:tcW w:w="3402" w:type="dxa"/>
          </w:tcPr>
          <w:p w14:paraId="65397F63" w14:textId="77777777" w:rsidR="003678AC" w:rsidRPr="00AF51E4" w:rsidRDefault="003678AC" w:rsidP="003678AC">
            <w:pPr>
              <w:widowControl w:val="0"/>
              <w:spacing w:line="240" w:lineRule="auto"/>
              <w:rPr>
                <w:sz w:val="20"/>
                <w:szCs w:val="20"/>
                <w:rtl/>
              </w:rPr>
            </w:pPr>
            <w:r w:rsidRPr="00AF51E4">
              <w:rPr>
                <w:rFonts w:hint="eastAsia"/>
                <w:sz w:val="20"/>
                <w:szCs w:val="20"/>
                <w:rtl/>
              </w:rPr>
              <w:t>יש</w:t>
            </w:r>
            <w:r w:rsidRPr="00AF51E4">
              <w:rPr>
                <w:sz w:val="20"/>
                <w:szCs w:val="20"/>
                <w:rtl/>
              </w:rPr>
              <w:t xml:space="preserve"> </w:t>
            </w:r>
            <w:r w:rsidRPr="00AF51E4">
              <w:rPr>
                <w:rFonts w:hint="eastAsia"/>
                <w:sz w:val="20"/>
                <w:szCs w:val="20"/>
                <w:rtl/>
              </w:rPr>
              <w:t>למלא</w:t>
            </w:r>
            <w:r w:rsidRPr="00AF51E4">
              <w:rPr>
                <w:sz w:val="20"/>
                <w:szCs w:val="20"/>
                <w:rtl/>
              </w:rPr>
              <w:t xml:space="preserve"> </w:t>
            </w:r>
            <w:r w:rsidRPr="00AF51E4">
              <w:rPr>
                <w:rFonts w:hint="eastAsia"/>
                <w:sz w:val="20"/>
                <w:szCs w:val="20"/>
                <w:rtl/>
              </w:rPr>
              <w:t>ולחתום</w:t>
            </w:r>
            <w:r w:rsidRPr="00AF51E4">
              <w:rPr>
                <w:sz w:val="20"/>
                <w:szCs w:val="20"/>
                <w:rtl/>
              </w:rPr>
              <w:t>.</w:t>
            </w:r>
          </w:p>
          <w:p w14:paraId="69D8DDD1" w14:textId="77777777" w:rsidR="003678AC" w:rsidRPr="00AF51E4" w:rsidRDefault="003678AC" w:rsidP="003678AC">
            <w:pPr>
              <w:widowControl w:val="0"/>
              <w:spacing w:line="240" w:lineRule="auto"/>
              <w:rPr>
                <w:sz w:val="20"/>
                <w:szCs w:val="20"/>
                <w:rtl/>
              </w:rPr>
            </w:pPr>
            <w:r w:rsidRPr="00AF51E4">
              <w:rPr>
                <w:rFonts w:hint="eastAsia"/>
                <w:sz w:val="20"/>
                <w:szCs w:val="20"/>
                <w:rtl/>
              </w:rPr>
              <w:t>נדרשת</w:t>
            </w:r>
            <w:r w:rsidRPr="00AF51E4">
              <w:rPr>
                <w:sz w:val="20"/>
                <w:szCs w:val="20"/>
                <w:rtl/>
              </w:rPr>
              <w:t xml:space="preserve"> </w:t>
            </w:r>
            <w:r w:rsidRPr="00AF51E4">
              <w:rPr>
                <w:rFonts w:hint="eastAsia"/>
                <w:sz w:val="20"/>
                <w:szCs w:val="20"/>
                <w:rtl/>
              </w:rPr>
              <w:t>חתימת</w:t>
            </w:r>
            <w:r w:rsidRPr="00AF51E4">
              <w:rPr>
                <w:sz w:val="20"/>
                <w:szCs w:val="20"/>
                <w:rtl/>
              </w:rPr>
              <w:t xml:space="preserve"> </w:t>
            </w:r>
            <w:r w:rsidRPr="00AF51E4">
              <w:rPr>
                <w:rFonts w:hint="eastAsia"/>
                <w:sz w:val="20"/>
                <w:szCs w:val="20"/>
                <w:rtl/>
              </w:rPr>
              <w:t>עו</w:t>
            </w:r>
            <w:r w:rsidRPr="00AF51E4">
              <w:rPr>
                <w:sz w:val="20"/>
                <w:szCs w:val="20"/>
                <w:rtl/>
              </w:rPr>
              <w:t>"ד.</w:t>
            </w:r>
          </w:p>
        </w:tc>
      </w:tr>
      <w:tr w:rsidR="00FB6A45" w:rsidRPr="00AF51E4" w14:paraId="3EA2D0F6" w14:textId="77777777" w:rsidTr="00D44AD0">
        <w:trPr>
          <w:cantSplit/>
          <w:jc w:val="right"/>
        </w:trPr>
        <w:tc>
          <w:tcPr>
            <w:tcW w:w="1047" w:type="dxa"/>
          </w:tcPr>
          <w:p w14:paraId="24D4F48C" w14:textId="77777777" w:rsidR="00FB6A45" w:rsidRPr="00AF51E4" w:rsidRDefault="00D85DA9" w:rsidP="00B041D3">
            <w:pPr>
              <w:widowControl w:val="0"/>
              <w:overflowPunct w:val="0"/>
              <w:autoSpaceDE w:val="0"/>
              <w:autoSpaceDN w:val="0"/>
              <w:adjustRightInd w:val="0"/>
              <w:spacing w:line="240" w:lineRule="auto"/>
              <w:textAlignment w:val="baseline"/>
              <w:rPr>
                <w:sz w:val="20"/>
                <w:szCs w:val="20"/>
                <w:rtl/>
              </w:rPr>
            </w:pPr>
            <w:r w:rsidRPr="00AF51E4">
              <w:rPr>
                <w:rFonts w:hint="cs"/>
                <w:sz w:val="20"/>
                <w:szCs w:val="20"/>
                <w:rtl/>
              </w:rPr>
              <w:t>נספח 11</w:t>
            </w:r>
          </w:p>
        </w:tc>
        <w:tc>
          <w:tcPr>
            <w:tcW w:w="4876" w:type="dxa"/>
          </w:tcPr>
          <w:p w14:paraId="18B6576F" w14:textId="77777777" w:rsidR="00FB6A45" w:rsidRPr="00AF51E4" w:rsidRDefault="00FB6A45" w:rsidP="003678AC">
            <w:pPr>
              <w:widowControl w:val="0"/>
              <w:overflowPunct w:val="0"/>
              <w:autoSpaceDE w:val="0"/>
              <w:autoSpaceDN w:val="0"/>
              <w:adjustRightInd w:val="0"/>
              <w:spacing w:line="240" w:lineRule="auto"/>
              <w:textAlignment w:val="baseline"/>
              <w:rPr>
                <w:sz w:val="20"/>
                <w:szCs w:val="20"/>
                <w:rtl/>
              </w:rPr>
            </w:pPr>
            <w:r w:rsidRPr="00AF51E4">
              <w:rPr>
                <w:sz w:val="20"/>
                <w:szCs w:val="20"/>
                <w:rtl/>
              </w:rPr>
              <w:fldChar w:fldCharType="begin"/>
            </w:r>
            <w:r w:rsidRPr="00AF51E4">
              <w:rPr>
                <w:sz w:val="20"/>
                <w:szCs w:val="20"/>
                <w:rtl/>
              </w:rPr>
              <w:instrText xml:space="preserve"> </w:instrText>
            </w:r>
            <w:r w:rsidRPr="00AF51E4">
              <w:rPr>
                <w:sz w:val="20"/>
                <w:szCs w:val="20"/>
              </w:rPr>
              <w:instrText>REF</w:instrText>
            </w:r>
            <w:r w:rsidRPr="00AF51E4">
              <w:rPr>
                <w:sz w:val="20"/>
                <w:szCs w:val="20"/>
                <w:rtl/>
              </w:rPr>
              <w:instrText xml:space="preserve"> נספח_תצהיר_עסק_בשליטת_אישה_כותרת \</w:instrText>
            </w:r>
            <w:r w:rsidRPr="00AF51E4">
              <w:rPr>
                <w:sz w:val="20"/>
                <w:szCs w:val="20"/>
              </w:rPr>
              <w:instrText>h</w:instrText>
            </w:r>
            <w:r w:rsidRPr="00AF51E4">
              <w:rPr>
                <w:sz w:val="20"/>
                <w:szCs w:val="20"/>
                <w:rtl/>
              </w:rPr>
              <w:instrText xml:space="preserve">  \* </w:instrText>
            </w:r>
            <w:r w:rsidRPr="00AF51E4">
              <w:rPr>
                <w:sz w:val="20"/>
                <w:szCs w:val="20"/>
              </w:rPr>
              <w:instrText>MERGEFORMAT</w:instrText>
            </w:r>
            <w:r w:rsidRPr="00AF51E4">
              <w:rPr>
                <w:sz w:val="20"/>
                <w:szCs w:val="20"/>
                <w:rtl/>
              </w:rPr>
              <w:instrText xml:space="preserve"> </w:instrText>
            </w:r>
            <w:r w:rsidRPr="00AF51E4">
              <w:rPr>
                <w:sz w:val="20"/>
                <w:szCs w:val="20"/>
                <w:rtl/>
              </w:rPr>
            </w:r>
            <w:r w:rsidRPr="00AF51E4">
              <w:rPr>
                <w:sz w:val="20"/>
                <w:szCs w:val="20"/>
                <w:rtl/>
              </w:rPr>
              <w:fldChar w:fldCharType="separate"/>
            </w:r>
            <w:r w:rsidR="000E095D" w:rsidRPr="000E095D">
              <w:rPr>
                <w:sz w:val="20"/>
                <w:szCs w:val="20"/>
                <w:rtl/>
              </w:rPr>
              <w:t xml:space="preserve">הצהרה בדבר </w:t>
            </w:r>
            <w:r w:rsidR="000E095D" w:rsidRPr="000E095D">
              <w:rPr>
                <w:rFonts w:hint="cs"/>
                <w:sz w:val="20"/>
                <w:szCs w:val="20"/>
                <w:rtl/>
              </w:rPr>
              <w:t>עסק בשליטת אישה</w:t>
            </w:r>
            <w:r w:rsidRPr="00AF51E4">
              <w:rPr>
                <w:sz w:val="20"/>
                <w:szCs w:val="20"/>
                <w:rtl/>
              </w:rPr>
              <w:fldChar w:fldCharType="end"/>
            </w:r>
          </w:p>
        </w:tc>
        <w:tc>
          <w:tcPr>
            <w:tcW w:w="3402" w:type="dxa"/>
          </w:tcPr>
          <w:p w14:paraId="2644F61F" w14:textId="77777777" w:rsidR="00FB6A45" w:rsidRPr="00AF51E4" w:rsidRDefault="00FB6A45" w:rsidP="003336F8">
            <w:pPr>
              <w:widowControl w:val="0"/>
              <w:spacing w:line="240" w:lineRule="auto"/>
              <w:rPr>
                <w:sz w:val="20"/>
                <w:szCs w:val="20"/>
                <w:rtl/>
              </w:rPr>
            </w:pPr>
            <w:r w:rsidRPr="00AF51E4">
              <w:rPr>
                <w:rFonts w:hint="eastAsia"/>
                <w:szCs w:val="20"/>
                <w:rtl/>
              </w:rPr>
              <w:t>ימולא</w:t>
            </w:r>
            <w:r w:rsidRPr="00AF51E4">
              <w:rPr>
                <w:szCs w:val="20"/>
                <w:rtl/>
              </w:rPr>
              <w:t xml:space="preserve"> </w:t>
            </w:r>
            <w:r w:rsidRPr="00AF51E4">
              <w:rPr>
                <w:rFonts w:hint="eastAsia"/>
                <w:szCs w:val="20"/>
                <w:rtl/>
              </w:rPr>
              <w:t>על</w:t>
            </w:r>
            <w:r w:rsidRPr="00AF51E4">
              <w:rPr>
                <w:szCs w:val="20"/>
                <w:rtl/>
              </w:rPr>
              <w:t xml:space="preserve"> </w:t>
            </w:r>
            <w:r w:rsidRPr="00AF51E4">
              <w:rPr>
                <w:rFonts w:hint="eastAsia"/>
                <w:szCs w:val="20"/>
                <w:rtl/>
              </w:rPr>
              <w:t>ידי</w:t>
            </w:r>
            <w:r w:rsidRPr="00AF51E4">
              <w:rPr>
                <w:szCs w:val="20"/>
                <w:rtl/>
              </w:rPr>
              <w:t xml:space="preserve"> </w:t>
            </w:r>
            <w:r w:rsidRPr="00AF51E4">
              <w:rPr>
                <w:rFonts w:hint="eastAsia"/>
                <w:szCs w:val="20"/>
                <w:rtl/>
              </w:rPr>
              <w:t>רואה</w:t>
            </w:r>
            <w:r w:rsidRPr="00AF51E4">
              <w:rPr>
                <w:szCs w:val="20"/>
                <w:rtl/>
              </w:rPr>
              <w:t xml:space="preserve"> </w:t>
            </w:r>
            <w:r w:rsidRPr="00AF51E4">
              <w:rPr>
                <w:rFonts w:hint="eastAsia"/>
                <w:szCs w:val="20"/>
                <w:rtl/>
              </w:rPr>
              <w:t>חשבון</w:t>
            </w:r>
            <w:r w:rsidRPr="00AF51E4">
              <w:rPr>
                <w:szCs w:val="20"/>
                <w:rtl/>
              </w:rPr>
              <w:t>.</w:t>
            </w:r>
            <w:r w:rsidRPr="00AF51E4">
              <w:rPr>
                <w:sz w:val="20"/>
                <w:szCs w:val="20"/>
                <w:rtl/>
              </w:rPr>
              <w:t xml:space="preserve"> במידה ורלוונטי</w:t>
            </w:r>
          </w:p>
        </w:tc>
      </w:tr>
      <w:tr w:rsidR="00D85DA9" w:rsidRPr="00AF51E4" w14:paraId="38B7FD4C" w14:textId="77777777" w:rsidTr="00D44AD0">
        <w:trPr>
          <w:cantSplit/>
          <w:jc w:val="right"/>
        </w:trPr>
        <w:tc>
          <w:tcPr>
            <w:tcW w:w="1047" w:type="dxa"/>
          </w:tcPr>
          <w:p w14:paraId="07375512" w14:textId="77777777" w:rsidR="00D85DA9" w:rsidRPr="00AF51E4" w:rsidRDefault="00D85DA9" w:rsidP="00B041D3">
            <w:pPr>
              <w:widowControl w:val="0"/>
              <w:overflowPunct w:val="0"/>
              <w:autoSpaceDE w:val="0"/>
              <w:autoSpaceDN w:val="0"/>
              <w:adjustRightInd w:val="0"/>
              <w:spacing w:line="240" w:lineRule="auto"/>
              <w:textAlignment w:val="baseline"/>
              <w:rPr>
                <w:sz w:val="20"/>
                <w:szCs w:val="20"/>
                <w:rtl/>
              </w:rPr>
            </w:pPr>
            <w:r w:rsidRPr="00AF51E4">
              <w:rPr>
                <w:rFonts w:hint="cs"/>
                <w:sz w:val="20"/>
                <w:szCs w:val="20"/>
                <w:rtl/>
              </w:rPr>
              <w:t>נספח 12</w:t>
            </w:r>
          </w:p>
        </w:tc>
        <w:tc>
          <w:tcPr>
            <w:tcW w:w="4876" w:type="dxa"/>
          </w:tcPr>
          <w:p w14:paraId="70C755FF" w14:textId="77777777" w:rsidR="00D85DA9" w:rsidRPr="00AF51E4" w:rsidRDefault="00D85DA9" w:rsidP="00D85DA9">
            <w:pPr>
              <w:widowControl w:val="0"/>
              <w:overflowPunct w:val="0"/>
              <w:autoSpaceDE w:val="0"/>
              <w:autoSpaceDN w:val="0"/>
              <w:adjustRightInd w:val="0"/>
              <w:spacing w:line="240" w:lineRule="auto"/>
              <w:textAlignment w:val="baseline"/>
              <w:rPr>
                <w:sz w:val="20"/>
                <w:szCs w:val="20"/>
                <w:rtl/>
              </w:rPr>
            </w:pPr>
            <w:r w:rsidRPr="00AF51E4">
              <w:rPr>
                <w:sz w:val="20"/>
                <w:szCs w:val="20"/>
                <w:rtl/>
              </w:rPr>
              <w:fldChar w:fldCharType="begin"/>
            </w:r>
            <w:r w:rsidRPr="00AF51E4">
              <w:rPr>
                <w:sz w:val="20"/>
                <w:szCs w:val="20"/>
                <w:rtl/>
              </w:rPr>
              <w:instrText xml:space="preserve"> </w:instrText>
            </w:r>
            <w:r w:rsidRPr="00AF51E4">
              <w:rPr>
                <w:sz w:val="20"/>
                <w:szCs w:val="20"/>
              </w:rPr>
              <w:instrText>REF</w:instrText>
            </w:r>
            <w:r w:rsidRPr="00AF51E4">
              <w:rPr>
                <w:sz w:val="20"/>
                <w:szCs w:val="20"/>
                <w:rtl/>
              </w:rPr>
              <w:instrText xml:space="preserve"> נספח_ניסיון_מציע_וצוות_כותרת \</w:instrText>
            </w:r>
            <w:r w:rsidRPr="00AF51E4">
              <w:rPr>
                <w:sz w:val="20"/>
                <w:szCs w:val="20"/>
              </w:rPr>
              <w:instrText>h</w:instrText>
            </w:r>
            <w:r w:rsidRPr="00AF51E4">
              <w:rPr>
                <w:sz w:val="20"/>
                <w:szCs w:val="20"/>
                <w:rtl/>
              </w:rPr>
              <w:instrText xml:space="preserve">  \* </w:instrText>
            </w:r>
            <w:r w:rsidRPr="00AF51E4">
              <w:rPr>
                <w:sz w:val="20"/>
                <w:szCs w:val="20"/>
              </w:rPr>
              <w:instrText>MERGEFORMAT</w:instrText>
            </w:r>
            <w:r w:rsidRPr="00AF51E4">
              <w:rPr>
                <w:sz w:val="20"/>
                <w:szCs w:val="20"/>
                <w:rtl/>
              </w:rPr>
              <w:instrText xml:space="preserve"> </w:instrText>
            </w:r>
            <w:r w:rsidRPr="00AF51E4">
              <w:rPr>
                <w:sz w:val="20"/>
                <w:szCs w:val="20"/>
                <w:rtl/>
              </w:rPr>
            </w:r>
            <w:r w:rsidRPr="00AF51E4">
              <w:rPr>
                <w:sz w:val="20"/>
                <w:szCs w:val="20"/>
                <w:rtl/>
              </w:rPr>
              <w:fldChar w:fldCharType="separate"/>
            </w:r>
            <w:r w:rsidR="000E095D" w:rsidRPr="000E095D">
              <w:rPr>
                <w:rFonts w:hint="eastAsia"/>
                <w:sz w:val="20"/>
                <w:szCs w:val="20"/>
                <w:rtl/>
              </w:rPr>
              <w:t>ניסיון</w:t>
            </w:r>
            <w:r w:rsidR="000E095D" w:rsidRPr="000E095D">
              <w:rPr>
                <w:sz w:val="20"/>
                <w:szCs w:val="20"/>
                <w:rtl/>
              </w:rPr>
              <w:t xml:space="preserve"> </w:t>
            </w:r>
            <w:r w:rsidR="000E095D" w:rsidRPr="000E095D">
              <w:rPr>
                <w:rFonts w:hint="eastAsia"/>
                <w:sz w:val="20"/>
                <w:szCs w:val="20"/>
                <w:rtl/>
              </w:rPr>
              <w:t>המציע</w:t>
            </w:r>
            <w:r w:rsidR="000E095D" w:rsidRPr="000E095D">
              <w:rPr>
                <w:sz w:val="20"/>
                <w:szCs w:val="20"/>
                <w:rtl/>
              </w:rPr>
              <w:t xml:space="preserve"> </w:t>
            </w:r>
            <w:r w:rsidR="000E095D" w:rsidRPr="000E095D">
              <w:rPr>
                <w:rFonts w:hint="cs"/>
                <w:sz w:val="20"/>
                <w:szCs w:val="20"/>
                <w:rtl/>
              </w:rPr>
              <w:t xml:space="preserve">והמלצות </w:t>
            </w:r>
            <w:r w:rsidR="000E095D" w:rsidRPr="000E095D">
              <w:rPr>
                <w:rFonts w:hint="eastAsia"/>
                <w:sz w:val="20"/>
                <w:szCs w:val="20"/>
                <w:rtl/>
              </w:rPr>
              <w:t>לבדיקת</w:t>
            </w:r>
            <w:r w:rsidR="000E095D" w:rsidRPr="000E095D">
              <w:rPr>
                <w:sz w:val="20"/>
                <w:szCs w:val="20"/>
                <w:rtl/>
              </w:rPr>
              <w:t xml:space="preserve"> </w:t>
            </w:r>
            <w:r w:rsidR="000E095D" w:rsidRPr="000E095D">
              <w:rPr>
                <w:rFonts w:hint="eastAsia"/>
                <w:sz w:val="20"/>
                <w:szCs w:val="20"/>
                <w:rtl/>
              </w:rPr>
              <w:t>עמידה</w:t>
            </w:r>
            <w:r w:rsidR="000E095D" w:rsidRPr="000E095D">
              <w:rPr>
                <w:sz w:val="20"/>
                <w:szCs w:val="20"/>
                <w:rtl/>
              </w:rPr>
              <w:t xml:space="preserve"> </w:t>
            </w:r>
            <w:r w:rsidR="000E095D" w:rsidRPr="000E095D">
              <w:rPr>
                <w:rFonts w:hint="eastAsia"/>
                <w:sz w:val="20"/>
                <w:szCs w:val="20"/>
                <w:rtl/>
              </w:rPr>
              <w:t>בתנאי</w:t>
            </w:r>
            <w:r w:rsidR="000E095D" w:rsidRPr="000E095D">
              <w:rPr>
                <w:sz w:val="20"/>
                <w:szCs w:val="20"/>
                <w:rtl/>
              </w:rPr>
              <w:t xml:space="preserve"> </w:t>
            </w:r>
            <w:r w:rsidR="000E095D" w:rsidRPr="000E095D">
              <w:rPr>
                <w:rFonts w:hint="eastAsia"/>
                <w:sz w:val="20"/>
                <w:szCs w:val="20"/>
                <w:rtl/>
              </w:rPr>
              <w:t>הסף</w:t>
            </w:r>
            <w:r w:rsidR="000E095D" w:rsidRPr="000E095D">
              <w:rPr>
                <w:sz w:val="20"/>
                <w:szCs w:val="20"/>
                <w:rtl/>
              </w:rPr>
              <w:t xml:space="preserve"> </w:t>
            </w:r>
            <w:r w:rsidR="000E095D" w:rsidRPr="000E095D">
              <w:rPr>
                <w:rFonts w:hint="eastAsia"/>
                <w:sz w:val="20"/>
                <w:szCs w:val="20"/>
                <w:rtl/>
              </w:rPr>
              <w:t>ו</w:t>
            </w:r>
            <w:r w:rsidR="000E095D" w:rsidRPr="000E095D">
              <w:rPr>
                <w:rFonts w:hint="cs"/>
                <w:sz w:val="20"/>
                <w:szCs w:val="20"/>
                <w:rtl/>
              </w:rPr>
              <w:t>הענקה של ציוני איכות</w:t>
            </w:r>
            <w:r w:rsidRPr="00AF51E4">
              <w:rPr>
                <w:sz w:val="20"/>
                <w:szCs w:val="20"/>
                <w:rtl/>
              </w:rPr>
              <w:fldChar w:fldCharType="end"/>
            </w:r>
          </w:p>
        </w:tc>
        <w:tc>
          <w:tcPr>
            <w:tcW w:w="3402" w:type="dxa"/>
          </w:tcPr>
          <w:p w14:paraId="2A3B1C43" w14:textId="77777777" w:rsidR="00D85DA9" w:rsidRPr="00AF51E4" w:rsidRDefault="00D85DA9" w:rsidP="00D85DA9">
            <w:pPr>
              <w:widowControl w:val="0"/>
              <w:spacing w:line="240" w:lineRule="auto"/>
              <w:rPr>
                <w:sz w:val="20"/>
                <w:szCs w:val="20"/>
                <w:rtl/>
              </w:rPr>
            </w:pPr>
            <w:r w:rsidRPr="00AF51E4">
              <w:rPr>
                <w:rFonts w:hint="eastAsia"/>
                <w:sz w:val="20"/>
                <w:szCs w:val="20"/>
                <w:rtl/>
              </w:rPr>
              <w:t>יש</w:t>
            </w:r>
            <w:r w:rsidRPr="00AF51E4">
              <w:rPr>
                <w:sz w:val="20"/>
                <w:szCs w:val="20"/>
                <w:rtl/>
              </w:rPr>
              <w:t xml:space="preserve"> </w:t>
            </w:r>
            <w:r w:rsidRPr="00AF51E4">
              <w:rPr>
                <w:rFonts w:hint="eastAsia"/>
                <w:sz w:val="20"/>
                <w:szCs w:val="20"/>
                <w:rtl/>
              </w:rPr>
              <w:t>למלא</w:t>
            </w:r>
            <w:r w:rsidRPr="00AF51E4">
              <w:rPr>
                <w:sz w:val="20"/>
                <w:szCs w:val="20"/>
                <w:rtl/>
              </w:rPr>
              <w:t xml:space="preserve"> </w:t>
            </w:r>
            <w:r w:rsidRPr="00AF51E4">
              <w:rPr>
                <w:rFonts w:hint="eastAsia"/>
                <w:sz w:val="20"/>
                <w:szCs w:val="20"/>
                <w:rtl/>
              </w:rPr>
              <w:t>ולחתום</w:t>
            </w:r>
            <w:r w:rsidRPr="00AF51E4">
              <w:rPr>
                <w:sz w:val="20"/>
                <w:szCs w:val="20"/>
                <w:rtl/>
              </w:rPr>
              <w:t>.</w:t>
            </w:r>
          </w:p>
        </w:tc>
      </w:tr>
      <w:tr w:rsidR="00D85DA9" w:rsidRPr="00AF51E4" w14:paraId="63880544" w14:textId="77777777" w:rsidTr="00D44AD0">
        <w:trPr>
          <w:cantSplit/>
          <w:jc w:val="right"/>
        </w:trPr>
        <w:tc>
          <w:tcPr>
            <w:tcW w:w="1047" w:type="dxa"/>
          </w:tcPr>
          <w:p w14:paraId="057D26FA" w14:textId="77777777" w:rsidR="00D85DA9" w:rsidRPr="00AF51E4" w:rsidRDefault="00D85DA9" w:rsidP="00B041D3">
            <w:pPr>
              <w:widowControl w:val="0"/>
              <w:overflowPunct w:val="0"/>
              <w:autoSpaceDE w:val="0"/>
              <w:autoSpaceDN w:val="0"/>
              <w:adjustRightInd w:val="0"/>
              <w:spacing w:line="240" w:lineRule="auto"/>
              <w:textAlignment w:val="baseline"/>
              <w:rPr>
                <w:sz w:val="20"/>
                <w:szCs w:val="20"/>
                <w:rtl/>
              </w:rPr>
            </w:pPr>
            <w:r w:rsidRPr="00AF51E4">
              <w:rPr>
                <w:rFonts w:hint="cs"/>
                <w:sz w:val="20"/>
                <w:szCs w:val="20"/>
                <w:rtl/>
              </w:rPr>
              <w:t>נספח 13</w:t>
            </w:r>
          </w:p>
        </w:tc>
        <w:tc>
          <w:tcPr>
            <w:tcW w:w="4876" w:type="dxa"/>
          </w:tcPr>
          <w:p w14:paraId="2D4CFA8C" w14:textId="77777777" w:rsidR="00D85DA9" w:rsidRPr="00AF51E4" w:rsidRDefault="00D85DA9" w:rsidP="00D85DA9">
            <w:pPr>
              <w:widowControl w:val="0"/>
              <w:spacing w:line="240" w:lineRule="auto"/>
              <w:rPr>
                <w:sz w:val="20"/>
                <w:szCs w:val="20"/>
                <w:rtl/>
              </w:rPr>
            </w:pPr>
            <w:r w:rsidRPr="00AF51E4">
              <w:rPr>
                <w:sz w:val="20"/>
                <w:szCs w:val="20"/>
                <w:rtl/>
              </w:rPr>
              <w:fldChar w:fldCharType="begin"/>
            </w:r>
            <w:r w:rsidRPr="00AF51E4">
              <w:rPr>
                <w:sz w:val="20"/>
                <w:szCs w:val="20"/>
                <w:rtl/>
              </w:rPr>
              <w:instrText xml:space="preserve"> </w:instrText>
            </w:r>
            <w:r w:rsidRPr="00AF51E4">
              <w:rPr>
                <w:sz w:val="20"/>
                <w:szCs w:val="20"/>
              </w:rPr>
              <w:instrText>REF</w:instrText>
            </w:r>
            <w:r w:rsidRPr="00AF51E4">
              <w:rPr>
                <w:sz w:val="20"/>
                <w:szCs w:val="20"/>
                <w:rtl/>
              </w:rPr>
              <w:instrText xml:space="preserve"> נספח_ניסיון_צוות_כותרת \</w:instrText>
            </w:r>
            <w:r w:rsidRPr="00AF51E4">
              <w:rPr>
                <w:sz w:val="20"/>
                <w:szCs w:val="20"/>
              </w:rPr>
              <w:instrText>h</w:instrText>
            </w:r>
            <w:r w:rsidRPr="00AF51E4">
              <w:rPr>
                <w:sz w:val="20"/>
                <w:szCs w:val="20"/>
                <w:rtl/>
              </w:rPr>
              <w:instrText xml:space="preserve">  \* </w:instrText>
            </w:r>
            <w:r w:rsidRPr="00AF51E4">
              <w:rPr>
                <w:sz w:val="20"/>
                <w:szCs w:val="20"/>
              </w:rPr>
              <w:instrText>MERGEFORMAT</w:instrText>
            </w:r>
            <w:r w:rsidRPr="00AF51E4">
              <w:rPr>
                <w:sz w:val="20"/>
                <w:szCs w:val="20"/>
                <w:rtl/>
              </w:rPr>
              <w:instrText xml:space="preserve"> </w:instrText>
            </w:r>
            <w:r w:rsidRPr="00AF51E4">
              <w:rPr>
                <w:sz w:val="20"/>
                <w:szCs w:val="20"/>
                <w:rtl/>
              </w:rPr>
            </w:r>
            <w:r w:rsidRPr="00AF51E4">
              <w:rPr>
                <w:sz w:val="20"/>
                <w:szCs w:val="20"/>
                <w:rtl/>
              </w:rPr>
              <w:fldChar w:fldCharType="separate"/>
            </w:r>
            <w:r w:rsidR="000E095D" w:rsidRPr="000E095D">
              <w:rPr>
                <w:rFonts w:hint="eastAsia"/>
                <w:sz w:val="20"/>
                <w:szCs w:val="20"/>
                <w:rtl/>
              </w:rPr>
              <w:t>ניסיון</w:t>
            </w:r>
            <w:r w:rsidR="000E095D" w:rsidRPr="000E095D">
              <w:rPr>
                <w:sz w:val="20"/>
                <w:szCs w:val="20"/>
                <w:rtl/>
              </w:rPr>
              <w:t xml:space="preserve"> </w:t>
            </w:r>
            <w:r w:rsidR="000E095D" w:rsidRPr="000E095D">
              <w:rPr>
                <w:rFonts w:hint="eastAsia"/>
                <w:sz w:val="20"/>
                <w:szCs w:val="20"/>
                <w:rtl/>
              </w:rPr>
              <w:t>ה</w:t>
            </w:r>
            <w:r w:rsidR="000E095D" w:rsidRPr="000E095D">
              <w:rPr>
                <w:rFonts w:hint="cs"/>
                <w:sz w:val="20"/>
                <w:szCs w:val="20"/>
                <w:rtl/>
              </w:rPr>
              <w:t>צוות</w:t>
            </w:r>
            <w:r w:rsidR="000E095D" w:rsidRPr="000E095D">
              <w:rPr>
                <w:sz w:val="20"/>
                <w:szCs w:val="20"/>
                <w:rtl/>
              </w:rPr>
              <w:t xml:space="preserve"> </w:t>
            </w:r>
            <w:r w:rsidR="000E095D" w:rsidRPr="000E095D">
              <w:rPr>
                <w:rFonts w:hint="eastAsia"/>
                <w:sz w:val="20"/>
                <w:szCs w:val="20"/>
                <w:rtl/>
              </w:rPr>
              <w:t>לבדיקת</w:t>
            </w:r>
            <w:r w:rsidR="000E095D" w:rsidRPr="000E095D">
              <w:rPr>
                <w:sz w:val="20"/>
                <w:szCs w:val="20"/>
                <w:rtl/>
              </w:rPr>
              <w:t xml:space="preserve"> </w:t>
            </w:r>
            <w:r w:rsidR="000E095D" w:rsidRPr="000E095D">
              <w:rPr>
                <w:rFonts w:hint="eastAsia"/>
                <w:sz w:val="20"/>
                <w:szCs w:val="20"/>
                <w:rtl/>
              </w:rPr>
              <w:t>עמידה</w:t>
            </w:r>
            <w:r w:rsidR="000E095D" w:rsidRPr="000E095D">
              <w:rPr>
                <w:sz w:val="20"/>
                <w:szCs w:val="20"/>
                <w:rtl/>
              </w:rPr>
              <w:t xml:space="preserve"> </w:t>
            </w:r>
            <w:r w:rsidR="000E095D" w:rsidRPr="000E095D">
              <w:rPr>
                <w:rFonts w:hint="eastAsia"/>
                <w:sz w:val="20"/>
                <w:szCs w:val="20"/>
                <w:rtl/>
              </w:rPr>
              <w:t>בתנאי</w:t>
            </w:r>
            <w:r w:rsidR="000E095D" w:rsidRPr="000E095D">
              <w:rPr>
                <w:sz w:val="20"/>
                <w:szCs w:val="20"/>
                <w:rtl/>
              </w:rPr>
              <w:t xml:space="preserve"> </w:t>
            </w:r>
            <w:r w:rsidR="000E095D" w:rsidRPr="000E095D">
              <w:rPr>
                <w:rFonts w:hint="eastAsia"/>
                <w:sz w:val="20"/>
                <w:szCs w:val="20"/>
                <w:rtl/>
              </w:rPr>
              <w:t>הסף</w:t>
            </w:r>
            <w:r w:rsidR="000E095D" w:rsidRPr="000E095D">
              <w:rPr>
                <w:sz w:val="20"/>
                <w:szCs w:val="20"/>
                <w:rtl/>
              </w:rPr>
              <w:t xml:space="preserve"> </w:t>
            </w:r>
            <w:r w:rsidR="000E095D" w:rsidRPr="000E095D">
              <w:rPr>
                <w:rFonts w:hint="eastAsia"/>
                <w:sz w:val="20"/>
                <w:szCs w:val="20"/>
                <w:rtl/>
              </w:rPr>
              <w:t>ו</w:t>
            </w:r>
            <w:r w:rsidR="000E095D" w:rsidRPr="000E095D">
              <w:rPr>
                <w:rFonts w:hint="cs"/>
                <w:sz w:val="20"/>
                <w:szCs w:val="20"/>
                <w:rtl/>
              </w:rPr>
              <w:t>הענקה של ציוני איכות</w:t>
            </w:r>
            <w:r w:rsidRPr="00AF51E4">
              <w:rPr>
                <w:sz w:val="20"/>
                <w:szCs w:val="20"/>
                <w:rtl/>
              </w:rPr>
              <w:fldChar w:fldCharType="end"/>
            </w:r>
          </w:p>
        </w:tc>
        <w:tc>
          <w:tcPr>
            <w:tcW w:w="3402" w:type="dxa"/>
          </w:tcPr>
          <w:p w14:paraId="7D348966" w14:textId="77777777" w:rsidR="00D85DA9" w:rsidRPr="00AF51E4" w:rsidRDefault="00D85DA9" w:rsidP="00D85DA9">
            <w:pPr>
              <w:widowControl w:val="0"/>
              <w:spacing w:line="240" w:lineRule="auto"/>
              <w:rPr>
                <w:sz w:val="20"/>
                <w:szCs w:val="20"/>
                <w:rtl/>
              </w:rPr>
            </w:pPr>
            <w:r w:rsidRPr="00AF51E4">
              <w:rPr>
                <w:rFonts w:hint="eastAsia"/>
                <w:sz w:val="20"/>
                <w:szCs w:val="20"/>
                <w:rtl/>
              </w:rPr>
              <w:t>יש</w:t>
            </w:r>
            <w:r w:rsidRPr="00AF51E4">
              <w:rPr>
                <w:sz w:val="20"/>
                <w:szCs w:val="20"/>
                <w:rtl/>
              </w:rPr>
              <w:t xml:space="preserve"> </w:t>
            </w:r>
            <w:r w:rsidRPr="00AF51E4">
              <w:rPr>
                <w:rFonts w:hint="eastAsia"/>
                <w:sz w:val="20"/>
                <w:szCs w:val="20"/>
                <w:rtl/>
              </w:rPr>
              <w:t>למלא</w:t>
            </w:r>
            <w:r w:rsidRPr="00AF51E4">
              <w:rPr>
                <w:sz w:val="20"/>
                <w:szCs w:val="20"/>
                <w:rtl/>
              </w:rPr>
              <w:t xml:space="preserve"> </w:t>
            </w:r>
            <w:r w:rsidRPr="00AF51E4">
              <w:rPr>
                <w:rFonts w:hint="eastAsia"/>
                <w:sz w:val="20"/>
                <w:szCs w:val="20"/>
                <w:rtl/>
              </w:rPr>
              <w:t>ולחתום</w:t>
            </w:r>
            <w:r w:rsidRPr="00AF51E4">
              <w:rPr>
                <w:sz w:val="20"/>
                <w:szCs w:val="20"/>
                <w:rtl/>
              </w:rPr>
              <w:t>.</w:t>
            </w:r>
          </w:p>
        </w:tc>
      </w:tr>
      <w:tr w:rsidR="00D85DA9" w:rsidRPr="00AF51E4" w14:paraId="21519C3F" w14:textId="77777777" w:rsidTr="00D44AD0">
        <w:trPr>
          <w:cantSplit/>
          <w:jc w:val="right"/>
        </w:trPr>
        <w:tc>
          <w:tcPr>
            <w:tcW w:w="1047" w:type="dxa"/>
          </w:tcPr>
          <w:p w14:paraId="743EDB3D" w14:textId="77777777" w:rsidR="00D85DA9" w:rsidRPr="00AF51E4" w:rsidRDefault="00D85DA9" w:rsidP="00B041D3">
            <w:pPr>
              <w:widowControl w:val="0"/>
              <w:overflowPunct w:val="0"/>
              <w:autoSpaceDE w:val="0"/>
              <w:autoSpaceDN w:val="0"/>
              <w:adjustRightInd w:val="0"/>
              <w:spacing w:line="240" w:lineRule="auto"/>
              <w:textAlignment w:val="baseline"/>
              <w:rPr>
                <w:sz w:val="20"/>
                <w:szCs w:val="20"/>
              </w:rPr>
            </w:pPr>
            <w:r w:rsidRPr="00AF51E4">
              <w:rPr>
                <w:rFonts w:hint="cs"/>
                <w:sz w:val="20"/>
                <w:szCs w:val="20"/>
                <w:rtl/>
              </w:rPr>
              <w:t>נספח 14</w:t>
            </w:r>
          </w:p>
        </w:tc>
        <w:tc>
          <w:tcPr>
            <w:tcW w:w="4876" w:type="dxa"/>
          </w:tcPr>
          <w:p w14:paraId="2A6DB5B0" w14:textId="77777777" w:rsidR="00D85DA9" w:rsidRPr="00AF51E4" w:rsidRDefault="00D85DA9" w:rsidP="00D85DA9">
            <w:pPr>
              <w:widowControl w:val="0"/>
              <w:spacing w:line="240" w:lineRule="auto"/>
              <w:rPr>
                <w:sz w:val="20"/>
                <w:szCs w:val="20"/>
                <w:rtl/>
              </w:rPr>
            </w:pPr>
            <w:r w:rsidRPr="00AF51E4">
              <w:rPr>
                <w:sz w:val="20"/>
                <w:szCs w:val="20"/>
                <w:rtl/>
              </w:rPr>
              <w:fldChar w:fldCharType="begin"/>
            </w:r>
            <w:r w:rsidRPr="00AF51E4">
              <w:rPr>
                <w:sz w:val="20"/>
                <w:szCs w:val="20"/>
                <w:rtl/>
              </w:rPr>
              <w:instrText xml:space="preserve"> </w:instrText>
            </w:r>
            <w:r w:rsidRPr="00AF51E4">
              <w:rPr>
                <w:sz w:val="20"/>
                <w:szCs w:val="20"/>
              </w:rPr>
              <w:instrText>REF</w:instrText>
            </w:r>
            <w:r w:rsidRPr="00AF51E4">
              <w:rPr>
                <w:sz w:val="20"/>
                <w:szCs w:val="20"/>
                <w:rtl/>
              </w:rPr>
              <w:instrText xml:space="preserve"> נספח_חלקים_חסויים_כותרת \</w:instrText>
            </w:r>
            <w:r w:rsidRPr="00AF51E4">
              <w:rPr>
                <w:sz w:val="20"/>
                <w:szCs w:val="20"/>
              </w:rPr>
              <w:instrText>h</w:instrText>
            </w:r>
            <w:r w:rsidRPr="00AF51E4">
              <w:rPr>
                <w:sz w:val="20"/>
                <w:szCs w:val="20"/>
                <w:rtl/>
              </w:rPr>
              <w:instrText xml:space="preserve">  \* </w:instrText>
            </w:r>
            <w:r w:rsidRPr="00AF51E4">
              <w:rPr>
                <w:sz w:val="20"/>
                <w:szCs w:val="20"/>
              </w:rPr>
              <w:instrText>MERGEFORMAT</w:instrText>
            </w:r>
            <w:r w:rsidRPr="00AF51E4">
              <w:rPr>
                <w:sz w:val="20"/>
                <w:szCs w:val="20"/>
                <w:rtl/>
              </w:rPr>
              <w:instrText xml:space="preserve"> </w:instrText>
            </w:r>
            <w:r w:rsidRPr="00AF51E4">
              <w:rPr>
                <w:sz w:val="20"/>
                <w:szCs w:val="20"/>
                <w:rtl/>
              </w:rPr>
            </w:r>
            <w:r w:rsidRPr="00AF51E4">
              <w:rPr>
                <w:sz w:val="20"/>
                <w:szCs w:val="20"/>
                <w:rtl/>
              </w:rPr>
              <w:fldChar w:fldCharType="separate"/>
            </w:r>
            <w:r w:rsidR="000E095D" w:rsidRPr="000E095D">
              <w:rPr>
                <w:rFonts w:hint="eastAsia"/>
                <w:sz w:val="20"/>
                <w:szCs w:val="20"/>
                <w:rtl/>
              </w:rPr>
              <w:t>חלקים</w:t>
            </w:r>
            <w:r w:rsidR="000E095D" w:rsidRPr="000E095D">
              <w:rPr>
                <w:sz w:val="20"/>
                <w:szCs w:val="20"/>
                <w:rtl/>
              </w:rPr>
              <w:t xml:space="preserve"> </w:t>
            </w:r>
            <w:r w:rsidR="000E095D" w:rsidRPr="000E095D">
              <w:rPr>
                <w:rFonts w:hint="eastAsia"/>
                <w:sz w:val="20"/>
                <w:szCs w:val="20"/>
                <w:rtl/>
              </w:rPr>
              <w:t>חסויים</w:t>
            </w:r>
            <w:r w:rsidR="000E095D" w:rsidRPr="000E095D">
              <w:rPr>
                <w:sz w:val="20"/>
                <w:szCs w:val="20"/>
                <w:rtl/>
              </w:rPr>
              <w:t xml:space="preserve"> </w:t>
            </w:r>
            <w:r w:rsidR="000E095D" w:rsidRPr="000E095D">
              <w:rPr>
                <w:rFonts w:hint="eastAsia"/>
                <w:sz w:val="20"/>
                <w:szCs w:val="20"/>
                <w:rtl/>
              </w:rPr>
              <w:t>בהצעה</w:t>
            </w:r>
            <w:r w:rsidRPr="00AF51E4">
              <w:rPr>
                <w:sz w:val="20"/>
                <w:szCs w:val="20"/>
                <w:rtl/>
              </w:rPr>
              <w:fldChar w:fldCharType="end"/>
            </w:r>
          </w:p>
        </w:tc>
        <w:tc>
          <w:tcPr>
            <w:tcW w:w="3402" w:type="dxa"/>
          </w:tcPr>
          <w:p w14:paraId="4DDFE499" w14:textId="77777777" w:rsidR="00D85DA9" w:rsidRPr="00AF51E4" w:rsidRDefault="00D85DA9" w:rsidP="00D85DA9">
            <w:pPr>
              <w:widowControl w:val="0"/>
              <w:spacing w:line="240" w:lineRule="auto"/>
              <w:rPr>
                <w:sz w:val="20"/>
                <w:szCs w:val="20"/>
                <w:rtl/>
              </w:rPr>
            </w:pPr>
            <w:r w:rsidRPr="00AF51E4">
              <w:rPr>
                <w:rFonts w:hint="eastAsia"/>
                <w:sz w:val="20"/>
                <w:szCs w:val="20"/>
                <w:rtl/>
              </w:rPr>
              <w:t>יש</w:t>
            </w:r>
            <w:r w:rsidRPr="00AF51E4">
              <w:rPr>
                <w:sz w:val="20"/>
                <w:szCs w:val="20"/>
                <w:rtl/>
              </w:rPr>
              <w:t xml:space="preserve"> </w:t>
            </w:r>
            <w:r w:rsidRPr="00AF51E4">
              <w:rPr>
                <w:rFonts w:hint="eastAsia"/>
                <w:sz w:val="20"/>
                <w:szCs w:val="20"/>
                <w:rtl/>
              </w:rPr>
              <w:t>למלא</w:t>
            </w:r>
            <w:r w:rsidRPr="00AF51E4">
              <w:rPr>
                <w:sz w:val="20"/>
                <w:szCs w:val="20"/>
                <w:rtl/>
              </w:rPr>
              <w:t xml:space="preserve"> </w:t>
            </w:r>
            <w:r w:rsidRPr="00AF51E4">
              <w:rPr>
                <w:rFonts w:hint="eastAsia"/>
                <w:sz w:val="20"/>
                <w:szCs w:val="20"/>
                <w:rtl/>
              </w:rPr>
              <w:t>ולחתום</w:t>
            </w:r>
            <w:r w:rsidRPr="00AF51E4">
              <w:rPr>
                <w:sz w:val="20"/>
                <w:szCs w:val="20"/>
                <w:rtl/>
              </w:rPr>
              <w:t>.</w:t>
            </w:r>
          </w:p>
        </w:tc>
      </w:tr>
      <w:tr w:rsidR="00D85DA9" w:rsidRPr="00AF51E4" w14:paraId="35E5E6EE" w14:textId="77777777" w:rsidTr="00D44AD0">
        <w:trPr>
          <w:cantSplit/>
          <w:trHeight w:val="51"/>
          <w:jc w:val="right"/>
        </w:trPr>
        <w:tc>
          <w:tcPr>
            <w:tcW w:w="1047" w:type="dxa"/>
          </w:tcPr>
          <w:p w14:paraId="52E3EE7C" w14:textId="77777777" w:rsidR="00D85DA9" w:rsidRPr="00AF51E4" w:rsidRDefault="00D85DA9" w:rsidP="00B041D3">
            <w:pPr>
              <w:widowControl w:val="0"/>
              <w:overflowPunct w:val="0"/>
              <w:autoSpaceDE w:val="0"/>
              <w:autoSpaceDN w:val="0"/>
              <w:adjustRightInd w:val="0"/>
              <w:spacing w:line="240" w:lineRule="auto"/>
              <w:textAlignment w:val="baseline"/>
              <w:rPr>
                <w:sz w:val="20"/>
                <w:szCs w:val="20"/>
              </w:rPr>
            </w:pPr>
            <w:r w:rsidRPr="00AF51E4">
              <w:rPr>
                <w:rFonts w:hint="cs"/>
                <w:sz w:val="20"/>
                <w:szCs w:val="20"/>
                <w:rtl/>
              </w:rPr>
              <w:t>נספח 15</w:t>
            </w:r>
          </w:p>
        </w:tc>
        <w:tc>
          <w:tcPr>
            <w:tcW w:w="4876" w:type="dxa"/>
          </w:tcPr>
          <w:p w14:paraId="0D40DD79" w14:textId="77777777" w:rsidR="00D85DA9" w:rsidRPr="00AF51E4" w:rsidRDefault="00D85DA9" w:rsidP="00D85DA9">
            <w:pPr>
              <w:widowControl w:val="0"/>
              <w:spacing w:line="240" w:lineRule="auto"/>
              <w:rPr>
                <w:sz w:val="20"/>
                <w:szCs w:val="20"/>
                <w:rtl/>
              </w:rPr>
            </w:pPr>
            <w:r w:rsidRPr="00AF51E4">
              <w:rPr>
                <w:sz w:val="20"/>
                <w:szCs w:val="20"/>
                <w:rtl/>
              </w:rPr>
              <w:fldChar w:fldCharType="begin"/>
            </w:r>
            <w:r w:rsidRPr="00AF51E4">
              <w:rPr>
                <w:sz w:val="20"/>
                <w:szCs w:val="20"/>
                <w:rtl/>
              </w:rPr>
              <w:instrText xml:space="preserve"> </w:instrText>
            </w:r>
            <w:r w:rsidRPr="00AF51E4">
              <w:rPr>
                <w:sz w:val="20"/>
                <w:szCs w:val="20"/>
              </w:rPr>
              <w:instrText>REF</w:instrText>
            </w:r>
            <w:r w:rsidRPr="00AF51E4">
              <w:rPr>
                <w:sz w:val="20"/>
                <w:szCs w:val="20"/>
                <w:rtl/>
              </w:rPr>
              <w:instrText xml:space="preserve"> נספח_ערבות_ביצוע_כותרת \</w:instrText>
            </w:r>
            <w:r w:rsidRPr="00AF51E4">
              <w:rPr>
                <w:sz w:val="20"/>
                <w:szCs w:val="20"/>
              </w:rPr>
              <w:instrText>h</w:instrText>
            </w:r>
            <w:r w:rsidRPr="00AF51E4">
              <w:rPr>
                <w:sz w:val="20"/>
                <w:szCs w:val="20"/>
                <w:rtl/>
              </w:rPr>
              <w:instrText xml:space="preserve">  \* </w:instrText>
            </w:r>
            <w:r w:rsidRPr="00AF51E4">
              <w:rPr>
                <w:sz w:val="20"/>
                <w:szCs w:val="20"/>
              </w:rPr>
              <w:instrText>MERGEFORMAT</w:instrText>
            </w:r>
            <w:r w:rsidRPr="00AF51E4">
              <w:rPr>
                <w:sz w:val="20"/>
                <w:szCs w:val="20"/>
                <w:rtl/>
              </w:rPr>
              <w:instrText xml:space="preserve"> </w:instrText>
            </w:r>
            <w:r w:rsidRPr="00AF51E4">
              <w:rPr>
                <w:sz w:val="20"/>
                <w:szCs w:val="20"/>
                <w:rtl/>
              </w:rPr>
            </w:r>
            <w:r w:rsidRPr="00AF51E4">
              <w:rPr>
                <w:sz w:val="20"/>
                <w:szCs w:val="20"/>
                <w:rtl/>
              </w:rPr>
              <w:fldChar w:fldCharType="separate"/>
            </w:r>
            <w:r w:rsidR="000E095D" w:rsidRPr="000E095D">
              <w:rPr>
                <w:rFonts w:hint="eastAsia"/>
                <w:sz w:val="20"/>
                <w:szCs w:val="20"/>
                <w:rtl/>
              </w:rPr>
              <w:t>כתב</w:t>
            </w:r>
            <w:r w:rsidR="000E095D" w:rsidRPr="000E095D">
              <w:rPr>
                <w:sz w:val="20"/>
                <w:szCs w:val="20"/>
                <w:rtl/>
              </w:rPr>
              <w:t xml:space="preserve"> </w:t>
            </w:r>
            <w:r w:rsidR="000E095D" w:rsidRPr="000E095D">
              <w:rPr>
                <w:rFonts w:hint="eastAsia"/>
                <w:sz w:val="20"/>
                <w:szCs w:val="20"/>
                <w:rtl/>
              </w:rPr>
              <w:t>ערבות</w:t>
            </w:r>
            <w:r w:rsidR="000E095D" w:rsidRPr="000E095D">
              <w:rPr>
                <w:sz w:val="20"/>
                <w:szCs w:val="20"/>
                <w:rtl/>
              </w:rPr>
              <w:t xml:space="preserve"> </w:t>
            </w:r>
            <w:r w:rsidR="000E095D" w:rsidRPr="000E095D">
              <w:rPr>
                <w:rFonts w:hint="eastAsia"/>
                <w:sz w:val="20"/>
                <w:szCs w:val="20"/>
                <w:rtl/>
              </w:rPr>
              <w:t>ביצוע</w:t>
            </w:r>
            <w:r w:rsidRPr="00AF51E4">
              <w:rPr>
                <w:sz w:val="20"/>
                <w:szCs w:val="20"/>
                <w:rtl/>
              </w:rPr>
              <w:fldChar w:fldCharType="end"/>
            </w:r>
          </w:p>
        </w:tc>
        <w:tc>
          <w:tcPr>
            <w:tcW w:w="3402" w:type="dxa"/>
          </w:tcPr>
          <w:p w14:paraId="0C7D16F2" w14:textId="77777777" w:rsidR="00D85DA9" w:rsidRPr="00AF51E4" w:rsidRDefault="00D85DA9" w:rsidP="00D85DA9">
            <w:pPr>
              <w:widowControl w:val="0"/>
              <w:spacing w:line="240" w:lineRule="auto"/>
              <w:rPr>
                <w:sz w:val="20"/>
                <w:szCs w:val="20"/>
                <w:rtl/>
              </w:rPr>
            </w:pPr>
            <w:r w:rsidRPr="00AF51E4">
              <w:rPr>
                <w:rFonts w:hint="eastAsia"/>
                <w:sz w:val="20"/>
                <w:szCs w:val="20"/>
                <w:rtl/>
              </w:rPr>
              <w:t>יש</w:t>
            </w:r>
            <w:r w:rsidRPr="00AF51E4">
              <w:rPr>
                <w:sz w:val="20"/>
                <w:szCs w:val="20"/>
                <w:rtl/>
              </w:rPr>
              <w:t xml:space="preserve"> </w:t>
            </w:r>
            <w:r w:rsidRPr="00AF51E4">
              <w:rPr>
                <w:rFonts w:hint="eastAsia"/>
                <w:sz w:val="20"/>
                <w:szCs w:val="20"/>
                <w:rtl/>
              </w:rPr>
              <w:t>לחתום</w:t>
            </w:r>
            <w:r w:rsidRPr="00AF51E4">
              <w:rPr>
                <w:sz w:val="20"/>
                <w:szCs w:val="20"/>
                <w:rtl/>
              </w:rPr>
              <w:t>.</w:t>
            </w:r>
          </w:p>
        </w:tc>
      </w:tr>
      <w:tr w:rsidR="00D85DA9" w:rsidRPr="00AF51E4" w14:paraId="660A831F" w14:textId="77777777" w:rsidTr="00D44AD0">
        <w:trPr>
          <w:cantSplit/>
          <w:jc w:val="right"/>
        </w:trPr>
        <w:tc>
          <w:tcPr>
            <w:tcW w:w="1047" w:type="dxa"/>
          </w:tcPr>
          <w:p w14:paraId="4FD907F6" w14:textId="77777777" w:rsidR="00D85DA9" w:rsidRPr="00AF51E4" w:rsidRDefault="00D85DA9" w:rsidP="00B041D3">
            <w:pPr>
              <w:widowControl w:val="0"/>
              <w:overflowPunct w:val="0"/>
              <w:autoSpaceDE w:val="0"/>
              <w:autoSpaceDN w:val="0"/>
              <w:adjustRightInd w:val="0"/>
              <w:spacing w:line="240" w:lineRule="auto"/>
              <w:textAlignment w:val="baseline"/>
              <w:rPr>
                <w:sz w:val="20"/>
                <w:szCs w:val="20"/>
              </w:rPr>
            </w:pPr>
            <w:r w:rsidRPr="00AF51E4">
              <w:rPr>
                <w:rFonts w:hint="cs"/>
                <w:sz w:val="20"/>
                <w:szCs w:val="20"/>
                <w:rtl/>
              </w:rPr>
              <w:t>נספח 16</w:t>
            </w:r>
          </w:p>
        </w:tc>
        <w:tc>
          <w:tcPr>
            <w:tcW w:w="4876" w:type="dxa"/>
          </w:tcPr>
          <w:p w14:paraId="5413377E" w14:textId="77777777" w:rsidR="00D85DA9" w:rsidRPr="00AF51E4" w:rsidRDefault="00D85DA9" w:rsidP="00D85DA9">
            <w:pPr>
              <w:widowControl w:val="0"/>
              <w:spacing w:line="240" w:lineRule="auto"/>
              <w:rPr>
                <w:sz w:val="20"/>
                <w:szCs w:val="20"/>
                <w:rtl/>
              </w:rPr>
            </w:pPr>
            <w:r w:rsidRPr="00AF51E4">
              <w:rPr>
                <w:sz w:val="20"/>
                <w:szCs w:val="20"/>
                <w:rtl/>
              </w:rPr>
              <w:fldChar w:fldCharType="begin"/>
            </w:r>
            <w:r w:rsidRPr="00AF51E4">
              <w:rPr>
                <w:sz w:val="20"/>
                <w:szCs w:val="20"/>
                <w:rtl/>
              </w:rPr>
              <w:instrText xml:space="preserve"> </w:instrText>
            </w:r>
            <w:r w:rsidRPr="00AF51E4">
              <w:rPr>
                <w:sz w:val="20"/>
                <w:szCs w:val="20"/>
              </w:rPr>
              <w:instrText>REF</w:instrText>
            </w:r>
            <w:r w:rsidRPr="00AF51E4">
              <w:rPr>
                <w:sz w:val="20"/>
                <w:szCs w:val="20"/>
                <w:rtl/>
              </w:rPr>
              <w:instrText xml:space="preserve"> נספח_חלף_ערבות_כותרת \</w:instrText>
            </w:r>
            <w:r w:rsidRPr="00AF51E4">
              <w:rPr>
                <w:sz w:val="20"/>
                <w:szCs w:val="20"/>
              </w:rPr>
              <w:instrText>h</w:instrText>
            </w:r>
            <w:r w:rsidRPr="00AF51E4">
              <w:rPr>
                <w:sz w:val="20"/>
                <w:szCs w:val="20"/>
                <w:rtl/>
              </w:rPr>
              <w:instrText xml:space="preserve">  \* </w:instrText>
            </w:r>
            <w:r w:rsidRPr="00AF51E4">
              <w:rPr>
                <w:sz w:val="20"/>
                <w:szCs w:val="20"/>
              </w:rPr>
              <w:instrText>MERGEFORMAT</w:instrText>
            </w:r>
            <w:r w:rsidRPr="00AF51E4">
              <w:rPr>
                <w:sz w:val="20"/>
                <w:szCs w:val="20"/>
                <w:rtl/>
              </w:rPr>
              <w:instrText xml:space="preserve"> </w:instrText>
            </w:r>
            <w:r w:rsidRPr="00AF51E4">
              <w:rPr>
                <w:rFonts w:hint="eastAsia"/>
                <w:sz w:val="20"/>
                <w:szCs w:val="20"/>
                <w:rtl/>
              </w:rPr>
              <w:instrText>הוראת</w:instrText>
            </w:r>
            <w:r w:rsidRPr="00AF51E4">
              <w:rPr>
                <w:sz w:val="20"/>
                <w:szCs w:val="20"/>
                <w:rtl/>
              </w:rPr>
              <w:instrText xml:space="preserve"> </w:instrText>
            </w:r>
            <w:r w:rsidRPr="00AF51E4">
              <w:rPr>
                <w:rFonts w:hint="eastAsia"/>
                <w:sz w:val="20"/>
                <w:szCs w:val="20"/>
                <w:rtl/>
              </w:rPr>
              <w:instrText>חלף</w:instrText>
            </w:r>
            <w:r w:rsidRPr="00AF51E4">
              <w:rPr>
                <w:sz w:val="20"/>
                <w:szCs w:val="20"/>
                <w:rtl/>
              </w:rPr>
              <w:instrText xml:space="preserve"> </w:instrText>
            </w:r>
            <w:r w:rsidRPr="00AF51E4">
              <w:rPr>
                <w:rFonts w:hint="eastAsia"/>
                <w:sz w:val="20"/>
                <w:szCs w:val="20"/>
                <w:rtl/>
              </w:rPr>
              <w:instrText>ערבות</w:instrText>
            </w:r>
            <w:r w:rsidRPr="00AF51E4">
              <w:rPr>
                <w:sz w:val="20"/>
                <w:szCs w:val="20"/>
                <w:rtl/>
              </w:rPr>
            </w:r>
            <w:r w:rsidRPr="00AF51E4">
              <w:rPr>
                <w:sz w:val="20"/>
                <w:szCs w:val="20"/>
                <w:rtl/>
              </w:rPr>
              <w:fldChar w:fldCharType="separate"/>
            </w:r>
            <w:r w:rsidR="000E095D" w:rsidRPr="000E095D">
              <w:rPr>
                <w:rFonts w:hint="cs"/>
                <w:sz w:val="20"/>
                <w:szCs w:val="20"/>
                <w:rtl/>
              </w:rPr>
              <w:t>הוראת חלף ערבות</w:t>
            </w:r>
            <w:r w:rsidRPr="00AF51E4">
              <w:rPr>
                <w:sz w:val="20"/>
                <w:szCs w:val="20"/>
                <w:rtl/>
              </w:rPr>
              <w:fldChar w:fldCharType="end"/>
            </w:r>
          </w:p>
        </w:tc>
        <w:tc>
          <w:tcPr>
            <w:tcW w:w="3402" w:type="dxa"/>
          </w:tcPr>
          <w:p w14:paraId="0044AF6C" w14:textId="77777777" w:rsidR="00D85DA9" w:rsidRPr="00AF51E4" w:rsidRDefault="00D85DA9" w:rsidP="00D85DA9">
            <w:pPr>
              <w:widowControl w:val="0"/>
              <w:spacing w:line="240" w:lineRule="auto"/>
              <w:rPr>
                <w:sz w:val="20"/>
                <w:szCs w:val="20"/>
                <w:rtl/>
              </w:rPr>
            </w:pPr>
            <w:r w:rsidRPr="00AF51E4">
              <w:rPr>
                <w:rFonts w:hint="eastAsia"/>
                <w:sz w:val="20"/>
                <w:szCs w:val="20"/>
                <w:rtl/>
              </w:rPr>
              <w:t>יש</w:t>
            </w:r>
            <w:r w:rsidRPr="00AF51E4">
              <w:rPr>
                <w:sz w:val="20"/>
                <w:szCs w:val="20"/>
                <w:rtl/>
              </w:rPr>
              <w:t xml:space="preserve"> </w:t>
            </w:r>
            <w:r w:rsidRPr="00AF51E4">
              <w:rPr>
                <w:rFonts w:hint="eastAsia"/>
                <w:sz w:val="20"/>
                <w:szCs w:val="20"/>
                <w:rtl/>
              </w:rPr>
              <w:t>לחתום</w:t>
            </w:r>
            <w:r w:rsidRPr="00AF51E4">
              <w:rPr>
                <w:sz w:val="20"/>
                <w:szCs w:val="20"/>
                <w:rtl/>
              </w:rPr>
              <w:t>.</w:t>
            </w:r>
          </w:p>
        </w:tc>
      </w:tr>
      <w:tr w:rsidR="00D85DA9" w:rsidRPr="00AF51E4" w14:paraId="1D40A458" w14:textId="77777777" w:rsidTr="00D44AD0">
        <w:trPr>
          <w:cantSplit/>
          <w:jc w:val="right"/>
        </w:trPr>
        <w:tc>
          <w:tcPr>
            <w:tcW w:w="1047" w:type="dxa"/>
          </w:tcPr>
          <w:p w14:paraId="3C5521A4" w14:textId="77777777" w:rsidR="00D85DA9" w:rsidRPr="00AF51E4" w:rsidRDefault="00D85DA9" w:rsidP="00B041D3">
            <w:pPr>
              <w:widowControl w:val="0"/>
              <w:overflowPunct w:val="0"/>
              <w:autoSpaceDE w:val="0"/>
              <w:autoSpaceDN w:val="0"/>
              <w:adjustRightInd w:val="0"/>
              <w:spacing w:line="240" w:lineRule="auto"/>
              <w:textAlignment w:val="baseline"/>
              <w:rPr>
                <w:sz w:val="20"/>
                <w:szCs w:val="20"/>
              </w:rPr>
            </w:pPr>
            <w:r w:rsidRPr="00AF51E4">
              <w:rPr>
                <w:rFonts w:hint="cs"/>
                <w:sz w:val="20"/>
                <w:szCs w:val="20"/>
                <w:rtl/>
              </w:rPr>
              <w:t>נספח 17</w:t>
            </w:r>
          </w:p>
        </w:tc>
        <w:tc>
          <w:tcPr>
            <w:tcW w:w="4876" w:type="dxa"/>
          </w:tcPr>
          <w:p w14:paraId="28F86F97" w14:textId="77777777" w:rsidR="00D85DA9" w:rsidRPr="00AF51E4" w:rsidRDefault="00D85DA9" w:rsidP="00D85DA9">
            <w:pPr>
              <w:widowControl w:val="0"/>
              <w:spacing w:line="240" w:lineRule="auto"/>
              <w:rPr>
                <w:sz w:val="20"/>
                <w:szCs w:val="20"/>
                <w:rtl/>
              </w:rPr>
            </w:pPr>
            <w:r w:rsidRPr="00AF51E4">
              <w:rPr>
                <w:sz w:val="20"/>
                <w:szCs w:val="20"/>
                <w:rtl/>
              </w:rPr>
              <w:fldChar w:fldCharType="begin"/>
            </w:r>
            <w:r w:rsidRPr="00AF51E4">
              <w:rPr>
                <w:sz w:val="20"/>
                <w:szCs w:val="20"/>
                <w:rtl/>
              </w:rPr>
              <w:instrText xml:space="preserve"> </w:instrText>
            </w:r>
            <w:r w:rsidRPr="00AF51E4">
              <w:rPr>
                <w:sz w:val="20"/>
                <w:szCs w:val="20"/>
              </w:rPr>
              <w:instrText>REF</w:instrText>
            </w:r>
            <w:r w:rsidRPr="00AF51E4">
              <w:rPr>
                <w:sz w:val="20"/>
                <w:szCs w:val="20"/>
                <w:rtl/>
              </w:rPr>
              <w:instrText xml:space="preserve"> נספח_נוהל_הגרלה_כותרת \</w:instrText>
            </w:r>
            <w:r w:rsidRPr="00AF51E4">
              <w:rPr>
                <w:sz w:val="20"/>
                <w:szCs w:val="20"/>
              </w:rPr>
              <w:instrText>h</w:instrText>
            </w:r>
            <w:r w:rsidRPr="00AF51E4">
              <w:rPr>
                <w:sz w:val="20"/>
                <w:szCs w:val="20"/>
                <w:rtl/>
              </w:rPr>
              <w:instrText xml:space="preserve">  \* </w:instrText>
            </w:r>
            <w:r w:rsidRPr="00AF51E4">
              <w:rPr>
                <w:sz w:val="20"/>
                <w:szCs w:val="20"/>
              </w:rPr>
              <w:instrText>MERGEFORMAT</w:instrText>
            </w:r>
            <w:r w:rsidRPr="00AF51E4">
              <w:rPr>
                <w:sz w:val="20"/>
                <w:szCs w:val="20"/>
                <w:rtl/>
              </w:rPr>
              <w:instrText xml:space="preserve"> </w:instrText>
            </w:r>
            <w:r w:rsidRPr="00AF51E4">
              <w:rPr>
                <w:sz w:val="20"/>
                <w:szCs w:val="20"/>
                <w:rtl/>
              </w:rPr>
            </w:r>
            <w:r w:rsidRPr="00AF51E4">
              <w:rPr>
                <w:sz w:val="20"/>
                <w:szCs w:val="20"/>
                <w:rtl/>
              </w:rPr>
              <w:fldChar w:fldCharType="separate"/>
            </w:r>
            <w:r w:rsidR="000E095D" w:rsidRPr="000E095D">
              <w:rPr>
                <w:rFonts w:hint="eastAsia"/>
                <w:sz w:val="20"/>
                <w:szCs w:val="20"/>
                <w:rtl/>
              </w:rPr>
              <w:t>נוהל</w:t>
            </w:r>
            <w:r w:rsidR="000E095D" w:rsidRPr="000E095D">
              <w:rPr>
                <w:sz w:val="20"/>
                <w:szCs w:val="20"/>
                <w:rtl/>
              </w:rPr>
              <w:t xml:space="preserve"> </w:t>
            </w:r>
            <w:r w:rsidR="000E095D" w:rsidRPr="000E095D">
              <w:rPr>
                <w:rFonts w:hint="eastAsia"/>
                <w:sz w:val="20"/>
                <w:szCs w:val="20"/>
                <w:rtl/>
              </w:rPr>
              <w:t>הגרלה</w:t>
            </w:r>
            <w:r w:rsidR="000E095D" w:rsidRPr="000E095D">
              <w:rPr>
                <w:sz w:val="20"/>
                <w:szCs w:val="20"/>
                <w:rtl/>
              </w:rPr>
              <w:t xml:space="preserve"> </w:t>
            </w:r>
            <w:r w:rsidR="000E095D" w:rsidRPr="000E095D">
              <w:rPr>
                <w:rFonts w:hint="eastAsia"/>
                <w:sz w:val="20"/>
                <w:szCs w:val="20"/>
                <w:rtl/>
              </w:rPr>
              <w:t>לבחירת</w:t>
            </w:r>
            <w:r w:rsidR="000E095D" w:rsidRPr="000E095D">
              <w:rPr>
                <w:sz w:val="20"/>
                <w:szCs w:val="20"/>
                <w:rtl/>
              </w:rPr>
              <w:t xml:space="preserve"> </w:t>
            </w:r>
            <w:r w:rsidR="000E095D" w:rsidRPr="000E095D">
              <w:rPr>
                <w:rFonts w:hint="eastAsia"/>
                <w:sz w:val="20"/>
                <w:szCs w:val="20"/>
                <w:rtl/>
              </w:rPr>
              <w:t>הזוכה</w:t>
            </w:r>
            <w:r w:rsidR="000E095D" w:rsidRPr="000E095D">
              <w:rPr>
                <w:sz w:val="20"/>
                <w:szCs w:val="20"/>
                <w:rtl/>
              </w:rPr>
              <w:t xml:space="preserve"> </w:t>
            </w:r>
            <w:r w:rsidR="000E095D" w:rsidRPr="000E095D">
              <w:rPr>
                <w:rFonts w:hint="eastAsia"/>
                <w:sz w:val="20"/>
                <w:szCs w:val="20"/>
                <w:rtl/>
              </w:rPr>
              <w:t>למכרז</w:t>
            </w:r>
            <w:r w:rsidRPr="00AF51E4">
              <w:rPr>
                <w:sz w:val="20"/>
                <w:szCs w:val="20"/>
                <w:rtl/>
              </w:rPr>
              <w:fldChar w:fldCharType="end"/>
            </w:r>
          </w:p>
        </w:tc>
        <w:tc>
          <w:tcPr>
            <w:tcW w:w="3402" w:type="dxa"/>
          </w:tcPr>
          <w:p w14:paraId="5DDDB39E" w14:textId="77777777" w:rsidR="00D85DA9" w:rsidRPr="00AF51E4" w:rsidRDefault="00D85DA9" w:rsidP="00D85DA9">
            <w:pPr>
              <w:widowControl w:val="0"/>
              <w:spacing w:line="240" w:lineRule="auto"/>
              <w:rPr>
                <w:sz w:val="20"/>
                <w:szCs w:val="20"/>
                <w:rtl/>
              </w:rPr>
            </w:pPr>
            <w:r w:rsidRPr="00AF51E4">
              <w:rPr>
                <w:rFonts w:hint="eastAsia"/>
                <w:sz w:val="20"/>
                <w:szCs w:val="20"/>
                <w:rtl/>
              </w:rPr>
              <w:t>יש</w:t>
            </w:r>
            <w:r w:rsidRPr="00AF51E4">
              <w:rPr>
                <w:sz w:val="20"/>
                <w:szCs w:val="20"/>
                <w:rtl/>
              </w:rPr>
              <w:t xml:space="preserve"> </w:t>
            </w:r>
            <w:r w:rsidRPr="00AF51E4">
              <w:rPr>
                <w:rFonts w:hint="eastAsia"/>
                <w:sz w:val="20"/>
                <w:szCs w:val="20"/>
                <w:rtl/>
              </w:rPr>
              <w:t>לחתום</w:t>
            </w:r>
            <w:r w:rsidRPr="00AF51E4">
              <w:rPr>
                <w:sz w:val="20"/>
                <w:szCs w:val="20"/>
                <w:rtl/>
              </w:rPr>
              <w:t>.</w:t>
            </w:r>
          </w:p>
        </w:tc>
      </w:tr>
      <w:tr w:rsidR="00D85DA9" w:rsidRPr="00AF51E4" w14:paraId="3CBB275A" w14:textId="77777777" w:rsidTr="00D44AD0">
        <w:trPr>
          <w:cantSplit/>
          <w:jc w:val="right"/>
        </w:trPr>
        <w:tc>
          <w:tcPr>
            <w:tcW w:w="1047" w:type="dxa"/>
          </w:tcPr>
          <w:p w14:paraId="53ED85AE" w14:textId="77777777" w:rsidR="00D85DA9" w:rsidRPr="00AF51E4" w:rsidRDefault="00D85DA9" w:rsidP="00B041D3">
            <w:pPr>
              <w:widowControl w:val="0"/>
              <w:overflowPunct w:val="0"/>
              <w:autoSpaceDE w:val="0"/>
              <w:autoSpaceDN w:val="0"/>
              <w:adjustRightInd w:val="0"/>
              <w:spacing w:line="240" w:lineRule="auto"/>
              <w:textAlignment w:val="baseline"/>
              <w:rPr>
                <w:sz w:val="20"/>
                <w:szCs w:val="20"/>
                <w:rtl/>
              </w:rPr>
            </w:pPr>
            <w:r w:rsidRPr="00AF51E4">
              <w:rPr>
                <w:rFonts w:hint="cs"/>
                <w:sz w:val="20"/>
                <w:szCs w:val="20"/>
                <w:rtl/>
              </w:rPr>
              <w:t>נספח 18</w:t>
            </w:r>
          </w:p>
        </w:tc>
        <w:tc>
          <w:tcPr>
            <w:tcW w:w="4876" w:type="dxa"/>
          </w:tcPr>
          <w:p w14:paraId="5A2E4983" w14:textId="77777777" w:rsidR="00D85DA9" w:rsidRPr="00AF51E4" w:rsidRDefault="00D85DA9" w:rsidP="00D85DA9">
            <w:pPr>
              <w:widowControl w:val="0"/>
              <w:spacing w:line="240" w:lineRule="auto"/>
              <w:rPr>
                <w:sz w:val="20"/>
                <w:szCs w:val="20"/>
                <w:rtl/>
              </w:rPr>
            </w:pPr>
            <w:r w:rsidRPr="00AF51E4">
              <w:rPr>
                <w:sz w:val="20"/>
                <w:szCs w:val="20"/>
                <w:rtl/>
              </w:rPr>
              <w:fldChar w:fldCharType="begin"/>
            </w:r>
            <w:r w:rsidRPr="00AF51E4">
              <w:rPr>
                <w:sz w:val="20"/>
                <w:szCs w:val="20"/>
                <w:rtl/>
              </w:rPr>
              <w:instrText xml:space="preserve"> </w:instrText>
            </w:r>
            <w:r w:rsidRPr="00AF51E4">
              <w:rPr>
                <w:sz w:val="20"/>
                <w:szCs w:val="20"/>
              </w:rPr>
              <w:instrText>REF</w:instrText>
            </w:r>
            <w:r w:rsidRPr="00AF51E4">
              <w:rPr>
                <w:sz w:val="20"/>
                <w:szCs w:val="20"/>
                <w:rtl/>
              </w:rPr>
              <w:instrText xml:space="preserve"> נספח_פירוט_קביעת_הצמדה_כותרת \</w:instrText>
            </w:r>
            <w:r w:rsidRPr="00AF51E4">
              <w:rPr>
                <w:sz w:val="20"/>
                <w:szCs w:val="20"/>
              </w:rPr>
              <w:instrText>h</w:instrText>
            </w:r>
            <w:r w:rsidRPr="00AF51E4">
              <w:rPr>
                <w:sz w:val="20"/>
                <w:szCs w:val="20"/>
                <w:rtl/>
              </w:rPr>
              <w:instrText xml:space="preserve">  \* </w:instrText>
            </w:r>
            <w:r w:rsidRPr="00AF51E4">
              <w:rPr>
                <w:sz w:val="20"/>
                <w:szCs w:val="20"/>
              </w:rPr>
              <w:instrText>MERGEFORMAT</w:instrText>
            </w:r>
            <w:r w:rsidRPr="00AF51E4">
              <w:rPr>
                <w:sz w:val="20"/>
                <w:szCs w:val="20"/>
                <w:rtl/>
              </w:rPr>
              <w:instrText xml:space="preserve"> </w:instrText>
            </w:r>
            <w:r w:rsidRPr="00AF51E4">
              <w:rPr>
                <w:sz w:val="20"/>
                <w:szCs w:val="20"/>
                <w:rtl/>
              </w:rPr>
            </w:r>
            <w:r w:rsidRPr="00AF51E4">
              <w:rPr>
                <w:sz w:val="20"/>
                <w:szCs w:val="20"/>
                <w:rtl/>
              </w:rPr>
              <w:fldChar w:fldCharType="separate"/>
            </w:r>
            <w:r w:rsidR="000E095D" w:rsidRPr="000E095D">
              <w:rPr>
                <w:rFonts w:hint="cs"/>
                <w:sz w:val="20"/>
                <w:szCs w:val="20"/>
                <w:rtl/>
              </w:rPr>
              <w:t xml:space="preserve">נספח </w:t>
            </w:r>
            <w:r w:rsidR="000E095D" w:rsidRPr="000E095D">
              <w:rPr>
                <w:rFonts w:hint="eastAsia"/>
                <w:sz w:val="20"/>
                <w:szCs w:val="20"/>
                <w:rtl/>
              </w:rPr>
              <w:t>הצמדה</w:t>
            </w:r>
            <w:r w:rsidRPr="00AF51E4">
              <w:rPr>
                <w:sz w:val="20"/>
                <w:szCs w:val="20"/>
                <w:rtl/>
              </w:rPr>
              <w:fldChar w:fldCharType="end"/>
            </w:r>
          </w:p>
        </w:tc>
        <w:tc>
          <w:tcPr>
            <w:tcW w:w="3402" w:type="dxa"/>
          </w:tcPr>
          <w:p w14:paraId="3CC7169C" w14:textId="77777777" w:rsidR="00D85DA9" w:rsidRPr="00AF51E4" w:rsidRDefault="00D85DA9" w:rsidP="00D85DA9">
            <w:pPr>
              <w:widowControl w:val="0"/>
              <w:spacing w:line="240" w:lineRule="auto"/>
              <w:rPr>
                <w:sz w:val="20"/>
                <w:szCs w:val="20"/>
                <w:rtl/>
              </w:rPr>
            </w:pPr>
            <w:r w:rsidRPr="00AF51E4">
              <w:rPr>
                <w:rFonts w:hint="eastAsia"/>
                <w:sz w:val="20"/>
                <w:szCs w:val="20"/>
                <w:rtl/>
              </w:rPr>
              <w:t>יש</w:t>
            </w:r>
            <w:r w:rsidRPr="00AF51E4">
              <w:rPr>
                <w:sz w:val="20"/>
                <w:szCs w:val="20"/>
                <w:rtl/>
              </w:rPr>
              <w:t xml:space="preserve"> </w:t>
            </w:r>
            <w:r w:rsidRPr="00AF51E4">
              <w:rPr>
                <w:rFonts w:hint="eastAsia"/>
                <w:sz w:val="20"/>
                <w:szCs w:val="20"/>
                <w:rtl/>
              </w:rPr>
              <w:t>לחתום</w:t>
            </w:r>
            <w:r w:rsidRPr="00AF51E4">
              <w:rPr>
                <w:sz w:val="20"/>
                <w:szCs w:val="20"/>
                <w:rtl/>
              </w:rPr>
              <w:t>.</w:t>
            </w:r>
          </w:p>
        </w:tc>
      </w:tr>
      <w:tr w:rsidR="00D85DA9" w:rsidRPr="00AF51E4" w14:paraId="34E97F26" w14:textId="77777777" w:rsidTr="00B8045B">
        <w:trPr>
          <w:cantSplit/>
          <w:trHeight w:val="58"/>
          <w:jc w:val="right"/>
        </w:trPr>
        <w:tc>
          <w:tcPr>
            <w:tcW w:w="1047" w:type="dxa"/>
          </w:tcPr>
          <w:p w14:paraId="72E188E0" w14:textId="77777777" w:rsidR="00D85DA9" w:rsidRPr="00AF51E4" w:rsidRDefault="00D85DA9" w:rsidP="00B041D3">
            <w:pPr>
              <w:widowControl w:val="0"/>
              <w:spacing w:line="240" w:lineRule="auto"/>
              <w:rPr>
                <w:sz w:val="20"/>
                <w:szCs w:val="20"/>
                <w:rtl/>
              </w:rPr>
            </w:pPr>
            <w:r w:rsidRPr="00AF51E4">
              <w:rPr>
                <w:rFonts w:hint="cs"/>
                <w:sz w:val="20"/>
                <w:szCs w:val="20"/>
                <w:rtl/>
              </w:rPr>
              <w:t>נספח 19</w:t>
            </w:r>
          </w:p>
        </w:tc>
        <w:tc>
          <w:tcPr>
            <w:tcW w:w="4876" w:type="dxa"/>
          </w:tcPr>
          <w:p w14:paraId="514CE9C4" w14:textId="77777777" w:rsidR="00D85DA9" w:rsidRPr="00AF51E4" w:rsidRDefault="00D85DA9" w:rsidP="00D85DA9">
            <w:pPr>
              <w:widowControl w:val="0"/>
              <w:spacing w:line="240" w:lineRule="auto"/>
              <w:rPr>
                <w:sz w:val="20"/>
                <w:szCs w:val="20"/>
                <w:rtl/>
              </w:rPr>
            </w:pPr>
            <w:r w:rsidRPr="00AF51E4">
              <w:rPr>
                <w:sz w:val="20"/>
                <w:szCs w:val="20"/>
                <w:rtl/>
              </w:rPr>
              <w:fldChar w:fldCharType="begin"/>
            </w:r>
            <w:r w:rsidRPr="00AF51E4">
              <w:rPr>
                <w:sz w:val="20"/>
                <w:szCs w:val="20"/>
                <w:rtl/>
              </w:rPr>
              <w:instrText xml:space="preserve"> </w:instrText>
            </w:r>
            <w:r w:rsidRPr="00AF51E4">
              <w:rPr>
                <w:sz w:val="20"/>
                <w:szCs w:val="20"/>
              </w:rPr>
              <w:instrText>REF</w:instrText>
            </w:r>
            <w:r w:rsidRPr="00AF51E4">
              <w:rPr>
                <w:sz w:val="20"/>
                <w:szCs w:val="20"/>
                <w:rtl/>
              </w:rPr>
              <w:instrText xml:space="preserve"> נספח_הסכם_כותרת \</w:instrText>
            </w:r>
            <w:r w:rsidRPr="00AF51E4">
              <w:rPr>
                <w:sz w:val="20"/>
                <w:szCs w:val="20"/>
              </w:rPr>
              <w:instrText>h</w:instrText>
            </w:r>
            <w:r w:rsidRPr="00AF51E4">
              <w:rPr>
                <w:sz w:val="20"/>
                <w:szCs w:val="20"/>
                <w:rtl/>
              </w:rPr>
              <w:instrText xml:space="preserve">  \* </w:instrText>
            </w:r>
            <w:r w:rsidRPr="00AF51E4">
              <w:rPr>
                <w:sz w:val="20"/>
                <w:szCs w:val="20"/>
              </w:rPr>
              <w:instrText>MERGEFORMAT</w:instrText>
            </w:r>
            <w:r w:rsidRPr="00AF51E4">
              <w:rPr>
                <w:sz w:val="20"/>
                <w:szCs w:val="20"/>
                <w:rtl/>
              </w:rPr>
              <w:instrText xml:space="preserve"> </w:instrText>
            </w:r>
            <w:r w:rsidRPr="00AF51E4">
              <w:rPr>
                <w:sz w:val="20"/>
                <w:szCs w:val="20"/>
                <w:rtl/>
              </w:rPr>
            </w:r>
            <w:r w:rsidRPr="00AF51E4">
              <w:rPr>
                <w:sz w:val="20"/>
                <w:szCs w:val="20"/>
                <w:rtl/>
              </w:rPr>
              <w:fldChar w:fldCharType="separate"/>
            </w:r>
            <w:r w:rsidR="000E095D" w:rsidRPr="000E095D">
              <w:rPr>
                <w:rFonts w:hint="eastAsia"/>
                <w:sz w:val="20"/>
                <w:szCs w:val="20"/>
                <w:rtl/>
              </w:rPr>
              <w:t>הסכ</w:t>
            </w:r>
            <w:r w:rsidR="000E095D" w:rsidRPr="000E095D">
              <w:rPr>
                <w:rFonts w:hint="cs"/>
                <w:sz w:val="20"/>
                <w:szCs w:val="20"/>
                <w:rtl/>
              </w:rPr>
              <w:t>ם התקשרות</w:t>
            </w:r>
            <w:r w:rsidRPr="00AF51E4">
              <w:rPr>
                <w:sz w:val="20"/>
                <w:szCs w:val="20"/>
                <w:rtl/>
              </w:rPr>
              <w:fldChar w:fldCharType="end"/>
            </w:r>
          </w:p>
        </w:tc>
        <w:tc>
          <w:tcPr>
            <w:tcW w:w="3402" w:type="dxa"/>
          </w:tcPr>
          <w:p w14:paraId="0EB0EFBB" w14:textId="77777777" w:rsidR="00D85DA9" w:rsidRPr="00AF51E4" w:rsidRDefault="00D85DA9" w:rsidP="00D85DA9">
            <w:pPr>
              <w:widowControl w:val="0"/>
              <w:spacing w:line="240" w:lineRule="auto"/>
              <w:rPr>
                <w:sz w:val="20"/>
                <w:szCs w:val="20"/>
                <w:rtl/>
              </w:rPr>
            </w:pPr>
            <w:r w:rsidRPr="00AF51E4">
              <w:rPr>
                <w:rFonts w:hint="eastAsia"/>
                <w:sz w:val="20"/>
                <w:szCs w:val="20"/>
                <w:rtl/>
              </w:rPr>
              <w:t>יש</w:t>
            </w:r>
            <w:r w:rsidRPr="00AF51E4">
              <w:rPr>
                <w:sz w:val="20"/>
                <w:szCs w:val="20"/>
                <w:rtl/>
              </w:rPr>
              <w:t xml:space="preserve"> </w:t>
            </w:r>
            <w:r w:rsidRPr="00AF51E4">
              <w:rPr>
                <w:rFonts w:hint="eastAsia"/>
                <w:sz w:val="20"/>
                <w:szCs w:val="20"/>
                <w:rtl/>
              </w:rPr>
              <w:t>לחתום</w:t>
            </w:r>
            <w:r w:rsidRPr="00AF51E4">
              <w:rPr>
                <w:sz w:val="20"/>
                <w:szCs w:val="20"/>
                <w:rtl/>
              </w:rPr>
              <w:t>.</w:t>
            </w:r>
          </w:p>
        </w:tc>
      </w:tr>
      <w:tr w:rsidR="001E1F8D" w:rsidRPr="00AF51E4" w14:paraId="4EE9471C" w14:textId="77777777" w:rsidTr="00B8045B">
        <w:trPr>
          <w:cantSplit/>
          <w:trHeight w:val="58"/>
          <w:jc w:val="right"/>
        </w:trPr>
        <w:tc>
          <w:tcPr>
            <w:tcW w:w="1047" w:type="dxa"/>
          </w:tcPr>
          <w:p w14:paraId="7CBFA0B4" w14:textId="77777777" w:rsidR="001E1F8D" w:rsidRPr="00AF51E4" w:rsidRDefault="001E1F8D" w:rsidP="001E1F8D">
            <w:pPr>
              <w:widowControl w:val="0"/>
              <w:spacing w:line="240" w:lineRule="auto"/>
              <w:rPr>
                <w:sz w:val="20"/>
                <w:szCs w:val="20"/>
                <w:rtl/>
              </w:rPr>
            </w:pPr>
            <w:r w:rsidRPr="00AF51E4">
              <w:rPr>
                <w:rFonts w:hint="cs"/>
                <w:sz w:val="20"/>
                <w:szCs w:val="20"/>
                <w:rtl/>
              </w:rPr>
              <w:t xml:space="preserve">נספח </w:t>
            </w:r>
            <w:r w:rsidRPr="00AF51E4">
              <w:rPr>
                <w:rFonts w:hint="cs"/>
                <w:sz w:val="20"/>
                <w:szCs w:val="20"/>
              </w:rPr>
              <w:t>A</w:t>
            </w:r>
          </w:p>
        </w:tc>
        <w:tc>
          <w:tcPr>
            <w:tcW w:w="4876" w:type="dxa"/>
          </w:tcPr>
          <w:p w14:paraId="5E8519AB" w14:textId="77777777" w:rsidR="001E1F8D" w:rsidRPr="00AF51E4" w:rsidRDefault="001E1F8D" w:rsidP="0069314D">
            <w:pPr>
              <w:widowControl w:val="0"/>
              <w:spacing w:line="240" w:lineRule="auto"/>
              <w:rPr>
                <w:sz w:val="20"/>
                <w:szCs w:val="20"/>
                <w:rtl/>
              </w:rPr>
            </w:pPr>
            <w:r w:rsidRPr="00AF51E4">
              <w:rPr>
                <w:sz w:val="20"/>
                <w:szCs w:val="20"/>
                <w:rtl/>
              </w:rPr>
              <w:t>תמונות הערכה</w:t>
            </w:r>
          </w:p>
        </w:tc>
        <w:tc>
          <w:tcPr>
            <w:tcW w:w="3402" w:type="dxa"/>
          </w:tcPr>
          <w:p w14:paraId="33368DC3" w14:textId="77777777" w:rsidR="001E1F8D" w:rsidRPr="00AF51E4" w:rsidRDefault="001E1F8D" w:rsidP="00C96979">
            <w:pPr>
              <w:widowControl w:val="0"/>
              <w:spacing w:line="240" w:lineRule="auto"/>
              <w:rPr>
                <w:sz w:val="20"/>
                <w:szCs w:val="20"/>
                <w:rtl/>
              </w:rPr>
            </w:pPr>
          </w:p>
        </w:tc>
      </w:tr>
    </w:tbl>
    <w:p w14:paraId="6659CBC5" w14:textId="77777777" w:rsidR="00316D48" w:rsidRPr="00AF51E4" w:rsidRDefault="00316D48" w:rsidP="00316D48">
      <w:pPr>
        <w:pStyle w:val="HNormal"/>
        <w:widowControl w:val="0"/>
        <w:rPr>
          <w:rFonts w:cs="David"/>
          <w:noProof w:val="0"/>
          <w:szCs w:val="20"/>
          <w:rtl/>
        </w:rPr>
      </w:pPr>
      <w:bookmarkStart w:id="194" w:name="_Ref382520948"/>
      <w:bookmarkStart w:id="195" w:name="_Toc285980552"/>
      <w:bookmarkStart w:id="196" w:name="_Toc378247286"/>
      <w:bookmarkStart w:id="197" w:name="_Toc378751275"/>
      <w:bookmarkStart w:id="198" w:name="_Toc365486689"/>
      <w:bookmarkStart w:id="199" w:name="_Ref382489499"/>
      <w:bookmarkStart w:id="200" w:name="_Toc285980546"/>
      <w:bookmarkStart w:id="201" w:name="_Toc378247272"/>
      <w:bookmarkStart w:id="202" w:name="_Toc378751261"/>
      <w:bookmarkStart w:id="203" w:name="_Toc365486676"/>
    </w:p>
    <w:p w14:paraId="1DEB332A" w14:textId="77777777" w:rsidR="00316D48" w:rsidRPr="00AF51E4" w:rsidRDefault="00316D48" w:rsidP="00316D48">
      <w:pPr>
        <w:pStyle w:val="HNormal"/>
        <w:widowControl w:val="0"/>
        <w:rPr>
          <w:rFonts w:cs="David"/>
          <w:rtl/>
        </w:rPr>
      </w:pPr>
      <w:r w:rsidRPr="00AF51E4">
        <w:rPr>
          <w:rFonts w:cs="David" w:hint="cs"/>
          <w:rtl/>
        </w:rPr>
        <w:t>המציע מתבקש לצרף את המסמכים בסדר הרשום בטבלה.</w:t>
      </w:r>
    </w:p>
    <w:p w14:paraId="631689A1" w14:textId="77777777" w:rsidR="003336F8" w:rsidRPr="00AF51E4" w:rsidRDefault="00316D48" w:rsidP="00D44AD0">
      <w:pPr>
        <w:widowControl w:val="0"/>
        <w:tabs>
          <w:tab w:val="left" w:pos="1167"/>
          <w:tab w:val="left" w:pos="6043"/>
        </w:tabs>
        <w:spacing w:line="240" w:lineRule="auto"/>
        <w:ind w:left="120"/>
        <w:jc w:val="left"/>
        <w:rPr>
          <w:sz w:val="20"/>
          <w:szCs w:val="20"/>
          <w:rtl/>
        </w:rPr>
      </w:pPr>
      <w:r w:rsidRPr="00AF51E4">
        <w:rPr>
          <w:sz w:val="20"/>
          <w:szCs w:val="20"/>
          <w:rtl/>
        </w:rPr>
        <w:tab/>
      </w:r>
    </w:p>
    <w:p w14:paraId="72AAC83E" w14:textId="77777777" w:rsidR="003336F8" w:rsidRPr="00AF51E4" w:rsidRDefault="003336F8">
      <w:pPr>
        <w:bidi w:val="0"/>
        <w:spacing w:line="240" w:lineRule="auto"/>
        <w:jc w:val="left"/>
        <w:rPr>
          <w:sz w:val="20"/>
          <w:szCs w:val="20"/>
        </w:rPr>
      </w:pPr>
      <w:r w:rsidRPr="00AF51E4">
        <w:rPr>
          <w:sz w:val="20"/>
          <w:szCs w:val="20"/>
          <w:rtl/>
        </w:rPr>
        <w:br w:type="page"/>
      </w:r>
    </w:p>
    <w:p w14:paraId="1CD0DBCD" w14:textId="77777777" w:rsidR="003336F8" w:rsidRPr="00AF51E4" w:rsidRDefault="003336F8" w:rsidP="009F6B59">
      <w:pPr>
        <w:pStyle w:val="8"/>
        <w:rPr>
          <w:rtl/>
        </w:rPr>
      </w:pPr>
      <w:bookmarkStart w:id="204" w:name="נספח_פירוט_השירותים"/>
      <w:bookmarkStart w:id="205" w:name="_Toc398494903"/>
      <w:r w:rsidRPr="00AF51E4">
        <w:rPr>
          <w:rFonts w:hint="eastAsia"/>
          <w:rtl/>
        </w:rPr>
        <w:lastRenderedPageBreak/>
        <w:t>נספח</w:t>
      </w:r>
      <w:r w:rsidRPr="00AF51E4">
        <w:rPr>
          <w:rFonts w:hint="cs"/>
          <w:rtl/>
        </w:rPr>
        <w:t xml:space="preserve"> </w:t>
      </w:r>
      <w:r w:rsidRPr="00AF51E4">
        <w:rPr>
          <w:rtl/>
        </w:rPr>
        <w:fldChar w:fldCharType="begin"/>
      </w:r>
      <w:r w:rsidRPr="00AF51E4">
        <w:rPr>
          <w:rtl/>
        </w:rPr>
        <w:instrText xml:space="preserve"> </w:instrText>
      </w:r>
      <w:r w:rsidRPr="00AF51E4">
        <w:instrText>AUTONUM  \* Arabic \s</w:instrText>
      </w:r>
      <w:r w:rsidRPr="00AF51E4">
        <w:rPr>
          <w:rtl/>
        </w:rPr>
        <w:instrText xml:space="preserve"> " -" </w:instrText>
      </w:r>
      <w:r w:rsidRPr="00AF51E4">
        <w:rPr>
          <w:rtl/>
        </w:rPr>
        <w:fldChar w:fldCharType="end"/>
      </w:r>
      <w:bookmarkEnd w:id="204"/>
      <w:r w:rsidRPr="00AF51E4">
        <w:rPr>
          <w:rtl/>
        </w:rPr>
        <w:t xml:space="preserve"> </w:t>
      </w:r>
      <w:r w:rsidRPr="00AF51E4">
        <w:rPr>
          <w:rtl/>
        </w:rPr>
        <w:tab/>
      </w:r>
      <w:bookmarkStart w:id="206" w:name="נספח_פירוט_השירותים_כותרת"/>
      <w:r w:rsidR="009F6B59" w:rsidRPr="00AF51E4">
        <w:rPr>
          <w:rFonts w:hint="cs"/>
          <w:rtl/>
        </w:rPr>
        <w:t>מפרט טכני ו</w:t>
      </w:r>
      <w:r w:rsidRPr="00AF51E4">
        <w:rPr>
          <w:rFonts w:hint="cs"/>
          <w:rtl/>
        </w:rPr>
        <w:t xml:space="preserve">השירותים הנדרשים </w:t>
      </w:r>
      <w:bookmarkEnd w:id="205"/>
      <w:bookmarkEnd w:id="206"/>
    </w:p>
    <w:p w14:paraId="138D02E5" w14:textId="77777777" w:rsidR="003336F8" w:rsidRPr="00AF51E4" w:rsidRDefault="003336F8" w:rsidP="002A1105">
      <w:pPr>
        <w:numPr>
          <w:ilvl w:val="0"/>
          <w:numId w:val="26"/>
        </w:numPr>
        <w:spacing w:before="360" w:after="120"/>
        <w:ind w:left="567" w:hanging="567"/>
        <w:rPr>
          <w:b/>
          <w:bCs/>
          <w:sz w:val="28"/>
          <w:szCs w:val="28"/>
          <w:u w:val="single"/>
          <w:rtl/>
        </w:rPr>
      </w:pPr>
      <w:bookmarkStart w:id="207" w:name="_Ref398324607"/>
      <w:r w:rsidRPr="00AF51E4">
        <w:rPr>
          <w:rFonts w:hint="eastAsia"/>
          <w:b/>
          <w:bCs/>
          <w:sz w:val="28"/>
          <w:szCs w:val="28"/>
          <w:u w:val="single"/>
          <w:rtl/>
        </w:rPr>
        <w:t>כללי</w:t>
      </w:r>
      <w:bookmarkEnd w:id="207"/>
    </w:p>
    <w:p w14:paraId="23B4C03E" w14:textId="77777777" w:rsidR="007042EF" w:rsidRPr="00AF51E4" w:rsidRDefault="007042EF" w:rsidP="002A1105">
      <w:pPr>
        <w:numPr>
          <w:ilvl w:val="1"/>
          <w:numId w:val="26"/>
        </w:numPr>
        <w:spacing w:before="360" w:after="120"/>
      </w:pPr>
      <w:r w:rsidRPr="00AF51E4">
        <w:rPr>
          <w:rtl/>
        </w:rPr>
        <w:t>מ</w:t>
      </w:r>
      <w:r w:rsidRPr="00AF51E4">
        <w:rPr>
          <w:rFonts w:hint="eastAsia"/>
          <w:rtl/>
        </w:rPr>
        <w:t>פרט</w:t>
      </w:r>
      <w:r w:rsidRPr="00AF51E4">
        <w:rPr>
          <w:rtl/>
        </w:rPr>
        <w:t xml:space="preserve"> זה מאגד את דרישות </w:t>
      </w:r>
      <w:r w:rsidRPr="00AF51E4">
        <w:rPr>
          <w:rFonts w:hint="eastAsia"/>
          <w:rtl/>
        </w:rPr>
        <w:t>המזמין</w:t>
      </w:r>
      <w:r w:rsidRPr="00AF51E4">
        <w:rPr>
          <w:rtl/>
        </w:rPr>
        <w:t xml:space="preserve">. על המציעים לעמוד בכל הדרישות המקצועיות, המנהליות וכן בכל דרישה אחרת המפורטות במסמך זה ו/או ביתר מסמכי המכרז. השתתפות במכרז מהווה התחייבות </w:t>
      </w:r>
      <w:r w:rsidRPr="00AF51E4">
        <w:rPr>
          <w:rFonts w:hint="eastAsia"/>
          <w:rtl/>
        </w:rPr>
        <w:t>ל</w:t>
      </w:r>
      <w:r w:rsidRPr="00AF51E4">
        <w:rPr>
          <w:rtl/>
        </w:rPr>
        <w:t xml:space="preserve">יכולת </w:t>
      </w:r>
      <w:r w:rsidRPr="00AF51E4">
        <w:rPr>
          <w:rFonts w:hint="eastAsia"/>
          <w:rtl/>
        </w:rPr>
        <w:t>ומחויבות</w:t>
      </w:r>
      <w:r w:rsidRPr="00AF51E4">
        <w:rPr>
          <w:rtl/>
        </w:rPr>
        <w:t xml:space="preserve"> המציע לעמוד בתנאים ובמטלות אלו.</w:t>
      </w:r>
    </w:p>
    <w:p w14:paraId="683FD513" w14:textId="77777777" w:rsidR="007042EF" w:rsidRPr="00AF51E4" w:rsidRDefault="007042EF" w:rsidP="002A1105">
      <w:pPr>
        <w:numPr>
          <w:ilvl w:val="1"/>
          <w:numId w:val="26"/>
        </w:numPr>
      </w:pPr>
      <w:r w:rsidRPr="00AF51E4">
        <w:rPr>
          <w:rFonts w:hint="eastAsia"/>
          <w:rtl/>
        </w:rPr>
        <w:t>המציע</w:t>
      </w:r>
      <w:r w:rsidRPr="00AF51E4">
        <w:rPr>
          <w:rtl/>
        </w:rPr>
        <w:t xml:space="preserve"> </w:t>
      </w:r>
      <w:r w:rsidRPr="00AF51E4">
        <w:rPr>
          <w:rFonts w:hint="eastAsia"/>
          <w:rtl/>
        </w:rPr>
        <w:t>מתחייב</w:t>
      </w:r>
      <w:r w:rsidRPr="00AF51E4">
        <w:rPr>
          <w:rtl/>
        </w:rPr>
        <w:t xml:space="preserve"> </w:t>
      </w:r>
      <w:r w:rsidRPr="00AF51E4">
        <w:rPr>
          <w:rFonts w:hint="eastAsia"/>
          <w:rtl/>
        </w:rPr>
        <w:t>לספק</w:t>
      </w:r>
      <w:r w:rsidRPr="00AF51E4">
        <w:rPr>
          <w:rtl/>
        </w:rPr>
        <w:t xml:space="preserve"> </w:t>
      </w:r>
      <w:r w:rsidRPr="00AF51E4">
        <w:rPr>
          <w:rFonts w:hint="eastAsia"/>
          <w:rtl/>
        </w:rPr>
        <w:t>את</w:t>
      </w:r>
      <w:r w:rsidRPr="00AF51E4">
        <w:rPr>
          <w:rtl/>
        </w:rPr>
        <w:t xml:space="preserve"> </w:t>
      </w:r>
      <w:r w:rsidRPr="00AF51E4">
        <w:rPr>
          <w:rFonts w:hint="eastAsia"/>
          <w:rtl/>
        </w:rPr>
        <w:t>השירותים</w:t>
      </w:r>
      <w:r w:rsidRPr="00AF51E4">
        <w:rPr>
          <w:rtl/>
        </w:rPr>
        <w:t xml:space="preserve"> </w:t>
      </w:r>
      <w:r w:rsidRPr="00AF51E4">
        <w:rPr>
          <w:rFonts w:hint="eastAsia"/>
          <w:rtl/>
        </w:rPr>
        <w:t>לפי</w:t>
      </w:r>
      <w:r w:rsidRPr="00AF51E4">
        <w:rPr>
          <w:rtl/>
        </w:rPr>
        <w:t xml:space="preserve"> </w:t>
      </w:r>
      <w:r w:rsidRPr="00AF51E4">
        <w:rPr>
          <w:rFonts w:hint="eastAsia"/>
          <w:rtl/>
        </w:rPr>
        <w:t>התנאים</w:t>
      </w:r>
      <w:r w:rsidRPr="00AF51E4">
        <w:rPr>
          <w:rtl/>
        </w:rPr>
        <w:t xml:space="preserve"> </w:t>
      </w:r>
      <w:r w:rsidRPr="00AF51E4">
        <w:rPr>
          <w:rFonts w:hint="eastAsia"/>
          <w:rtl/>
        </w:rPr>
        <w:t>המצוינים</w:t>
      </w:r>
      <w:r w:rsidRPr="00AF51E4">
        <w:rPr>
          <w:rtl/>
        </w:rPr>
        <w:t xml:space="preserve"> </w:t>
      </w:r>
      <w:r w:rsidRPr="00AF51E4">
        <w:rPr>
          <w:rFonts w:hint="eastAsia"/>
          <w:rtl/>
        </w:rPr>
        <w:t>במפרט</w:t>
      </w:r>
      <w:r w:rsidRPr="00AF51E4">
        <w:rPr>
          <w:rtl/>
        </w:rPr>
        <w:t xml:space="preserve">, </w:t>
      </w:r>
      <w:r w:rsidRPr="00AF51E4">
        <w:rPr>
          <w:rFonts w:hint="eastAsia"/>
          <w:rtl/>
        </w:rPr>
        <w:t>בשעות</w:t>
      </w:r>
      <w:r w:rsidRPr="00AF51E4">
        <w:rPr>
          <w:rtl/>
        </w:rPr>
        <w:t xml:space="preserve"> </w:t>
      </w:r>
      <w:r w:rsidRPr="00AF51E4">
        <w:rPr>
          <w:rFonts w:hint="eastAsia"/>
          <w:rtl/>
        </w:rPr>
        <w:t>הנדרשות</w:t>
      </w:r>
      <w:r w:rsidRPr="00AF51E4">
        <w:rPr>
          <w:rtl/>
        </w:rPr>
        <w:t xml:space="preserve">, </w:t>
      </w:r>
      <w:r w:rsidRPr="00AF51E4">
        <w:rPr>
          <w:rFonts w:hint="eastAsia"/>
          <w:rtl/>
        </w:rPr>
        <w:t>בכל</w:t>
      </w:r>
      <w:r w:rsidRPr="00AF51E4">
        <w:rPr>
          <w:rtl/>
        </w:rPr>
        <w:t xml:space="preserve"> </w:t>
      </w:r>
      <w:r w:rsidRPr="00AF51E4">
        <w:rPr>
          <w:rFonts w:hint="eastAsia"/>
          <w:rtl/>
        </w:rPr>
        <w:t>ימות</w:t>
      </w:r>
      <w:r w:rsidRPr="00AF51E4">
        <w:rPr>
          <w:rtl/>
        </w:rPr>
        <w:t xml:space="preserve"> </w:t>
      </w:r>
      <w:r w:rsidRPr="00AF51E4">
        <w:rPr>
          <w:rFonts w:hint="eastAsia"/>
          <w:rtl/>
        </w:rPr>
        <w:t>השנה</w:t>
      </w:r>
      <w:r w:rsidRPr="00AF51E4">
        <w:rPr>
          <w:rtl/>
        </w:rPr>
        <w:t xml:space="preserve">, </w:t>
      </w:r>
      <w:r w:rsidRPr="00AF51E4">
        <w:rPr>
          <w:rFonts w:hint="eastAsia"/>
          <w:rtl/>
        </w:rPr>
        <w:t>שעת</w:t>
      </w:r>
      <w:r w:rsidRPr="00AF51E4">
        <w:rPr>
          <w:rtl/>
        </w:rPr>
        <w:t xml:space="preserve"> </w:t>
      </w:r>
      <w:r w:rsidRPr="00AF51E4">
        <w:rPr>
          <w:rFonts w:hint="eastAsia"/>
          <w:rtl/>
        </w:rPr>
        <w:t>חירום</w:t>
      </w:r>
      <w:r w:rsidRPr="00AF51E4">
        <w:rPr>
          <w:rtl/>
        </w:rPr>
        <w:t xml:space="preserve">, </w:t>
      </w:r>
      <w:r w:rsidRPr="00AF51E4">
        <w:rPr>
          <w:rFonts w:hint="eastAsia"/>
          <w:rtl/>
        </w:rPr>
        <w:t>שביתה</w:t>
      </w:r>
      <w:r w:rsidRPr="00AF51E4">
        <w:rPr>
          <w:rtl/>
        </w:rPr>
        <w:t xml:space="preserve"> </w:t>
      </w:r>
      <w:r w:rsidRPr="00AF51E4">
        <w:rPr>
          <w:rFonts w:hint="eastAsia"/>
          <w:rtl/>
        </w:rPr>
        <w:t>והשבתה</w:t>
      </w:r>
      <w:r w:rsidRPr="00AF51E4">
        <w:rPr>
          <w:rtl/>
        </w:rPr>
        <w:t xml:space="preserve">, </w:t>
      </w:r>
      <w:r w:rsidRPr="00AF51E4">
        <w:rPr>
          <w:rFonts w:hint="eastAsia"/>
          <w:rtl/>
        </w:rPr>
        <w:t>וזאת</w:t>
      </w:r>
      <w:r w:rsidRPr="00AF51E4">
        <w:rPr>
          <w:rtl/>
        </w:rPr>
        <w:t xml:space="preserve"> </w:t>
      </w:r>
      <w:r w:rsidRPr="00AF51E4">
        <w:rPr>
          <w:rFonts w:hint="eastAsia"/>
          <w:rtl/>
        </w:rPr>
        <w:t>במשך</w:t>
      </w:r>
      <w:r w:rsidRPr="00AF51E4">
        <w:rPr>
          <w:rtl/>
        </w:rPr>
        <w:t xml:space="preserve"> </w:t>
      </w:r>
      <w:r w:rsidRPr="00AF51E4">
        <w:rPr>
          <w:rFonts w:hint="eastAsia"/>
          <w:rtl/>
        </w:rPr>
        <w:t>כל</w:t>
      </w:r>
      <w:r w:rsidRPr="00AF51E4">
        <w:rPr>
          <w:rtl/>
        </w:rPr>
        <w:t xml:space="preserve"> </w:t>
      </w:r>
      <w:r w:rsidRPr="00AF51E4">
        <w:rPr>
          <w:rFonts w:hint="eastAsia"/>
          <w:rtl/>
        </w:rPr>
        <w:t>תקופת</w:t>
      </w:r>
      <w:r w:rsidRPr="00AF51E4">
        <w:rPr>
          <w:rtl/>
        </w:rPr>
        <w:t xml:space="preserve"> </w:t>
      </w:r>
      <w:r w:rsidRPr="00AF51E4">
        <w:rPr>
          <w:rFonts w:hint="eastAsia"/>
          <w:rtl/>
        </w:rPr>
        <w:t>ההסכם</w:t>
      </w:r>
      <w:r w:rsidRPr="00AF51E4">
        <w:rPr>
          <w:rtl/>
        </w:rPr>
        <w:t xml:space="preserve">, </w:t>
      </w:r>
      <w:r w:rsidRPr="00AF51E4">
        <w:rPr>
          <w:rFonts w:hint="eastAsia"/>
          <w:rtl/>
        </w:rPr>
        <w:t>ומבלי</w:t>
      </w:r>
      <w:r w:rsidRPr="00AF51E4">
        <w:rPr>
          <w:rtl/>
        </w:rPr>
        <w:t xml:space="preserve"> </w:t>
      </w:r>
      <w:r w:rsidRPr="00AF51E4">
        <w:rPr>
          <w:rFonts w:hint="eastAsia"/>
          <w:rtl/>
        </w:rPr>
        <w:t>לגרוע</w:t>
      </w:r>
      <w:r w:rsidRPr="00AF51E4">
        <w:rPr>
          <w:rtl/>
        </w:rPr>
        <w:t xml:space="preserve"> </w:t>
      </w:r>
      <w:r w:rsidRPr="00AF51E4">
        <w:rPr>
          <w:rFonts w:hint="eastAsia"/>
          <w:rtl/>
        </w:rPr>
        <w:t>מאיכות</w:t>
      </w:r>
      <w:r w:rsidRPr="00AF51E4">
        <w:rPr>
          <w:rtl/>
        </w:rPr>
        <w:t xml:space="preserve"> </w:t>
      </w:r>
      <w:r w:rsidRPr="00AF51E4">
        <w:rPr>
          <w:rFonts w:hint="eastAsia"/>
          <w:rtl/>
        </w:rPr>
        <w:t>השירות</w:t>
      </w:r>
      <w:r w:rsidRPr="00AF51E4">
        <w:rPr>
          <w:rtl/>
        </w:rPr>
        <w:t xml:space="preserve"> </w:t>
      </w:r>
      <w:r w:rsidRPr="00AF51E4">
        <w:rPr>
          <w:rFonts w:hint="eastAsia"/>
          <w:rtl/>
        </w:rPr>
        <w:t>או</w:t>
      </w:r>
      <w:r w:rsidRPr="00AF51E4">
        <w:rPr>
          <w:rtl/>
        </w:rPr>
        <w:t xml:space="preserve"> </w:t>
      </w:r>
      <w:r w:rsidRPr="00AF51E4">
        <w:rPr>
          <w:rFonts w:hint="eastAsia"/>
          <w:rtl/>
        </w:rPr>
        <w:t>מכל</w:t>
      </w:r>
      <w:r w:rsidRPr="00AF51E4">
        <w:rPr>
          <w:rtl/>
        </w:rPr>
        <w:t xml:space="preserve"> </w:t>
      </w:r>
      <w:r w:rsidRPr="00AF51E4">
        <w:rPr>
          <w:rFonts w:hint="eastAsia"/>
          <w:rtl/>
        </w:rPr>
        <w:t>סייג</w:t>
      </w:r>
      <w:r w:rsidRPr="00AF51E4">
        <w:rPr>
          <w:rtl/>
        </w:rPr>
        <w:t xml:space="preserve"> </w:t>
      </w:r>
      <w:r w:rsidRPr="00AF51E4">
        <w:rPr>
          <w:rFonts w:hint="eastAsia"/>
          <w:rtl/>
        </w:rPr>
        <w:t>אחר</w:t>
      </w:r>
      <w:r w:rsidRPr="00AF51E4">
        <w:rPr>
          <w:rtl/>
        </w:rPr>
        <w:t xml:space="preserve"> </w:t>
      </w:r>
      <w:r w:rsidRPr="00AF51E4">
        <w:rPr>
          <w:rFonts w:hint="eastAsia"/>
          <w:rtl/>
        </w:rPr>
        <w:t>המופיע</w:t>
      </w:r>
      <w:r w:rsidRPr="00AF51E4">
        <w:rPr>
          <w:rtl/>
        </w:rPr>
        <w:t xml:space="preserve"> </w:t>
      </w:r>
      <w:r w:rsidRPr="00AF51E4">
        <w:rPr>
          <w:rFonts w:hint="eastAsia"/>
          <w:rtl/>
        </w:rPr>
        <w:t>במסמכי</w:t>
      </w:r>
      <w:r w:rsidRPr="00AF51E4">
        <w:rPr>
          <w:rtl/>
        </w:rPr>
        <w:t xml:space="preserve"> </w:t>
      </w:r>
      <w:r w:rsidRPr="00AF51E4">
        <w:rPr>
          <w:rFonts w:hint="eastAsia"/>
          <w:rtl/>
        </w:rPr>
        <w:t>המכרז</w:t>
      </w:r>
      <w:r w:rsidRPr="00AF51E4">
        <w:rPr>
          <w:rtl/>
        </w:rPr>
        <w:t xml:space="preserve">. </w:t>
      </w:r>
      <w:r w:rsidRPr="00AF51E4">
        <w:rPr>
          <w:rFonts w:hint="eastAsia"/>
          <w:rtl/>
        </w:rPr>
        <w:t>במידת</w:t>
      </w:r>
      <w:r w:rsidRPr="00AF51E4">
        <w:rPr>
          <w:rtl/>
        </w:rPr>
        <w:t xml:space="preserve"> </w:t>
      </w:r>
      <w:r w:rsidRPr="00AF51E4">
        <w:rPr>
          <w:rFonts w:hint="eastAsia"/>
          <w:rtl/>
        </w:rPr>
        <w:t>הצורך</w:t>
      </w:r>
      <w:r w:rsidRPr="00AF51E4">
        <w:rPr>
          <w:rtl/>
        </w:rPr>
        <w:t xml:space="preserve"> </w:t>
      </w:r>
      <w:r w:rsidRPr="00AF51E4">
        <w:rPr>
          <w:rFonts w:hint="eastAsia"/>
          <w:rtl/>
        </w:rPr>
        <w:t>מתחייב</w:t>
      </w:r>
      <w:r w:rsidRPr="00AF51E4">
        <w:rPr>
          <w:rtl/>
        </w:rPr>
        <w:t xml:space="preserve"> </w:t>
      </w:r>
      <w:r w:rsidRPr="00AF51E4">
        <w:rPr>
          <w:rFonts w:hint="eastAsia"/>
          <w:rtl/>
        </w:rPr>
        <w:t>המציע</w:t>
      </w:r>
      <w:r w:rsidRPr="00AF51E4">
        <w:rPr>
          <w:rtl/>
        </w:rPr>
        <w:t xml:space="preserve"> </w:t>
      </w:r>
      <w:r w:rsidRPr="00AF51E4">
        <w:rPr>
          <w:rFonts w:hint="eastAsia"/>
          <w:rtl/>
        </w:rPr>
        <w:t>לספק</w:t>
      </w:r>
      <w:r w:rsidRPr="00AF51E4">
        <w:rPr>
          <w:rtl/>
        </w:rPr>
        <w:t xml:space="preserve"> </w:t>
      </w:r>
      <w:r w:rsidRPr="00AF51E4">
        <w:rPr>
          <w:rFonts w:hint="eastAsia"/>
          <w:rtl/>
        </w:rPr>
        <w:t>את</w:t>
      </w:r>
      <w:r w:rsidRPr="00AF51E4">
        <w:rPr>
          <w:rtl/>
        </w:rPr>
        <w:t xml:space="preserve"> </w:t>
      </w:r>
      <w:r w:rsidRPr="00AF51E4">
        <w:rPr>
          <w:rFonts w:hint="eastAsia"/>
          <w:rtl/>
        </w:rPr>
        <w:t>השירותים</w:t>
      </w:r>
      <w:r w:rsidRPr="00AF51E4">
        <w:rPr>
          <w:rtl/>
        </w:rPr>
        <w:t xml:space="preserve"> </w:t>
      </w:r>
      <w:r w:rsidRPr="00AF51E4">
        <w:rPr>
          <w:rFonts w:hint="eastAsia"/>
          <w:rtl/>
        </w:rPr>
        <w:t>גם</w:t>
      </w:r>
      <w:r w:rsidRPr="00AF51E4">
        <w:rPr>
          <w:rtl/>
        </w:rPr>
        <w:t xml:space="preserve"> </w:t>
      </w:r>
      <w:r w:rsidRPr="00AF51E4">
        <w:rPr>
          <w:rFonts w:hint="eastAsia"/>
          <w:rtl/>
        </w:rPr>
        <w:t>בזמנים</w:t>
      </w:r>
      <w:r w:rsidRPr="00AF51E4">
        <w:rPr>
          <w:rtl/>
        </w:rPr>
        <w:t xml:space="preserve"> </w:t>
      </w:r>
      <w:r w:rsidRPr="00AF51E4">
        <w:rPr>
          <w:rFonts w:hint="eastAsia"/>
          <w:rtl/>
        </w:rPr>
        <w:t>ובמועדים</w:t>
      </w:r>
      <w:r w:rsidRPr="00AF51E4">
        <w:rPr>
          <w:rtl/>
        </w:rPr>
        <w:t xml:space="preserve"> </w:t>
      </w:r>
      <w:r w:rsidRPr="00AF51E4">
        <w:rPr>
          <w:rFonts w:hint="eastAsia"/>
          <w:rtl/>
        </w:rPr>
        <w:t>נוספים</w:t>
      </w:r>
      <w:r w:rsidRPr="00AF51E4">
        <w:rPr>
          <w:rtl/>
        </w:rPr>
        <w:t xml:space="preserve">, </w:t>
      </w:r>
      <w:r w:rsidRPr="00AF51E4">
        <w:rPr>
          <w:rFonts w:hint="eastAsia"/>
          <w:rtl/>
        </w:rPr>
        <w:t>וזאת</w:t>
      </w:r>
      <w:r w:rsidRPr="00AF51E4">
        <w:rPr>
          <w:rtl/>
        </w:rPr>
        <w:t xml:space="preserve"> </w:t>
      </w:r>
      <w:r w:rsidRPr="00AF51E4">
        <w:rPr>
          <w:rFonts w:hint="eastAsia"/>
          <w:rtl/>
        </w:rPr>
        <w:t>על</w:t>
      </w:r>
      <w:r w:rsidRPr="00AF51E4">
        <w:rPr>
          <w:rtl/>
        </w:rPr>
        <w:t xml:space="preserve"> </w:t>
      </w:r>
      <w:r w:rsidRPr="00AF51E4">
        <w:rPr>
          <w:rFonts w:hint="eastAsia"/>
          <w:rtl/>
        </w:rPr>
        <w:t>פי</w:t>
      </w:r>
      <w:r w:rsidRPr="00AF51E4">
        <w:rPr>
          <w:rtl/>
        </w:rPr>
        <w:t xml:space="preserve"> </w:t>
      </w:r>
      <w:r w:rsidRPr="00AF51E4">
        <w:rPr>
          <w:rFonts w:hint="eastAsia"/>
          <w:rtl/>
        </w:rPr>
        <w:t>דרישת</w:t>
      </w:r>
      <w:r w:rsidRPr="00AF51E4">
        <w:rPr>
          <w:rtl/>
        </w:rPr>
        <w:t xml:space="preserve"> </w:t>
      </w:r>
      <w:r w:rsidRPr="00AF51E4">
        <w:rPr>
          <w:rFonts w:hint="eastAsia"/>
          <w:rtl/>
        </w:rPr>
        <w:t>המזמין</w:t>
      </w:r>
      <w:r w:rsidRPr="00AF51E4">
        <w:rPr>
          <w:rtl/>
        </w:rPr>
        <w:t>.</w:t>
      </w:r>
    </w:p>
    <w:p w14:paraId="73DE2FD6" w14:textId="77777777" w:rsidR="007042EF" w:rsidRPr="00AF51E4" w:rsidRDefault="007042EF" w:rsidP="007042EF">
      <w:pPr>
        <w:numPr>
          <w:ilvl w:val="1"/>
          <w:numId w:val="26"/>
        </w:numPr>
        <w:rPr>
          <w:rtl/>
        </w:rPr>
      </w:pPr>
      <w:r w:rsidRPr="00AF51E4">
        <w:rPr>
          <w:rtl/>
        </w:rPr>
        <w:t>יודגש כי דריש</w:t>
      </w:r>
      <w:r w:rsidRPr="00AF51E4">
        <w:rPr>
          <w:rFonts w:hint="eastAsia"/>
          <w:rtl/>
        </w:rPr>
        <w:t>ו</w:t>
      </w:r>
      <w:r w:rsidRPr="00AF51E4">
        <w:rPr>
          <w:rtl/>
        </w:rPr>
        <w:t xml:space="preserve">ת </w:t>
      </w:r>
      <w:r w:rsidRPr="00AF51E4">
        <w:rPr>
          <w:rFonts w:hint="eastAsia"/>
          <w:rtl/>
        </w:rPr>
        <w:t>העבודה</w:t>
      </w:r>
      <w:r w:rsidRPr="00AF51E4">
        <w:rPr>
          <w:rtl/>
        </w:rPr>
        <w:t xml:space="preserve"> במכרז זה היא לרמת שביעות רצונ</w:t>
      </w:r>
      <w:r w:rsidRPr="00AF51E4">
        <w:rPr>
          <w:rFonts w:hint="eastAsia"/>
          <w:rtl/>
        </w:rPr>
        <w:t>ו</w:t>
      </w:r>
      <w:r w:rsidRPr="00AF51E4">
        <w:rPr>
          <w:rtl/>
        </w:rPr>
        <w:t xml:space="preserve"> של </w:t>
      </w:r>
      <w:r w:rsidRPr="00AF51E4">
        <w:rPr>
          <w:rFonts w:hint="eastAsia"/>
          <w:rtl/>
        </w:rPr>
        <w:t>נציג</w:t>
      </w:r>
      <w:r w:rsidRPr="00AF51E4">
        <w:rPr>
          <w:rtl/>
        </w:rPr>
        <w:t xml:space="preserve"> המזמין, או מי שהוסמך על ידו. </w:t>
      </w:r>
    </w:p>
    <w:p w14:paraId="2DDE2133" w14:textId="77777777" w:rsidR="007042EF" w:rsidRPr="00AF51E4" w:rsidRDefault="007042EF" w:rsidP="002A1105">
      <w:pPr>
        <w:numPr>
          <w:ilvl w:val="1"/>
          <w:numId w:val="26"/>
        </w:numPr>
      </w:pPr>
      <w:r w:rsidRPr="00AF51E4">
        <w:rPr>
          <w:rFonts w:hint="eastAsia"/>
          <w:rtl/>
        </w:rPr>
        <w:t>למען</w:t>
      </w:r>
      <w:r w:rsidRPr="00AF51E4">
        <w:rPr>
          <w:rtl/>
        </w:rPr>
        <w:t xml:space="preserve"> </w:t>
      </w:r>
      <w:r w:rsidRPr="00AF51E4">
        <w:rPr>
          <w:rFonts w:hint="eastAsia"/>
          <w:rtl/>
        </w:rPr>
        <w:t>הסר</w:t>
      </w:r>
      <w:r w:rsidRPr="00AF51E4">
        <w:rPr>
          <w:rtl/>
        </w:rPr>
        <w:t xml:space="preserve"> </w:t>
      </w:r>
      <w:r w:rsidRPr="00AF51E4">
        <w:rPr>
          <w:rFonts w:hint="eastAsia"/>
          <w:rtl/>
        </w:rPr>
        <w:t>ספק</w:t>
      </w:r>
      <w:r w:rsidRPr="00AF51E4">
        <w:rPr>
          <w:rtl/>
        </w:rPr>
        <w:t xml:space="preserve"> </w:t>
      </w:r>
      <w:r w:rsidRPr="00AF51E4">
        <w:rPr>
          <w:rFonts w:hint="eastAsia"/>
          <w:rtl/>
        </w:rPr>
        <w:t>יובהר</w:t>
      </w:r>
      <w:r w:rsidRPr="00AF51E4">
        <w:rPr>
          <w:rtl/>
        </w:rPr>
        <w:t xml:space="preserve"> </w:t>
      </w:r>
      <w:r w:rsidRPr="00AF51E4">
        <w:rPr>
          <w:rFonts w:hint="eastAsia"/>
          <w:rtl/>
        </w:rPr>
        <w:t>כי</w:t>
      </w:r>
      <w:r w:rsidRPr="00AF51E4">
        <w:rPr>
          <w:rtl/>
        </w:rPr>
        <w:t xml:space="preserve">, </w:t>
      </w:r>
      <w:r w:rsidRPr="00AF51E4">
        <w:rPr>
          <w:rFonts w:hint="eastAsia"/>
          <w:rtl/>
        </w:rPr>
        <w:t>הדרישות</w:t>
      </w:r>
      <w:r w:rsidRPr="00AF51E4">
        <w:rPr>
          <w:rtl/>
        </w:rPr>
        <w:t xml:space="preserve"> </w:t>
      </w:r>
      <w:r w:rsidRPr="00AF51E4">
        <w:rPr>
          <w:rFonts w:hint="eastAsia"/>
          <w:rtl/>
        </w:rPr>
        <w:t>המופיעות</w:t>
      </w:r>
      <w:r w:rsidRPr="00AF51E4">
        <w:rPr>
          <w:rtl/>
        </w:rPr>
        <w:t xml:space="preserve"> </w:t>
      </w:r>
      <w:r w:rsidRPr="00AF51E4">
        <w:rPr>
          <w:rFonts w:hint="eastAsia"/>
          <w:rtl/>
        </w:rPr>
        <w:t>להלן</w:t>
      </w:r>
      <w:r w:rsidRPr="00AF51E4">
        <w:rPr>
          <w:rtl/>
        </w:rPr>
        <w:t xml:space="preserve"> </w:t>
      </w:r>
      <w:r w:rsidRPr="00AF51E4">
        <w:rPr>
          <w:rFonts w:hint="eastAsia"/>
          <w:rtl/>
        </w:rPr>
        <w:t>הינן</w:t>
      </w:r>
      <w:r w:rsidRPr="00AF51E4">
        <w:rPr>
          <w:rtl/>
        </w:rPr>
        <w:t xml:space="preserve"> </w:t>
      </w:r>
      <w:r w:rsidRPr="00AF51E4">
        <w:rPr>
          <w:rFonts w:hint="eastAsia"/>
          <w:rtl/>
        </w:rPr>
        <w:t>כלליות</w:t>
      </w:r>
      <w:r w:rsidRPr="00AF51E4">
        <w:rPr>
          <w:rtl/>
        </w:rPr>
        <w:t xml:space="preserve"> </w:t>
      </w:r>
      <w:r w:rsidRPr="00AF51E4">
        <w:rPr>
          <w:rFonts w:hint="eastAsia"/>
          <w:rtl/>
        </w:rPr>
        <w:t>ועל</w:t>
      </w:r>
      <w:r w:rsidRPr="00AF51E4">
        <w:rPr>
          <w:rtl/>
        </w:rPr>
        <w:t xml:space="preserve"> </w:t>
      </w:r>
      <w:r w:rsidRPr="00AF51E4">
        <w:rPr>
          <w:rFonts w:hint="eastAsia"/>
          <w:rtl/>
        </w:rPr>
        <w:t>הספק</w:t>
      </w:r>
      <w:r w:rsidRPr="00AF51E4">
        <w:rPr>
          <w:rtl/>
        </w:rPr>
        <w:t xml:space="preserve"> </w:t>
      </w:r>
      <w:r w:rsidRPr="00AF51E4">
        <w:rPr>
          <w:rFonts w:hint="eastAsia"/>
          <w:rtl/>
        </w:rPr>
        <w:t>ומי</w:t>
      </w:r>
      <w:r w:rsidRPr="00AF51E4">
        <w:rPr>
          <w:rtl/>
        </w:rPr>
        <w:t xml:space="preserve"> </w:t>
      </w:r>
      <w:r w:rsidRPr="00AF51E4">
        <w:rPr>
          <w:rFonts w:hint="eastAsia"/>
          <w:rtl/>
        </w:rPr>
        <w:t>מטעמו</w:t>
      </w:r>
      <w:r w:rsidRPr="00AF51E4">
        <w:rPr>
          <w:rtl/>
        </w:rPr>
        <w:t xml:space="preserve"> </w:t>
      </w:r>
      <w:r w:rsidRPr="00AF51E4">
        <w:rPr>
          <w:rFonts w:hint="eastAsia"/>
          <w:rtl/>
        </w:rPr>
        <w:t>לפעול</w:t>
      </w:r>
      <w:r w:rsidRPr="00AF51E4">
        <w:rPr>
          <w:rtl/>
        </w:rPr>
        <w:t xml:space="preserve"> </w:t>
      </w:r>
      <w:r w:rsidRPr="00AF51E4">
        <w:rPr>
          <w:rFonts w:hint="eastAsia"/>
          <w:rtl/>
        </w:rPr>
        <w:t>בנוסף</w:t>
      </w:r>
      <w:r w:rsidRPr="00AF51E4">
        <w:rPr>
          <w:rtl/>
        </w:rPr>
        <w:t xml:space="preserve"> </w:t>
      </w:r>
      <w:r w:rsidRPr="00AF51E4">
        <w:rPr>
          <w:rFonts w:hint="eastAsia"/>
          <w:rtl/>
        </w:rPr>
        <w:t>לאמור</w:t>
      </w:r>
      <w:r w:rsidRPr="00AF51E4">
        <w:rPr>
          <w:rtl/>
        </w:rPr>
        <w:t xml:space="preserve"> </w:t>
      </w:r>
      <w:r w:rsidRPr="00AF51E4">
        <w:rPr>
          <w:rFonts w:hint="eastAsia"/>
          <w:rtl/>
        </w:rPr>
        <w:t>במכרז</w:t>
      </w:r>
      <w:r w:rsidRPr="00AF51E4">
        <w:rPr>
          <w:rtl/>
        </w:rPr>
        <w:t xml:space="preserve">, </w:t>
      </w:r>
      <w:r w:rsidRPr="00AF51E4">
        <w:rPr>
          <w:rFonts w:hint="eastAsia"/>
          <w:rtl/>
        </w:rPr>
        <w:t>לפי</w:t>
      </w:r>
      <w:r w:rsidRPr="00AF51E4">
        <w:rPr>
          <w:rtl/>
        </w:rPr>
        <w:t xml:space="preserve"> </w:t>
      </w:r>
      <w:r w:rsidRPr="00AF51E4">
        <w:rPr>
          <w:rFonts w:hint="eastAsia"/>
          <w:rtl/>
        </w:rPr>
        <w:t>דרישות</w:t>
      </w:r>
      <w:r w:rsidRPr="00AF51E4">
        <w:rPr>
          <w:rtl/>
        </w:rPr>
        <w:t xml:space="preserve"> </w:t>
      </w:r>
      <w:r w:rsidRPr="00AF51E4">
        <w:rPr>
          <w:rFonts w:hint="eastAsia"/>
          <w:rtl/>
        </w:rPr>
        <w:t>המזמין</w:t>
      </w:r>
      <w:r w:rsidRPr="00AF51E4">
        <w:rPr>
          <w:rtl/>
        </w:rPr>
        <w:t xml:space="preserve">, </w:t>
      </w:r>
      <w:r w:rsidRPr="00AF51E4">
        <w:rPr>
          <w:rFonts w:hint="eastAsia"/>
          <w:rtl/>
        </w:rPr>
        <w:t>על</w:t>
      </w:r>
      <w:r w:rsidRPr="00AF51E4">
        <w:rPr>
          <w:rtl/>
        </w:rPr>
        <w:t xml:space="preserve"> </w:t>
      </w:r>
      <w:r w:rsidRPr="00AF51E4">
        <w:rPr>
          <w:rFonts w:hint="eastAsia"/>
          <w:rtl/>
        </w:rPr>
        <w:t>פי</w:t>
      </w:r>
      <w:r w:rsidRPr="00AF51E4">
        <w:rPr>
          <w:rtl/>
        </w:rPr>
        <w:t xml:space="preserve"> </w:t>
      </w:r>
      <w:r w:rsidRPr="00AF51E4">
        <w:rPr>
          <w:rFonts w:hint="eastAsia"/>
          <w:rtl/>
        </w:rPr>
        <w:t>הסטנדרטיים</w:t>
      </w:r>
      <w:r w:rsidRPr="00AF51E4">
        <w:rPr>
          <w:rtl/>
        </w:rPr>
        <w:t xml:space="preserve"> </w:t>
      </w:r>
      <w:r w:rsidRPr="00AF51E4">
        <w:rPr>
          <w:rFonts w:hint="eastAsia"/>
          <w:rtl/>
        </w:rPr>
        <w:t>בענף</w:t>
      </w:r>
      <w:r w:rsidRPr="00AF51E4">
        <w:rPr>
          <w:rtl/>
        </w:rPr>
        <w:t>.</w:t>
      </w:r>
    </w:p>
    <w:p w14:paraId="3DAC7021" w14:textId="77777777" w:rsidR="003336F8" w:rsidRPr="00AF51E4" w:rsidRDefault="003336F8" w:rsidP="000F6F8C">
      <w:pPr>
        <w:numPr>
          <w:ilvl w:val="0"/>
          <w:numId w:val="26"/>
        </w:numPr>
        <w:spacing w:before="360" w:after="120"/>
        <w:ind w:left="567" w:hanging="567"/>
        <w:rPr>
          <w:b/>
          <w:bCs/>
          <w:sz w:val="28"/>
          <w:szCs w:val="28"/>
          <w:u w:val="single"/>
          <w:rtl/>
        </w:rPr>
      </w:pPr>
      <w:bookmarkStart w:id="208" w:name="_Ref398324611"/>
      <w:r w:rsidRPr="00AF51E4">
        <w:rPr>
          <w:rFonts w:hint="eastAsia"/>
          <w:b/>
          <w:bCs/>
          <w:sz w:val="28"/>
          <w:szCs w:val="28"/>
          <w:u w:val="single"/>
          <w:rtl/>
        </w:rPr>
        <w:t>מקום</w:t>
      </w:r>
      <w:r w:rsidRPr="00AF51E4">
        <w:rPr>
          <w:b/>
          <w:bCs/>
          <w:sz w:val="28"/>
          <w:szCs w:val="28"/>
          <w:u w:val="single"/>
          <w:rtl/>
        </w:rPr>
        <w:t xml:space="preserve"> </w:t>
      </w:r>
      <w:r w:rsidRPr="00AF51E4">
        <w:rPr>
          <w:rFonts w:hint="eastAsia"/>
          <w:b/>
          <w:bCs/>
          <w:sz w:val="28"/>
          <w:szCs w:val="28"/>
          <w:u w:val="single"/>
          <w:rtl/>
        </w:rPr>
        <w:t>מתן</w:t>
      </w:r>
      <w:r w:rsidRPr="00AF51E4">
        <w:rPr>
          <w:b/>
          <w:bCs/>
          <w:sz w:val="28"/>
          <w:szCs w:val="28"/>
          <w:u w:val="single"/>
          <w:rtl/>
        </w:rPr>
        <w:t xml:space="preserve"> </w:t>
      </w:r>
      <w:r w:rsidRPr="00AF51E4">
        <w:rPr>
          <w:rFonts w:hint="eastAsia"/>
          <w:b/>
          <w:bCs/>
          <w:sz w:val="28"/>
          <w:szCs w:val="28"/>
          <w:u w:val="single"/>
          <w:rtl/>
        </w:rPr>
        <w:t>השירות</w:t>
      </w:r>
      <w:bookmarkEnd w:id="208"/>
    </w:p>
    <w:p w14:paraId="1B566A39" w14:textId="77777777" w:rsidR="00CA6216" w:rsidRPr="00AF51E4" w:rsidRDefault="00CA6216" w:rsidP="00E80AE1">
      <w:pPr>
        <w:pStyle w:val="a2"/>
        <w:spacing w:line="240" w:lineRule="auto"/>
        <w:ind w:left="567"/>
      </w:pPr>
      <w:r w:rsidRPr="00AF51E4">
        <w:rPr>
          <w:rFonts w:hint="eastAsia"/>
          <w:rtl/>
        </w:rPr>
        <w:t>במחסני</w:t>
      </w:r>
      <w:r w:rsidRPr="00AF51E4">
        <w:rPr>
          <w:rtl/>
        </w:rPr>
        <w:t xml:space="preserve"> השירותים </w:t>
      </w:r>
      <w:proofErr w:type="spellStart"/>
      <w:r w:rsidRPr="00AF51E4">
        <w:rPr>
          <w:rFonts w:hint="eastAsia"/>
          <w:rtl/>
        </w:rPr>
        <w:t>הווטרירניים</w:t>
      </w:r>
      <w:proofErr w:type="spellEnd"/>
      <w:r w:rsidR="002B5142" w:rsidRPr="00AF51E4">
        <w:rPr>
          <w:b/>
          <w:bCs/>
          <w:sz w:val="28"/>
          <w:szCs w:val="28"/>
          <w:u w:val="single"/>
          <w:rtl/>
        </w:rPr>
        <w:t xml:space="preserve"> בבית דגן.</w:t>
      </w:r>
    </w:p>
    <w:p w14:paraId="5D35C414" w14:textId="77777777" w:rsidR="003336F8" w:rsidRPr="00AF51E4" w:rsidRDefault="00681E4A" w:rsidP="000F6F8C">
      <w:pPr>
        <w:numPr>
          <w:ilvl w:val="0"/>
          <w:numId w:val="26"/>
        </w:numPr>
        <w:spacing w:before="360" w:after="120"/>
        <w:ind w:left="567" w:hanging="567"/>
        <w:rPr>
          <w:b/>
          <w:bCs/>
          <w:sz w:val="28"/>
          <w:szCs w:val="28"/>
          <w:u w:val="single"/>
          <w:rtl/>
        </w:rPr>
      </w:pPr>
      <w:r w:rsidRPr="00AF51E4">
        <w:rPr>
          <w:rFonts w:hint="eastAsia"/>
          <w:b/>
          <w:bCs/>
          <w:sz w:val="28"/>
          <w:szCs w:val="28"/>
          <w:u w:val="single"/>
          <w:rtl/>
        </w:rPr>
        <w:t>מפרט</w:t>
      </w:r>
      <w:r w:rsidRPr="00AF51E4">
        <w:rPr>
          <w:b/>
          <w:bCs/>
          <w:sz w:val="28"/>
          <w:szCs w:val="28"/>
          <w:u w:val="single"/>
          <w:rtl/>
        </w:rPr>
        <w:t xml:space="preserve"> </w:t>
      </w:r>
      <w:r w:rsidRPr="00AF51E4">
        <w:rPr>
          <w:rFonts w:hint="eastAsia"/>
          <w:b/>
          <w:bCs/>
          <w:sz w:val="28"/>
          <w:szCs w:val="28"/>
          <w:u w:val="single"/>
          <w:rtl/>
        </w:rPr>
        <w:t>השירות</w:t>
      </w:r>
    </w:p>
    <w:p w14:paraId="72B01605" w14:textId="77777777" w:rsidR="00820EDB" w:rsidRPr="00AF51E4" w:rsidRDefault="00D9619E" w:rsidP="00E80AE1">
      <w:pPr>
        <w:numPr>
          <w:ilvl w:val="1"/>
          <w:numId w:val="26"/>
        </w:numPr>
        <w:spacing w:before="360" w:after="120"/>
        <w:ind w:left="999"/>
      </w:pPr>
      <w:r w:rsidRPr="00AF51E4">
        <w:rPr>
          <w:rFonts w:hint="eastAsia"/>
          <w:rtl/>
        </w:rPr>
        <w:t>נדרש</w:t>
      </w:r>
      <w:r w:rsidRPr="00AF51E4">
        <w:rPr>
          <w:rtl/>
        </w:rPr>
        <w:t xml:space="preserve"> לרענן כ-9,500 ערכות מיגון לשפעת העופות, </w:t>
      </w:r>
      <w:r w:rsidRPr="00AF51E4">
        <w:rPr>
          <w:rFonts w:hint="eastAsia"/>
          <w:rtl/>
        </w:rPr>
        <w:t>הערכה</w:t>
      </w:r>
      <w:r w:rsidRPr="00AF51E4">
        <w:rPr>
          <w:rtl/>
        </w:rPr>
        <w:t xml:space="preserve"> </w:t>
      </w:r>
      <w:r w:rsidRPr="00AF51E4">
        <w:rPr>
          <w:rFonts w:hint="eastAsia"/>
          <w:rtl/>
        </w:rPr>
        <w:t>כוללת</w:t>
      </w:r>
      <w:r w:rsidRPr="00AF51E4">
        <w:rPr>
          <w:rtl/>
        </w:rPr>
        <w:t xml:space="preserve"> סרבל </w:t>
      </w:r>
      <w:proofErr w:type="spellStart"/>
      <w:r w:rsidRPr="00AF51E4">
        <w:rPr>
          <w:rFonts w:hint="eastAsia"/>
          <w:rtl/>
        </w:rPr>
        <w:t>ח</w:t>
      </w:r>
      <w:r w:rsidRPr="00AF51E4">
        <w:rPr>
          <w:rtl/>
        </w:rPr>
        <w:t>"פ</w:t>
      </w:r>
      <w:proofErr w:type="spellEnd"/>
      <w:r w:rsidRPr="00AF51E4">
        <w:rPr>
          <w:rtl/>
        </w:rPr>
        <w:t xml:space="preserve">, </w:t>
      </w:r>
      <w:proofErr w:type="spellStart"/>
      <w:r w:rsidRPr="00AF51E4">
        <w:rPr>
          <w:rFonts w:hint="eastAsia"/>
          <w:rtl/>
        </w:rPr>
        <w:t>נישמית</w:t>
      </w:r>
      <w:proofErr w:type="spellEnd"/>
      <w:r w:rsidRPr="00AF51E4">
        <w:rPr>
          <w:rtl/>
        </w:rPr>
        <w:t xml:space="preserve">, </w:t>
      </w:r>
      <w:r w:rsidRPr="00AF51E4">
        <w:rPr>
          <w:rFonts w:hint="eastAsia"/>
          <w:rtl/>
        </w:rPr>
        <w:t>משקפי</w:t>
      </w:r>
      <w:r w:rsidRPr="00AF51E4">
        <w:rPr>
          <w:rtl/>
        </w:rPr>
        <w:t xml:space="preserve"> </w:t>
      </w:r>
      <w:r w:rsidRPr="00AF51E4">
        <w:rPr>
          <w:rFonts w:hint="eastAsia"/>
          <w:rtl/>
        </w:rPr>
        <w:t>מגן</w:t>
      </w:r>
      <w:r w:rsidRPr="00AF51E4">
        <w:rPr>
          <w:rtl/>
        </w:rPr>
        <w:t xml:space="preserve"> </w:t>
      </w:r>
      <w:r w:rsidRPr="00AF51E4">
        <w:rPr>
          <w:rFonts w:hint="eastAsia"/>
          <w:rtl/>
        </w:rPr>
        <w:t>אטומות</w:t>
      </w:r>
      <w:r w:rsidRPr="00AF51E4">
        <w:rPr>
          <w:rtl/>
        </w:rPr>
        <w:t xml:space="preserve">,, </w:t>
      </w:r>
      <w:r w:rsidRPr="00AF51E4">
        <w:rPr>
          <w:rFonts w:hint="eastAsia"/>
          <w:rtl/>
        </w:rPr>
        <w:t>זוג</w:t>
      </w:r>
      <w:r w:rsidRPr="00AF51E4">
        <w:rPr>
          <w:rtl/>
        </w:rPr>
        <w:t xml:space="preserve"> </w:t>
      </w:r>
      <w:r w:rsidRPr="00AF51E4">
        <w:rPr>
          <w:rFonts w:hint="eastAsia"/>
          <w:rtl/>
        </w:rPr>
        <w:t>כפפות</w:t>
      </w:r>
      <w:r w:rsidRPr="00AF51E4">
        <w:rPr>
          <w:rtl/>
        </w:rPr>
        <w:t xml:space="preserve"> </w:t>
      </w:r>
      <w:r w:rsidRPr="00AF51E4">
        <w:rPr>
          <w:rFonts w:hint="eastAsia"/>
          <w:rtl/>
        </w:rPr>
        <w:t>לטקס</w:t>
      </w:r>
      <w:r w:rsidRPr="00AF51E4">
        <w:rPr>
          <w:rtl/>
        </w:rPr>
        <w:t xml:space="preserve">, </w:t>
      </w:r>
      <w:r w:rsidRPr="00AF51E4">
        <w:rPr>
          <w:rFonts w:hint="eastAsia"/>
          <w:rtl/>
        </w:rPr>
        <w:t>זוג</w:t>
      </w:r>
      <w:r w:rsidRPr="00AF51E4">
        <w:rPr>
          <w:rtl/>
        </w:rPr>
        <w:t xml:space="preserve"> </w:t>
      </w:r>
      <w:r w:rsidRPr="00AF51E4">
        <w:rPr>
          <w:rFonts w:hint="eastAsia"/>
          <w:rtl/>
        </w:rPr>
        <w:t>ערדליים</w:t>
      </w:r>
      <w:r w:rsidRPr="00AF51E4">
        <w:rPr>
          <w:rtl/>
        </w:rPr>
        <w:t xml:space="preserve"> </w:t>
      </w:r>
      <w:r w:rsidRPr="00AF51E4">
        <w:rPr>
          <w:rFonts w:hint="eastAsia"/>
          <w:rtl/>
        </w:rPr>
        <w:t>מגומי</w:t>
      </w:r>
      <w:r w:rsidRPr="00AF51E4">
        <w:rPr>
          <w:rtl/>
        </w:rPr>
        <w:t xml:space="preserve"> </w:t>
      </w:r>
      <w:r w:rsidRPr="00AF51E4">
        <w:rPr>
          <w:rFonts w:hint="eastAsia"/>
          <w:rtl/>
        </w:rPr>
        <w:t>ובקבוק</w:t>
      </w:r>
      <w:r w:rsidRPr="00AF51E4">
        <w:rPr>
          <w:rtl/>
        </w:rPr>
        <w:t xml:space="preserve"> התזה. </w:t>
      </w:r>
    </w:p>
    <w:p w14:paraId="6849A717" w14:textId="77777777" w:rsidR="00CA6216" w:rsidRPr="00AF51E4" w:rsidRDefault="00820EDB" w:rsidP="00E80AE1">
      <w:pPr>
        <w:numPr>
          <w:ilvl w:val="1"/>
          <w:numId w:val="26"/>
        </w:numPr>
        <w:spacing w:before="360" w:after="120"/>
        <w:ind w:left="999"/>
        <w:rPr>
          <w:rtl/>
        </w:rPr>
      </w:pPr>
      <w:proofErr w:type="spellStart"/>
      <w:r w:rsidRPr="00AF51E4">
        <w:rPr>
          <w:rFonts w:hint="eastAsia"/>
          <w:rtl/>
        </w:rPr>
        <w:t>ה</w:t>
      </w:r>
      <w:r w:rsidR="00CA6216" w:rsidRPr="00AF51E4">
        <w:rPr>
          <w:rFonts w:hint="eastAsia"/>
          <w:rtl/>
        </w:rPr>
        <w:t>רענון</w:t>
      </w:r>
      <w:proofErr w:type="spellEnd"/>
      <w:r w:rsidR="00CA6216" w:rsidRPr="00AF51E4">
        <w:rPr>
          <w:rtl/>
        </w:rPr>
        <w:t xml:space="preserve"> </w:t>
      </w:r>
      <w:r w:rsidR="00CA6216" w:rsidRPr="00AF51E4">
        <w:rPr>
          <w:rFonts w:hint="eastAsia"/>
          <w:rtl/>
        </w:rPr>
        <w:t>יכלול</w:t>
      </w:r>
      <w:r w:rsidR="00CA6216" w:rsidRPr="00AF51E4">
        <w:rPr>
          <w:rtl/>
        </w:rPr>
        <w:t xml:space="preserve"> פתיחת </w:t>
      </w:r>
      <w:r w:rsidR="001C4DD0" w:rsidRPr="00AF51E4">
        <w:rPr>
          <w:rFonts w:hint="eastAsia"/>
          <w:rtl/>
        </w:rPr>
        <w:t>הערכה</w:t>
      </w:r>
      <w:r w:rsidR="001C4DD0" w:rsidRPr="00AF51E4">
        <w:rPr>
          <w:rtl/>
        </w:rPr>
        <w:t xml:space="preserve">, בדיקת תקינות הפריטים, החלפת </w:t>
      </w:r>
      <w:proofErr w:type="spellStart"/>
      <w:r w:rsidR="001C4DD0" w:rsidRPr="00AF51E4">
        <w:rPr>
          <w:rFonts w:hint="eastAsia"/>
          <w:rtl/>
        </w:rPr>
        <w:t>הנישמית</w:t>
      </w:r>
      <w:proofErr w:type="spellEnd"/>
      <w:r w:rsidR="001C4DD0" w:rsidRPr="00AF51E4">
        <w:rPr>
          <w:rtl/>
        </w:rPr>
        <w:t xml:space="preserve"> </w:t>
      </w:r>
      <w:proofErr w:type="spellStart"/>
      <w:r w:rsidR="001C4DD0" w:rsidRPr="00AF51E4">
        <w:rPr>
          <w:rFonts w:hint="eastAsia"/>
          <w:rtl/>
        </w:rPr>
        <w:t>בנישמית</w:t>
      </w:r>
      <w:proofErr w:type="spellEnd"/>
      <w:r w:rsidR="001C4DD0" w:rsidRPr="00AF51E4">
        <w:rPr>
          <w:rtl/>
        </w:rPr>
        <w:t xml:space="preserve"> חדשה שתסופק ע"י השירותים </w:t>
      </w:r>
      <w:proofErr w:type="spellStart"/>
      <w:r w:rsidR="001C4DD0" w:rsidRPr="00AF51E4">
        <w:rPr>
          <w:rFonts w:hint="eastAsia"/>
          <w:rtl/>
        </w:rPr>
        <w:t>הווטרירניים</w:t>
      </w:r>
      <w:proofErr w:type="spellEnd"/>
      <w:r w:rsidR="001C4DD0" w:rsidRPr="00AF51E4">
        <w:rPr>
          <w:rtl/>
        </w:rPr>
        <w:t xml:space="preserve">  והוצאת </w:t>
      </w:r>
      <w:proofErr w:type="spellStart"/>
      <w:r w:rsidR="001C4DD0" w:rsidRPr="00AF51E4">
        <w:rPr>
          <w:rFonts w:hint="eastAsia"/>
          <w:rtl/>
        </w:rPr>
        <w:t>בקבקוק</w:t>
      </w:r>
      <w:proofErr w:type="spellEnd"/>
      <w:r w:rsidR="001C4DD0" w:rsidRPr="00AF51E4">
        <w:rPr>
          <w:rtl/>
        </w:rPr>
        <w:t xml:space="preserve"> ההתזה, במקרה ואריזת הקרטון בלוייה תפורק הערכה לאריזה בתפזורת ע"פ הפריטים שבתוכה.</w:t>
      </w:r>
    </w:p>
    <w:p w14:paraId="6C9BFF22" w14:textId="77777777" w:rsidR="001C4DD0" w:rsidRPr="00AF51E4" w:rsidRDefault="001C4DD0" w:rsidP="00E80AE1">
      <w:pPr>
        <w:numPr>
          <w:ilvl w:val="1"/>
          <w:numId w:val="26"/>
        </w:numPr>
        <w:spacing w:before="360" w:after="120"/>
        <w:ind w:left="999"/>
        <w:rPr>
          <w:rtl/>
        </w:rPr>
      </w:pPr>
      <w:r w:rsidRPr="00AF51E4">
        <w:rPr>
          <w:rFonts w:hint="eastAsia"/>
          <w:rtl/>
        </w:rPr>
        <w:t>כל</w:t>
      </w:r>
      <w:r w:rsidRPr="00AF51E4">
        <w:rPr>
          <w:rtl/>
        </w:rPr>
        <w:t xml:space="preserve"> </w:t>
      </w:r>
      <w:r w:rsidRPr="00AF51E4">
        <w:rPr>
          <w:rFonts w:hint="eastAsia"/>
          <w:rtl/>
        </w:rPr>
        <w:t>ערכה</w:t>
      </w:r>
      <w:r w:rsidRPr="00AF51E4">
        <w:rPr>
          <w:rtl/>
        </w:rPr>
        <w:t xml:space="preserve"> </w:t>
      </w:r>
      <w:r w:rsidRPr="00AF51E4">
        <w:rPr>
          <w:rFonts w:hint="eastAsia"/>
          <w:rtl/>
        </w:rPr>
        <w:t>תיסגר</w:t>
      </w:r>
      <w:r w:rsidRPr="00AF51E4">
        <w:rPr>
          <w:rtl/>
        </w:rPr>
        <w:t xml:space="preserve"> </w:t>
      </w:r>
      <w:r w:rsidRPr="00AF51E4">
        <w:rPr>
          <w:rFonts w:hint="eastAsia"/>
          <w:rtl/>
        </w:rPr>
        <w:t>מחדש</w:t>
      </w:r>
      <w:r w:rsidRPr="00AF51E4">
        <w:rPr>
          <w:rtl/>
        </w:rPr>
        <w:t xml:space="preserve"> </w:t>
      </w:r>
      <w:r w:rsidRPr="00AF51E4">
        <w:rPr>
          <w:rFonts w:hint="eastAsia"/>
          <w:rtl/>
        </w:rPr>
        <w:t>ותסומן</w:t>
      </w:r>
      <w:r w:rsidRPr="00AF51E4">
        <w:rPr>
          <w:rtl/>
        </w:rPr>
        <w:t xml:space="preserve"> </w:t>
      </w:r>
      <w:r w:rsidRPr="00AF51E4">
        <w:rPr>
          <w:rFonts w:hint="eastAsia"/>
          <w:rtl/>
        </w:rPr>
        <w:t>בהתאם</w:t>
      </w:r>
      <w:r w:rsidRPr="00AF51E4">
        <w:rPr>
          <w:rtl/>
        </w:rPr>
        <w:t xml:space="preserve"> </w:t>
      </w:r>
      <w:r w:rsidRPr="00AF51E4">
        <w:rPr>
          <w:rFonts w:hint="eastAsia"/>
          <w:rtl/>
        </w:rPr>
        <w:t>ע</w:t>
      </w:r>
      <w:r w:rsidRPr="00AF51E4">
        <w:rPr>
          <w:rtl/>
        </w:rPr>
        <w:t xml:space="preserve">"פ תאריך </w:t>
      </w:r>
      <w:proofErr w:type="spellStart"/>
      <w:r w:rsidRPr="00AF51E4">
        <w:rPr>
          <w:rFonts w:hint="eastAsia"/>
          <w:rtl/>
        </w:rPr>
        <w:t>הרענון</w:t>
      </w:r>
      <w:proofErr w:type="spellEnd"/>
      <w:r w:rsidRPr="00AF51E4">
        <w:rPr>
          <w:rtl/>
        </w:rPr>
        <w:t>.</w:t>
      </w:r>
    </w:p>
    <w:p w14:paraId="3797BD21" w14:textId="77777777" w:rsidR="00E533E0" w:rsidRPr="00AF51E4" w:rsidRDefault="00E533E0" w:rsidP="00964013">
      <w:pPr>
        <w:numPr>
          <w:ilvl w:val="1"/>
          <w:numId w:val="26"/>
        </w:numPr>
        <w:spacing w:before="360" w:after="120"/>
        <w:ind w:left="999"/>
        <w:rPr>
          <w:rtl/>
        </w:rPr>
      </w:pPr>
      <w:r w:rsidRPr="00AF51E4">
        <w:rPr>
          <w:rFonts w:hint="cs"/>
          <w:rtl/>
        </w:rPr>
        <w:t>יתקיים פגש מציעים תנאי מחייב להשתתפות במכרז.</w:t>
      </w:r>
    </w:p>
    <w:p w14:paraId="533F658B" w14:textId="77777777" w:rsidR="001C4DD0" w:rsidRPr="00AF51E4" w:rsidRDefault="001C4DD0" w:rsidP="00E80AE1">
      <w:pPr>
        <w:numPr>
          <w:ilvl w:val="1"/>
          <w:numId w:val="26"/>
        </w:numPr>
        <w:spacing w:before="360" w:after="120"/>
        <w:ind w:left="999"/>
        <w:rPr>
          <w:rtl/>
        </w:rPr>
      </w:pPr>
      <w:r w:rsidRPr="00AF51E4">
        <w:rPr>
          <w:rFonts w:hint="eastAsia"/>
          <w:rtl/>
        </w:rPr>
        <w:lastRenderedPageBreak/>
        <w:t>כל</w:t>
      </w:r>
      <w:r w:rsidR="00C0412B" w:rsidRPr="00AF51E4">
        <w:rPr>
          <w:rFonts w:hint="cs"/>
          <w:rtl/>
        </w:rPr>
        <w:t xml:space="preserve"> </w:t>
      </w:r>
      <w:r w:rsidRPr="00AF51E4">
        <w:rPr>
          <w:rtl/>
        </w:rPr>
        <w:t xml:space="preserve">100 </w:t>
      </w:r>
      <w:r w:rsidRPr="00AF51E4">
        <w:rPr>
          <w:rFonts w:hint="eastAsia"/>
          <w:rtl/>
        </w:rPr>
        <w:t>ערכות</w:t>
      </w:r>
      <w:r w:rsidRPr="00AF51E4">
        <w:rPr>
          <w:rtl/>
        </w:rPr>
        <w:t xml:space="preserve"> </w:t>
      </w:r>
      <w:r w:rsidRPr="00AF51E4">
        <w:rPr>
          <w:rFonts w:hint="eastAsia"/>
          <w:rtl/>
        </w:rPr>
        <w:t>יעטפו</w:t>
      </w:r>
      <w:r w:rsidRPr="00AF51E4">
        <w:rPr>
          <w:rtl/>
        </w:rPr>
        <w:t xml:space="preserve"> </w:t>
      </w:r>
      <w:r w:rsidRPr="00AF51E4">
        <w:rPr>
          <w:rFonts w:hint="eastAsia"/>
          <w:rtl/>
        </w:rPr>
        <w:t>בניילון</w:t>
      </w:r>
      <w:r w:rsidRPr="00AF51E4">
        <w:rPr>
          <w:rtl/>
        </w:rPr>
        <w:t xml:space="preserve"> </w:t>
      </w:r>
      <w:r w:rsidRPr="00AF51E4">
        <w:rPr>
          <w:rFonts w:hint="eastAsia"/>
          <w:rtl/>
        </w:rPr>
        <w:t>נצמד</w:t>
      </w:r>
      <w:r w:rsidRPr="00AF51E4">
        <w:rPr>
          <w:rtl/>
        </w:rPr>
        <w:t xml:space="preserve"> </w:t>
      </w:r>
      <w:r w:rsidRPr="00AF51E4">
        <w:rPr>
          <w:rFonts w:hint="eastAsia"/>
          <w:rtl/>
        </w:rPr>
        <w:t>כל</w:t>
      </w:r>
      <w:r w:rsidRPr="00AF51E4">
        <w:rPr>
          <w:rtl/>
        </w:rPr>
        <w:t xml:space="preserve"> </w:t>
      </w:r>
      <w:r w:rsidRPr="00AF51E4">
        <w:rPr>
          <w:rFonts w:hint="eastAsia"/>
          <w:rtl/>
        </w:rPr>
        <w:t>הערכות</w:t>
      </w:r>
      <w:r w:rsidRPr="00AF51E4">
        <w:rPr>
          <w:rtl/>
        </w:rPr>
        <w:t xml:space="preserve"> </w:t>
      </w:r>
      <w:r w:rsidRPr="00AF51E4">
        <w:rPr>
          <w:rFonts w:hint="eastAsia"/>
          <w:rtl/>
        </w:rPr>
        <w:t>יסודרו</w:t>
      </w:r>
      <w:r w:rsidRPr="00AF51E4">
        <w:rPr>
          <w:rtl/>
        </w:rPr>
        <w:t xml:space="preserve"> </w:t>
      </w:r>
      <w:r w:rsidRPr="00AF51E4">
        <w:rPr>
          <w:rFonts w:hint="eastAsia"/>
          <w:rtl/>
        </w:rPr>
        <w:t>בהתאם</w:t>
      </w:r>
      <w:r w:rsidRPr="00AF51E4">
        <w:rPr>
          <w:rtl/>
        </w:rPr>
        <w:t xml:space="preserve"> </w:t>
      </w:r>
      <w:r w:rsidRPr="00AF51E4">
        <w:rPr>
          <w:rFonts w:hint="eastAsia"/>
          <w:rtl/>
        </w:rPr>
        <w:t>ע</w:t>
      </w:r>
      <w:r w:rsidRPr="00AF51E4">
        <w:rPr>
          <w:rtl/>
        </w:rPr>
        <w:t xml:space="preserve">"פ </w:t>
      </w:r>
      <w:r w:rsidRPr="00AF51E4">
        <w:rPr>
          <w:rFonts w:hint="eastAsia"/>
          <w:rtl/>
        </w:rPr>
        <w:t>תאריך</w:t>
      </w:r>
      <w:r w:rsidRPr="00AF51E4">
        <w:rPr>
          <w:rtl/>
        </w:rPr>
        <w:t xml:space="preserve"> </w:t>
      </w:r>
      <w:r w:rsidRPr="00AF51E4">
        <w:rPr>
          <w:rFonts w:hint="eastAsia"/>
          <w:rtl/>
        </w:rPr>
        <w:t>הייצור</w:t>
      </w:r>
      <w:r w:rsidRPr="00AF51E4">
        <w:rPr>
          <w:rtl/>
        </w:rPr>
        <w:t>.</w:t>
      </w:r>
    </w:p>
    <w:p w14:paraId="42275512" w14:textId="77777777" w:rsidR="00820EDB" w:rsidRPr="00AF51E4" w:rsidRDefault="00820EDB" w:rsidP="00E80AE1">
      <w:pPr>
        <w:numPr>
          <w:ilvl w:val="1"/>
          <w:numId w:val="26"/>
        </w:numPr>
        <w:spacing w:before="360" w:after="120"/>
        <w:ind w:left="999"/>
        <w:rPr>
          <w:rtl/>
        </w:rPr>
      </w:pPr>
      <w:r w:rsidRPr="00AF51E4">
        <w:rPr>
          <w:rFonts w:hint="eastAsia"/>
          <w:rtl/>
        </w:rPr>
        <w:t>מדובר</w:t>
      </w:r>
      <w:r w:rsidRPr="00AF51E4">
        <w:rPr>
          <w:rtl/>
        </w:rPr>
        <w:t xml:space="preserve"> </w:t>
      </w:r>
      <w:r w:rsidRPr="00AF51E4">
        <w:rPr>
          <w:rFonts w:hint="eastAsia"/>
          <w:rtl/>
        </w:rPr>
        <w:t>על</w:t>
      </w:r>
      <w:r w:rsidRPr="00AF51E4">
        <w:rPr>
          <w:rtl/>
        </w:rPr>
        <w:t xml:space="preserve"> </w:t>
      </w:r>
      <w:r w:rsidRPr="00AF51E4">
        <w:rPr>
          <w:rFonts w:hint="eastAsia"/>
          <w:rtl/>
        </w:rPr>
        <w:t>פרויקט</w:t>
      </w:r>
      <w:r w:rsidRPr="00AF51E4">
        <w:rPr>
          <w:rtl/>
        </w:rPr>
        <w:t xml:space="preserve"> </w:t>
      </w:r>
      <w:r w:rsidRPr="00AF51E4">
        <w:rPr>
          <w:rFonts w:hint="eastAsia"/>
          <w:rtl/>
        </w:rPr>
        <w:t>שימשך</w:t>
      </w:r>
      <w:r w:rsidRPr="00AF51E4">
        <w:rPr>
          <w:rtl/>
        </w:rPr>
        <w:t xml:space="preserve"> </w:t>
      </w:r>
      <w:r w:rsidRPr="00AF51E4">
        <w:rPr>
          <w:rFonts w:hint="eastAsia"/>
          <w:rtl/>
        </w:rPr>
        <w:t>עד</w:t>
      </w:r>
      <w:r w:rsidRPr="00AF51E4">
        <w:rPr>
          <w:rtl/>
        </w:rPr>
        <w:t xml:space="preserve"> </w:t>
      </w:r>
      <w:r w:rsidRPr="00AF51E4">
        <w:rPr>
          <w:rFonts w:hint="eastAsia"/>
          <w:rtl/>
        </w:rPr>
        <w:t>חודש</w:t>
      </w:r>
      <w:r w:rsidRPr="00AF51E4">
        <w:rPr>
          <w:rtl/>
        </w:rPr>
        <w:t xml:space="preserve"> </w:t>
      </w:r>
      <w:r w:rsidRPr="00AF51E4">
        <w:rPr>
          <w:rFonts w:hint="eastAsia"/>
          <w:rtl/>
        </w:rPr>
        <w:t>ימים</w:t>
      </w:r>
      <w:r w:rsidRPr="00AF51E4">
        <w:rPr>
          <w:rtl/>
        </w:rPr>
        <w:t>.</w:t>
      </w:r>
    </w:p>
    <w:p w14:paraId="79F769A1" w14:textId="77777777" w:rsidR="00E533E0" w:rsidRPr="00AF51E4" w:rsidRDefault="00E533E0" w:rsidP="00964013">
      <w:pPr>
        <w:numPr>
          <w:ilvl w:val="1"/>
          <w:numId w:val="26"/>
        </w:numPr>
        <w:spacing w:before="360" w:after="120"/>
        <w:ind w:left="999"/>
        <w:rPr>
          <w:rtl/>
        </w:rPr>
      </w:pPr>
      <w:r w:rsidRPr="00AF51E4">
        <w:rPr>
          <w:rFonts w:hint="cs"/>
          <w:rtl/>
        </w:rPr>
        <w:t xml:space="preserve">מצ"ב נספח </w:t>
      </w:r>
      <w:r w:rsidRPr="00AF51E4">
        <w:rPr>
          <w:rFonts w:hint="cs"/>
        </w:rPr>
        <w:t>A</w:t>
      </w:r>
      <w:r w:rsidRPr="00AF51E4">
        <w:rPr>
          <w:rFonts w:hint="cs"/>
          <w:rtl/>
        </w:rPr>
        <w:t xml:space="preserve">  תמונות הערכה.</w:t>
      </w:r>
    </w:p>
    <w:p w14:paraId="239C3A61" w14:textId="77777777" w:rsidR="003336F8" w:rsidRPr="00AF51E4" w:rsidRDefault="003336F8" w:rsidP="000F6F8C">
      <w:pPr>
        <w:numPr>
          <w:ilvl w:val="0"/>
          <w:numId w:val="26"/>
        </w:numPr>
        <w:spacing w:before="360" w:after="120"/>
        <w:ind w:left="567" w:hanging="567"/>
        <w:rPr>
          <w:b/>
          <w:bCs/>
          <w:sz w:val="28"/>
          <w:szCs w:val="28"/>
          <w:u w:val="single"/>
          <w:rtl/>
        </w:rPr>
      </w:pPr>
      <w:bookmarkStart w:id="209" w:name="_Ref398324629"/>
      <w:r w:rsidRPr="00AF51E4">
        <w:rPr>
          <w:rFonts w:hint="eastAsia"/>
          <w:b/>
          <w:bCs/>
          <w:sz w:val="28"/>
          <w:szCs w:val="28"/>
          <w:u w:val="single"/>
          <w:rtl/>
        </w:rPr>
        <w:t>דרישות</w:t>
      </w:r>
      <w:r w:rsidRPr="00AF51E4">
        <w:rPr>
          <w:b/>
          <w:bCs/>
          <w:sz w:val="28"/>
          <w:szCs w:val="28"/>
          <w:u w:val="single"/>
          <w:rtl/>
        </w:rPr>
        <w:t xml:space="preserve"> </w:t>
      </w:r>
      <w:proofErr w:type="spellStart"/>
      <w:r w:rsidRPr="00AF51E4">
        <w:rPr>
          <w:rFonts w:hint="eastAsia"/>
          <w:b/>
          <w:bCs/>
          <w:sz w:val="28"/>
          <w:szCs w:val="28"/>
          <w:u w:val="single"/>
          <w:rtl/>
        </w:rPr>
        <w:t>כח</w:t>
      </w:r>
      <w:proofErr w:type="spellEnd"/>
      <w:r w:rsidRPr="00AF51E4">
        <w:rPr>
          <w:b/>
          <w:bCs/>
          <w:sz w:val="28"/>
          <w:szCs w:val="28"/>
          <w:u w:val="single"/>
          <w:rtl/>
        </w:rPr>
        <w:t xml:space="preserve"> </w:t>
      </w:r>
      <w:r w:rsidRPr="00AF51E4">
        <w:rPr>
          <w:rFonts w:hint="eastAsia"/>
          <w:b/>
          <w:bCs/>
          <w:sz w:val="28"/>
          <w:szCs w:val="28"/>
          <w:u w:val="single"/>
          <w:rtl/>
        </w:rPr>
        <w:t>אדם</w:t>
      </w:r>
      <w:bookmarkEnd w:id="209"/>
    </w:p>
    <w:p w14:paraId="3B785C80" w14:textId="77777777" w:rsidR="00820EDB" w:rsidRPr="00AF51E4" w:rsidRDefault="00820EDB" w:rsidP="001F49C4">
      <w:pPr>
        <w:pStyle w:val="a2"/>
        <w:rPr>
          <w:rtl/>
        </w:rPr>
      </w:pPr>
      <w:r w:rsidRPr="00AF51E4">
        <w:rPr>
          <w:rFonts w:hint="eastAsia"/>
          <w:rtl/>
        </w:rPr>
        <w:t>נדרש</w:t>
      </w:r>
      <w:r w:rsidRPr="00AF51E4">
        <w:rPr>
          <w:rtl/>
        </w:rPr>
        <w:t xml:space="preserve"> </w:t>
      </w:r>
      <w:r w:rsidRPr="00AF51E4">
        <w:rPr>
          <w:rFonts w:hint="eastAsia"/>
          <w:rtl/>
        </w:rPr>
        <w:t>לפחות</w:t>
      </w:r>
      <w:r w:rsidRPr="00AF51E4">
        <w:rPr>
          <w:rtl/>
        </w:rPr>
        <w:t xml:space="preserve"> </w:t>
      </w:r>
      <w:r w:rsidR="00B8045B" w:rsidRPr="00AF51E4">
        <w:rPr>
          <w:rFonts w:hint="cs"/>
          <w:rtl/>
        </w:rPr>
        <w:t xml:space="preserve">5 </w:t>
      </w:r>
      <w:r w:rsidRPr="00AF51E4">
        <w:rPr>
          <w:rFonts w:hint="eastAsia"/>
          <w:rtl/>
        </w:rPr>
        <w:t>עובדים</w:t>
      </w:r>
      <w:r w:rsidRPr="00AF51E4">
        <w:rPr>
          <w:rtl/>
        </w:rPr>
        <w:t xml:space="preserve"> </w:t>
      </w:r>
      <w:r w:rsidRPr="00AF51E4">
        <w:rPr>
          <w:rFonts w:hint="eastAsia"/>
          <w:rtl/>
        </w:rPr>
        <w:t>עבור</w:t>
      </w:r>
      <w:r w:rsidRPr="00AF51E4">
        <w:rPr>
          <w:rtl/>
        </w:rPr>
        <w:t xml:space="preserve"> </w:t>
      </w:r>
      <w:r w:rsidRPr="00AF51E4">
        <w:rPr>
          <w:rFonts w:hint="eastAsia"/>
          <w:rtl/>
        </w:rPr>
        <w:t>ביצוע</w:t>
      </w:r>
      <w:r w:rsidRPr="00AF51E4">
        <w:rPr>
          <w:rtl/>
        </w:rPr>
        <w:t xml:space="preserve"> </w:t>
      </w:r>
      <w:r w:rsidRPr="00AF51E4">
        <w:rPr>
          <w:rFonts w:hint="eastAsia"/>
          <w:rtl/>
        </w:rPr>
        <w:t>השירותים</w:t>
      </w:r>
      <w:r w:rsidR="00B8045B" w:rsidRPr="00AF51E4">
        <w:rPr>
          <w:rFonts w:hint="cs"/>
          <w:rtl/>
        </w:rPr>
        <w:t xml:space="preserve"> ומנהל עבודה</w:t>
      </w:r>
      <w:r w:rsidRPr="00AF51E4">
        <w:rPr>
          <w:rtl/>
        </w:rPr>
        <w:t>.</w:t>
      </w:r>
    </w:p>
    <w:p w14:paraId="13817C5C" w14:textId="77777777" w:rsidR="00720830" w:rsidRPr="00AF51E4" w:rsidRDefault="00720830" w:rsidP="00D860DF">
      <w:pPr>
        <w:numPr>
          <w:ilvl w:val="0"/>
          <w:numId w:val="26"/>
        </w:numPr>
        <w:spacing w:before="360" w:after="120"/>
        <w:ind w:left="567" w:hanging="567"/>
        <w:rPr>
          <w:b/>
          <w:bCs/>
          <w:sz w:val="28"/>
          <w:szCs w:val="28"/>
          <w:u w:val="single"/>
          <w:rtl/>
        </w:rPr>
      </w:pPr>
      <w:r w:rsidRPr="00AF51E4">
        <w:rPr>
          <w:rFonts w:hint="eastAsia"/>
          <w:b/>
          <w:bCs/>
          <w:sz w:val="28"/>
          <w:szCs w:val="28"/>
          <w:u w:val="single"/>
          <w:rtl/>
        </w:rPr>
        <w:t>פיקוח</w:t>
      </w:r>
    </w:p>
    <w:p w14:paraId="698C9170" w14:textId="77777777" w:rsidR="00720830" w:rsidRPr="00AF51E4" w:rsidRDefault="00720830" w:rsidP="001F49C4">
      <w:pPr>
        <w:pStyle w:val="a2"/>
        <w:rPr>
          <w:rtl/>
        </w:rPr>
      </w:pPr>
      <w:r w:rsidRPr="00AF51E4">
        <w:rPr>
          <w:rFonts w:hint="cs"/>
          <w:rtl/>
        </w:rPr>
        <w:t xml:space="preserve">יתבצע ע"י </w:t>
      </w:r>
      <w:r w:rsidR="001F49C4" w:rsidRPr="00AF51E4">
        <w:rPr>
          <w:rFonts w:hint="cs"/>
          <w:rtl/>
        </w:rPr>
        <w:t xml:space="preserve">ממונה רכש </w:t>
      </w:r>
      <w:proofErr w:type="spellStart"/>
      <w:r w:rsidR="001F49C4" w:rsidRPr="00AF51E4">
        <w:rPr>
          <w:rFonts w:hint="cs"/>
          <w:rtl/>
        </w:rPr>
        <w:t>ואפסנואות</w:t>
      </w:r>
      <w:proofErr w:type="spellEnd"/>
      <w:r w:rsidR="001F49C4" w:rsidRPr="00AF51E4">
        <w:rPr>
          <w:rFonts w:hint="cs"/>
          <w:rtl/>
        </w:rPr>
        <w:t xml:space="preserve"> או </w:t>
      </w:r>
      <w:r w:rsidRPr="00AF51E4">
        <w:rPr>
          <w:rFonts w:hint="cs"/>
          <w:rtl/>
        </w:rPr>
        <w:t>מנהל המחסן.</w:t>
      </w:r>
    </w:p>
    <w:p w14:paraId="50B4627C" w14:textId="77777777" w:rsidR="00720830" w:rsidRPr="00AF51E4" w:rsidRDefault="00720830" w:rsidP="00D860DF">
      <w:pPr>
        <w:numPr>
          <w:ilvl w:val="0"/>
          <w:numId w:val="26"/>
        </w:numPr>
        <w:spacing w:before="360" w:after="120"/>
        <w:ind w:left="567" w:hanging="567"/>
        <w:rPr>
          <w:b/>
          <w:bCs/>
          <w:sz w:val="28"/>
          <w:szCs w:val="28"/>
          <w:u w:val="single"/>
          <w:rtl/>
        </w:rPr>
      </w:pPr>
      <w:r w:rsidRPr="00AF51E4">
        <w:rPr>
          <w:rFonts w:hint="eastAsia"/>
          <w:b/>
          <w:bCs/>
          <w:sz w:val="28"/>
          <w:szCs w:val="28"/>
          <w:u w:val="single"/>
          <w:rtl/>
        </w:rPr>
        <w:t>קנסות</w:t>
      </w:r>
    </w:p>
    <w:p w14:paraId="3332FEFF" w14:textId="77777777" w:rsidR="00720830" w:rsidRPr="00AF51E4" w:rsidRDefault="002B5142" w:rsidP="002B5142">
      <w:pPr>
        <w:pStyle w:val="a2"/>
      </w:pPr>
      <w:r w:rsidRPr="00AF51E4">
        <w:rPr>
          <w:rFonts w:hint="cs"/>
          <w:rtl/>
        </w:rPr>
        <w:t>כל</w:t>
      </w:r>
      <w:r w:rsidR="001F49C4" w:rsidRPr="00AF51E4">
        <w:rPr>
          <w:rFonts w:hint="cs"/>
          <w:rtl/>
        </w:rPr>
        <w:t xml:space="preserve"> איחור של שבוע יגרור קנס של 5% מעלות ההתקשרות.</w:t>
      </w:r>
    </w:p>
    <w:p w14:paraId="466D4F35" w14:textId="77777777" w:rsidR="00316D48" w:rsidRPr="00AF51E4" w:rsidRDefault="00316D48" w:rsidP="00D44AD0">
      <w:pPr>
        <w:widowControl w:val="0"/>
        <w:tabs>
          <w:tab w:val="left" w:pos="1167"/>
          <w:tab w:val="left" w:pos="6043"/>
        </w:tabs>
        <w:spacing w:line="240" w:lineRule="auto"/>
        <w:ind w:left="120"/>
        <w:jc w:val="left"/>
        <w:rPr>
          <w:sz w:val="20"/>
          <w:szCs w:val="20"/>
          <w:rtl/>
        </w:rPr>
      </w:pPr>
    </w:p>
    <w:p w14:paraId="6A848489" w14:textId="77777777" w:rsidR="00D44AD0" w:rsidRPr="00AF51E4" w:rsidRDefault="00D44AD0" w:rsidP="00D44AD0">
      <w:pPr>
        <w:pStyle w:val="8"/>
        <w:rPr>
          <w:rtl/>
        </w:rPr>
      </w:pPr>
      <w:bookmarkStart w:id="210" w:name="נספח_פרטי_המציע"/>
      <w:bookmarkStart w:id="211" w:name="_Toc398494904"/>
      <w:r w:rsidRPr="00AF51E4">
        <w:rPr>
          <w:rFonts w:hint="cs"/>
          <w:rtl/>
        </w:rPr>
        <w:lastRenderedPageBreak/>
        <w:t xml:space="preserve">נספח </w:t>
      </w:r>
      <w:r w:rsidRPr="00AF51E4">
        <w:rPr>
          <w:rtl/>
        </w:rPr>
        <w:fldChar w:fldCharType="begin"/>
      </w:r>
      <w:r w:rsidRPr="00AF51E4">
        <w:rPr>
          <w:rtl/>
        </w:rPr>
        <w:instrText xml:space="preserve"> </w:instrText>
      </w:r>
      <w:r w:rsidRPr="00AF51E4">
        <w:rPr>
          <w:rFonts w:hint="cs"/>
        </w:rPr>
        <w:instrText>AUTONUM  \s</w:instrText>
      </w:r>
      <w:r w:rsidRPr="00AF51E4">
        <w:rPr>
          <w:rFonts w:hint="cs"/>
          <w:rtl/>
        </w:rPr>
        <w:instrText xml:space="preserve"> " "</w:instrText>
      </w:r>
      <w:r w:rsidRPr="00AF51E4">
        <w:rPr>
          <w:rtl/>
        </w:rPr>
        <w:instrText xml:space="preserve"> </w:instrText>
      </w:r>
      <w:r w:rsidRPr="00AF51E4">
        <w:rPr>
          <w:rtl/>
        </w:rPr>
        <w:fldChar w:fldCharType="end"/>
      </w:r>
      <w:bookmarkEnd w:id="210"/>
      <w:r w:rsidRPr="00AF51E4">
        <w:rPr>
          <w:rtl/>
        </w:rPr>
        <w:tab/>
      </w:r>
      <w:bookmarkStart w:id="212" w:name="נספח_פרטי_המציע_כותרת"/>
      <w:r w:rsidRPr="00AF51E4">
        <w:rPr>
          <w:rFonts w:hint="eastAsia"/>
          <w:rtl/>
        </w:rPr>
        <w:t>פרטי</w:t>
      </w:r>
      <w:r w:rsidRPr="00AF51E4">
        <w:rPr>
          <w:rtl/>
        </w:rPr>
        <w:t xml:space="preserve"> </w:t>
      </w:r>
      <w:r w:rsidRPr="00AF51E4">
        <w:rPr>
          <w:rFonts w:hint="eastAsia"/>
          <w:rtl/>
        </w:rPr>
        <w:t>המציע</w:t>
      </w:r>
      <w:bookmarkEnd w:id="194"/>
      <w:bookmarkEnd w:id="211"/>
      <w:bookmarkEnd w:id="212"/>
    </w:p>
    <w:p w14:paraId="78DD6544" w14:textId="77777777" w:rsidR="00D44AD0" w:rsidRPr="00AF51E4" w:rsidRDefault="00D44AD0" w:rsidP="000F6F8C">
      <w:pPr>
        <w:pStyle w:val="HNormal"/>
        <w:numPr>
          <w:ilvl w:val="0"/>
          <w:numId w:val="8"/>
        </w:numPr>
        <w:tabs>
          <w:tab w:val="left" w:leader="underscore" w:pos="9354"/>
        </w:tabs>
        <w:rPr>
          <w:rFonts w:cs="David"/>
          <w:color w:val="000000"/>
          <w:lang w:eastAsia="en-US"/>
        </w:rPr>
      </w:pPr>
      <w:r w:rsidRPr="00AF51E4">
        <w:rPr>
          <w:rFonts w:cs="David" w:hint="cs"/>
          <w:color w:val="000000"/>
          <w:rtl/>
          <w:lang w:eastAsia="en-US"/>
        </w:rPr>
        <w:t xml:space="preserve">שמו של המציע: </w:t>
      </w:r>
      <w:r w:rsidRPr="00AF51E4">
        <w:rPr>
          <w:rFonts w:cs="David" w:hint="cs"/>
          <w:color w:val="000000"/>
          <w:rtl/>
          <w:lang w:eastAsia="en-US"/>
        </w:rPr>
        <w:tab/>
      </w:r>
    </w:p>
    <w:p w14:paraId="6082D850" w14:textId="77777777" w:rsidR="00971CA1" w:rsidRPr="00AF51E4" w:rsidRDefault="00971CA1" w:rsidP="000F6F8C">
      <w:pPr>
        <w:pStyle w:val="HNormal"/>
        <w:numPr>
          <w:ilvl w:val="0"/>
          <w:numId w:val="8"/>
        </w:numPr>
        <w:tabs>
          <w:tab w:val="left" w:leader="underscore" w:pos="9354"/>
        </w:tabs>
        <w:rPr>
          <w:rFonts w:cs="David"/>
          <w:color w:val="000000"/>
          <w:rtl/>
          <w:lang w:eastAsia="en-US"/>
        </w:rPr>
      </w:pPr>
      <w:r w:rsidRPr="00AF51E4">
        <w:rPr>
          <w:rFonts w:cs="David" w:hint="cs"/>
          <w:color w:val="000000"/>
          <w:rtl/>
          <w:lang w:eastAsia="en-US"/>
        </w:rPr>
        <w:t>סוג התארגנות (חברה / שותפות / עמותה):</w:t>
      </w:r>
      <w:r w:rsidRPr="00AF51E4">
        <w:rPr>
          <w:rFonts w:cs="David" w:hint="cs"/>
          <w:color w:val="000000"/>
          <w:rtl/>
          <w:lang w:eastAsia="en-US"/>
        </w:rPr>
        <w:tab/>
      </w:r>
    </w:p>
    <w:p w14:paraId="16B16396" w14:textId="77777777" w:rsidR="00D44AD0" w:rsidRPr="00AF51E4" w:rsidRDefault="00D44AD0" w:rsidP="000F6F8C">
      <w:pPr>
        <w:pStyle w:val="HNormal"/>
        <w:numPr>
          <w:ilvl w:val="0"/>
          <w:numId w:val="8"/>
        </w:numPr>
        <w:tabs>
          <w:tab w:val="left" w:leader="underscore" w:pos="9354"/>
        </w:tabs>
        <w:rPr>
          <w:rFonts w:cs="David"/>
          <w:color w:val="000000"/>
          <w:lang w:eastAsia="en-US"/>
        </w:rPr>
      </w:pPr>
      <w:r w:rsidRPr="00AF51E4">
        <w:rPr>
          <w:rFonts w:cs="David" w:hint="cs"/>
          <w:color w:val="000000"/>
          <w:rtl/>
          <w:lang w:eastAsia="en-US"/>
        </w:rPr>
        <w:t>מספר חברה / שותפות / עמותה</w:t>
      </w:r>
      <w:r w:rsidR="009F6B59" w:rsidRPr="00AF51E4">
        <w:rPr>
          <w:rFonts w:cs="David" w:hint="cs"/>
          <w:color w:val="000000"/>
          <w:rtl/>
          <w:lang w:eastAsia="en-US"/>
        </w:rPr>
        <w:t xml:space="preserve"> / ח.פ </w:t>
      </w:r>
      <w:r w:rsidRPr="00AF51E4">
        <w:rPr>
          <w:rFonts w:cs="David" w:hint="cs"/>
          <w:color w:val="000000"/>
          <w:rtl/>
          <w:lang w:eastAsia="en-US"/>
        </w:rPr>
        <w:t xml:space="preserve">: </w:t>
      </w:r>
      <w:r w:rsidRPr="00AF51E4">
        <w:rPr>
          <w:rFonts w:cs="David" w:hint="cs"/>
          <w:color w:val="000000"/>
          <w:rtl/>
          <w:lang w:eastAsia="en-US"/>
        </w:rPr>
        <w:tab/>
      </w:r>
    </w:p>
    <w:p w14:paraId="2E4621E6" w14:textId="77777777" w:rsidR="00D44AD0" w:rsidRPr="00AF51E4" w:rsidRDefault="00D44AD0" w:rsidP="000F6F8C">
      <w:pPr>
        <w:pStyle w:val="HNormal"/>
        <w:numPr>
          <w:ilvl w:val="0"/>
          <w:numId w:val="8"/>
        </w:numPr>
        <w:tabs>
          <w:tab w:val="left" w:leader="underscore" w:pos="9354"/>
        </w:tabs>
        <w:rPr>
          <w:rFonts w:cs="David"/>
          <w:color w:val="000000"/>
          <w:lang w:eastAsia="en-US"/>
        </w:rPr>
      </w:pPr>
      <w:r w:rsidRPr="00AF51E4">
        <w:rPr>
          <w:rFonts w:cs="David" w:hint="cs"/>
          <w:color w:val="000000"/>
          <w:rtl/>
          <w:lang w:eastAsia="en-US"/>
        </w:rPr>
        <w:t>שמות הבעלים (במקרה של חברה או שותפות):</w:t>
      </w:r>
    </w:p>
    <w:p w14:paraId="538F3511" w14:textId="77777777" w:rsidR="00D44AD0" w:rsidRPr="00AF51E4" w:rsidRDefault="00D44AD0" w:rsidP="00D44AD0">
      <w:pPr>
        <w:pStyle w:val="HNormal"/>
        <w:tabs>
          <w:tab w:val="left" w:leader="underscore" w:pos="9354"/>
        </w:tabs>
        <w:ind w:left="576"/>
        <w:rPr>
          <w:rFonts w:cs="David"/>
          <w:color w:val="000000"/>
          <w:rtl/>
          <w:lang w:eastAsia="en-US"/>
        </w:rPr>
      </w:pPr>
      <w:r w:rsidRPr="00AF51E4">
        <w:rPr>
          <w:rFonts w:cs="David" w:hint="cs"/>
          <w:color w:val="000000"/>
          <w:rtl/>
          <w:lang w:eastAsia="en-US"/>
        </w:rPr>
        <w:tab/>
      </w:r>
    </w:p>
    <w:p w14:paraId="37F3B614" w14:textId="77777777" w:rsidR="00D44AD0" w:rsidRPr="00AF51E4" w:rsidRDefault="00D44AD0" w:rsidP="00D44AD0">
      <w:pPr>
        <w:pStyle w:val="HNormal"/>
        <w:tabs>
          <w:tab w:val="left" w:leader="underscore" w:pos="9354"/>
        </w:tabs>
        <w:ind w:left="576"/>
        <w:rPr>
          <w:rFonts w:cs="David"/>
          <w:color w:val="000000"/>
          <w:rtl/>
          <w:lang w:eastAsia="en-US"/>
        </w:rPr>
      </w:pPr>
      <w:r w:rsidRPr="00AF51E4">
        <w:rPr>
          <w:rFonts w:cs="David" w:hint="cs"/>
          <w:color w:val="000000"/>
          <w:rtl/>
          <w:lang w:eastAsia="en-US"/>
        </w:rPr>
        <w:tab/>
      </w:r>
    </w:p>
    <w:p w14:paraId="1B9CDC22" w14:textId="77777777" w:rsidR="00D44AD0" w:rsidRPr="00AF51E4" w:rsidRDefault="00D44AD0" w:rsidP="000F6F8C">
      <w:pPr>
        <w:pStyle w:val="HNormal"/>
        <w:numPr>
          <w:ilvl w:val="0"/>
          <w:numId w:val="8"/>
        </w:numPr>
        <w:tabs>
          <w:tab w:val="left" w:leader="underscore" w:pos="9354"/>
        </w:tabs>
        <w:rPr>
          <w:rFonts w:cs="David"/>
          <w:color w:val="000000"/>
          <w:rtl/>
          <w:lang w:eastAsia="en-US"/>
        </w:rPr>
      </w:pPr>
      <w:r w:rsidRPr="00AF51E4">
        <w:rPr>
          <w:rFonts w:cs="David" w:hint="cs"/>
          <w:color w:val="000000"/>
          <w:rtl/>
          <w:lang w:eastAsia="en-US"/>
        </w:rPr>
        <w:t xml:space="preserve">שמו של המנהל הכללי: </w:t>
      </w:r>
      <w:r w:rsidRPr="00AF51E4">
        <w:rPr>
          <w:rFonts w:cs="David" w:hint="cs"/>
          <w:color w:val="000000"/>
          <w:rtl/>
          <w:lang w:eastAsia="en-US"/>
        </w:rPr>
        <w:tab/>
      </w:r>
    </w:p>
    <w:p w14:paraId="6BB5C709" w14:textId="77777777" w:rsidR="00D44AD0" w:rsidRPr="00AF51E4" w:rsidRDefault="00D44AD0" w:rsidP="000F6F8C">
      <w:pPr>
        <w:pStyle w:val="HNormal"/>
        <w:numPr>
          <w:ilvl w:val="0"/>
          <w:numId w:val="8"/>
        </w:numPr>
        <w:tabs>
          <w:tab w:val="left" w:leader="underscore" w:pos="9354"/>
        </w:tabs>
        <w:rPr>
          <w:rFonts w:cs="David"/>
          <w:color w:val="000000"/>
          <w:lang w:eastAsia="en-US"/>
        </w:rPr>
      </w:pPr>
      <w:r w:rsidRPr="00AF51E4">
        <w:rPr>
          <w:rFonts w:cs="David" w:hint="cs"/>
          <w:color w:val="000000"/>
          <w:rtl/>
          <w:lang w:eastAsia="en-US"/>
        </w:rPr>
        <w:t xml:space="preserve">כתובתו מלאה של המציע (כולל מיקוד): </w:t>
      </w:r>
      <w:r w:rsidRPr="00AF51E4">
        <w:rPr>
          <w:rFonts w:cs="David" w:hint="cs"/>
          <w:color w:val="000000"/>
          <w:rtl/>
          <w:lang w:eastAsia="en-US"/>
        </w:rPr>
        <w:tab/>
      </w:r>
    </w:p>
    <w:p w14:paraId="37A1976F" w14:textId="77777777" w:rsidR="00D44AD0" w:rsidRPr="00AF51E4" w:rsidRDefault="00D44AD0" w:rsidP="000F6F8C">
      <w:pPr>
        <w:pStyle w:val="HNormal"/>
        <w:numPr>
          <w:ilvl w:val="0"/>
          <w:numId w:val="8"/>
        </w:numPr>
        <w:tabs>
          <w:tab w:val="left" w:leader="underscore" w:pos="9354"/>
        </w:tabs>
        <w:rPr>
          <w:rFonts w:cs="David"/>
          <w:color w:val="000000"/>
          <w:lang w:eastAsia="en-US"/>
        </w:rPr>
      </w:pPr>
      <w:r w:rsidRPr="00AF51E4">
        <w:rPr>
          <w:rFonts w:cs="David" w:hint="cs"/>
          <w:color w:val="000000"/>
          <w:rtl/>
          <w:lang w:eastAsia="en-US"/>
        </w:rPr>
        <w:t xml:space="preserve">מספרי טלפון: </w:t>
      </w:r>
      <w:r w:rsidRPr="00AF51E4">
        <w:rPr>
          <w:rFonts w:cs="David" w:hint="cs"/>
          <w:color w:val="000000"/>
          <w:rtl/>
          <w:lang w:eastAsia="en-US"/>
        </w:rPr>
        <w:tab/>
      </w:r>
    </w:p>
    <w:p w14:paraId="4D3B5E35" w14:textId="77777777" w:rsidR="00D44AD0" w:rsidRPr="00AF51E4" w:rsidRDefault="00D44AD0" w:rsidP="000F6F8C">
      <w:pPr>
        <w:pStyle w:val="HNormal"/>
        <w:numPr>
          <w:ilvl w:val="0"/>
          <w:numId w:val="8"/>
        </w:numPr>
        <w:tabs>
          <w:tab w:val="left" w:leader="underscore" w:pos="9354"/>
        </w:tabs>
        <w:rPr>
          <w:rFonts w:cs="David"/>
          <w:color w:val="000000"/>
          <w:lang w:eastAsia="en-US"/>
        </w:rPr>
      </w:pPr>
      <w:r w:rsidRPr="00AF51E4">
        <w:rPr>
          <w:rFonts w:cs="David" w:hint="cs"/>
          <w:color w:val="000000"/>
          <w:rtl/>
          <w:lang w:eastAsia="en-US"/>
        </w:rPr>
        <w:t xml:space="preserve">מספר פקס: </w:t>
      </w:r>
      <w:r w:rsidRPr="00AF51E4">
        <w:rPr>
          <w:rFonts w:cs="David" w:hint="cs"/>
          <w:color w:val="000000"/>
          <w:rtl/>
          <w:lang w:eastAsia="en-US"/>
        </w:rPr>
        <w:tab/>
      </w:r>
    </w:p>
    <w:p w14:paraId="7999EBC5" w14:textId="77777777" w:rsidR="00D44AD0" w:rsidRPr="00AF51E4" w:rsidRDefault="00D44AD0" w:rsidP="000F6F8C">
      <w:pPr>
        <w:pStyle w:val="HNormal"/>
        <w:numPr>
          <w:ilvl w:val="0"/>
          <w:numId w:val="8"/>
        </w:numPr>
        <w:tabs>
          <w:tab w:val="left" w:leader="underscore" w:pos="9354"/>
        </w:tabs>
        <w:rPr>
          <w:rFonts w:cs="David"/>
          <w:color w:val="000000"/>
          <w:lang w:eastAsia="en-US"/>
        </w:rPr>
      </w:pPr>
      <w:r w:rsidRPr="00AF51E4">
        <w:rPr>
          <w:rFonts w:cs="David" w:hint="cs"/>
          <w:color w:val="000000"/>
          <w:rtl/>
          <w:lang w:eastAsia="en-US"/>
        </w:rPr>
        <w:t>איש הקשר מטעם המציע לצורך הצעה זו:</w:t>
      </w:r>
      <w:r w:rsidRPr="00AF51E4">
        <w:rPr>
          <w:rFonts w:cs="David" w:hint="cs"/>
          <w:color w:val="000000"/>
          <w:rtl/>
          <w:lang w:eastAsia="en-US"/>
        </w:rPr>
        <w:tab/>
      </w:r>
    </w:p>
    <w:p w14:paraId="20F6E093" w14:textId="77777777" w:rsidR="00AE16B5" w:rsidRPr="00AF51E4" w:rsidRDefault="00D44AD0" w:rsidP="00754710">
      <w:pPr>
        <w:pStyle w:val="HNormal"/>
        <w:tabs>
          <w:tab w:val="left" w:leader="underscore" w:pos="9354"/>
        </w:tabs>
        <w:ind w:left="576"/>
        <w:rPr>
          <w:rFonts w:cs="David"/>
          <w:color w:val="000000"/>
          <w:rtl/>
          <w:lang w:eastAsia="en-US"/>
        </w:rPr>
      </w:pPr>
      <w:r w:rsidRPr="00AF51E4">
        <w:rPr>
          <w:rFonts w:cs="David" w:hint="cs"/>
          <w:color w:val="000000"/>
          <w:rtl/>
          <w:lang w:eastAsia="en-US"/>
        </w:rPr>
        <w:t>מס. טלפון: ____________</w:t>
      </w:r>
      <w:r w:rsidR="00AE16B5" w:rsidRPr="00AF51E4">
        <w:rPr>
          <w:rFonts w:cs="David" w:hint="cs"/>
          <w:color w:val="000000"/>
          <w:rtl/>
          <w:lang w:eastAsia="en-US"/>
        </w:rPr>
        <w:t>____________________________________________________</w:t>
      </w:r>
    </w:p>
    <w:p w14:paraId="3A12328E" w14:textId="77777777" w:rsidR="00C3187A" w:rsidRPr="00AF51E4" w:rsidRDefault="00C3187A" w:rsidP="00C3187A">
      <w:pPr>
        <w:pStyle w:val="HNormal"/>
        <w:tabs>
          <w:tab w:val="left" w:leader="underscore" w:pos="9354"/>
        </w:tabs>
        <w:ind w:left="576"/>
        <w:rPr>
          <w:rFonts w:cs="David"/>
          <w:color w:val="000000"/>
          <w:rtl/>
          <w:lang w:eastAsia="en-US"/>
        </w:rPr>
      </w:pPr>
      <w:r w:rsidRPr="00AF51E4">
        <w:rPr>
          <w:rFonts w:cs="David" w:hint="cs"/>
          <w:color w:val="000000"/>
          <w:rtl/>
          <w:lang w:eastAsia="en-US"/>
        </w:rPr>
        <w:t>נייד: ________________________________________________________________</w:t>
      </w:r>
    </w:p>
    <w:p w14:paraId="672A528B" w14:textId="77777777" w:rsidR="00D44AD0" w:rsidRPr="00AF51E4" w:rsidRDefault="00D44AD0" w:rsidP="00754710">
      <w:pPr>
        <w:pStyle w:val="HNormal"/>
        <w:tabs>
          <w:tab w:val="left" w:leader="underscore" w:pos="9354"/>
        </w:tabs>
        <w:ind w:left="576"/>
        <w:rPr>
          <w:rFonts w:cs="David"/>
          <w:color w:val="000000"/>
          <w:lang w:eastAsia="en-US"/>
        </w:rPr>
      </w:pPr>
      <w:r w:rsidRPr="00AF51E4">
        <w:rPr>
          <w:rFonts w:cs="David" w:hint="cs"/>
          <w:color w:val="000000"/>
          <w:rtl/>
          <w:lang w:eastAsia="en-US"/>
        </w:rPr>
        <w:t xml:space="preserve">מס.פקס: </w:t>
      </w:r>
      <w:r w:rsidRPr="00AF51E4">
        <w:rPr>
          <w:rFonts w:cs="David" w:hint="cs"/>
          <w:color w:val="000000"/>
          <w:rtl/>
          <w:lang w:eastAsia="en-US"/>
        </w:rPr>
        <w:tab/>
      </w:r>
    </w:p>
    <w:p w14:paraId="5DAD79FB" w14:textId="77777777" w:rsidR="00D44AD0" w:rsidRPr="00AF51E4" w:rsidRDefault="00D44AD0" w:rsidP="008B762D">
      <w:pPr>
        <w:pStyle w:val="HNormal"/>
        <w:tabs>
          <w:tab w:val="left" w:leader="underscore" w:pos="9354"/>
        </w:tabs>
        <w:spacing w:after="240"/>
        <w:ind w:left="576"/>
        <w:rPr>
          <w:rFonts w:cs="David"/>
          <w:color w:val="000000"/>
          <w:rtl/>
          <w:lang w:eastAsia="en-US"/>
        </w:rPr>
      </w:pPr>
      <w:r w:rsidRPr="00AF51E4">
        <w:rPr>
          <w:rFonts w:cs="David" w:hint="cs"/>
          <w:color w:val="000000"/>
          <w:rtl/>
          <w:lang w:eastAsia="en-US"/>
        </w:rPr>
        <w:t>כתובת דואר אלקטרוני:</w:t>
      </w:r>
      <w:r w:rsidRPr="00AF51E4">
        <w:rPr>
          <w:rFonts w:cs="David" w:hint="cs"/>
          <w:color w:val="000000"/>
          <w:rtl/>
          <w:lang w:eastAsia="en-US"/>
        </w:rPr>
        <w:tab/>
      </w:r>
    </w:p>
    <w:p w14:paraId="632D8A11" w14:textId="77777777" w:rsidR="00D44AD0" w:rsidRPr="00AF51E4" w:rsidRDefault="00D44AD0" w:rsidP="00D44AD0">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AF51E4" w14:paraId="54914490" w14:textId="77777777" w:rsidTr="0043751D">
        <w:trPr>
          <w:jc w:val="center"/>
        </w:trPr>
        <w:tc>
          <w:tcPr>
            <w:tcW w:w="2721" w:type="dxa"/>
            <w:shd w:val="clear" w:color="auto" w:fill="auto"/>
          </w:tcPr>
          <w:p w14:paraId="65169FFD" w14:textId="77777777" w:rsidR="00D44AD0" w:rsidRPr="00AF51E4" w:rsidRDefault="00D44AD0" w:rsidP="0043751D">
            <w:pPr>
              <w:spacing w:line="240" w:lineRule="auto"/>
              <w:ind w:left="4"/>
              <w:jc w:val="center"/>
            </w:pPr>
            <w:r w:rsidRPr="00AF51E4">
              <w:rPr>
                <w:color w:val="000000"/>
                <w:rtl/>
                <w:lang w:eastAsia="en-US"/>
              </w:rPr>
              <w:br w:type="page"/>
            </w:r>
            <w:r w:rsidRPr="00AF51E4">
              <w:rPr>
                <w:rFonts w:hint="cs"/>
                <w:rtl/>
              </w:rPr>
              <w:t>_______________</w:t>
            </w:r>
          </w:p>
        </w:tc>
        <w:tc>
          <w:tcPr>
            <w:tcW w:w="3724" w:type="dxa"/>
            <w:shd w:val="clear" w:color="auto" w:fill="auto"/>
          </w:tcPr>
          <w:p w14:paraId="3004A9BE" w14:textId="77777777" w:rsidR="00D44AD0" w:rsidRPr="00AF51E4" w:rsidRDefault="00D44AD0" w:rsidP="0043751D">
            <w:pPr>
              <w:spacing w:line="240" w:lineRule="auto"/>
              <w:jc w:val="center"/>
            </w:pPr>
            <w:r w:rsidRPr="00AF51E4">
              <w:rPr>
                <w:rFonts w:hint="cs"/>
                <w:rtl/>
              </w:rPr>
              <w:t>_____________________________</w:t>
            </w:r>
          </w:p>
        </w:tc>
        <w:tc>
          <w:tcPr>
            <w:tcW w:w="3361" w:type="dxa"/>
            <w:shd w:val="clear" w:color="auto" w:fill="auto"/>
          </w:tcPr>
          <w:p w14:paraId="3DF0A907" w14:textId="77777777" w:rsidR="00D44AD0" w:rsidRPr="00AF51E4" w:rsidRDefault="00D44AD0" w:rsidP="0043751D">
            <w:pPr>
              <w:spacing w:line="240" w:lineRule="auto"/>
              <w:jc w:val="center"/>
            </w:pPr>
            <w:r w:rsidRPr="00AF51E4">
              <w:rPr>
                <w:rFonts w:hint="cs"/>
                <w:rtl/>
              </w:rPr>
              <w:t>__________________________</w:t>
            </w:r>
          </w:p>
        </w:tc>
      </w:tr>
      <w:tr w:rsidR="00D44AD0" w:rsidRPr="00AF51E4" w14:paraId="125AB934" w14:textId="77777777" w:rsidTr="0043751D">
        <w:trPr>
          <w:jc w:val="center"/>
        </w:trPr>
        <w:tc>
          <w:tcPr>
            <w:tcW w:w="2721" w:type="dxa"/>
            <w:shd w:val="clear" w:color="auto" w:fill="auto"/>
          </w:tcPr>
          <w:p w14:paraId="64002C0A" w14:textId="77777777" w:rsidR="00D44AD0" w:rsidRPr="00AF51E4" w:rsidRDefault="00D44AD0" w:rsidP="0043751D">
            <w:pPr>
              <w:spacing w:line="240" w:lineRule="auto"/>
              <w:ind w:left="4"/>
              <w:jc w:val="center"/>
              <w:rPr>
                <w:rtl/>
              </w:rPr>
            </w:pPr>
            <w:r w:rsidRPr="00AF51E4">
              <w:rPr>
                <w:rFonts w:hint="cs"/>
                <w:rtl/>
              </w:rPr>
              <w:t>תאריך</w:t>
            </w:r>
          </w:p>
        </w:tc>
        <w:tc>
          <w:tcPr>
            <w:tcW w:w="3724" w:type="dxa"/>
            <w:shd w:val="clear" w:color="auto" w:fill="auto"/>
          </w:tcPr>
          <w:p w14:paraId="75A672C4" w14:textId="77777777" w:rsidR="00D44AD0" w:rsidRPr="00AF51E4" w:rsidRDefault="00754710" w:rsidP="0043751D">
            <w:pPr>
              <w:spacing w:line="240" w:lineRule="auto"/>
              <w:jc w:val="center"/>
            </w:pPr>
            <w:r w:rsidRPr="00AF51E4">
              <w:rPr>
                <w:rFonts w:hint="cs"/>
                <w:rtl/>
              </w:rPr>
              <w:t>שם החותם</w:t>
            </w:r>
          </w:p>
        </w:tc>
        <w:tc>
          <w:tcPr>
            <w:tcW w:w="3361" w:type="dxa"/>
            <w:shd w:val="clear" w:color="auto" w:fill="auto"/>
          </w:tcPr>
          <w:p w14:paraId="0D8DC211" w14:textId="77777777" w:rsidR="00D44AD0" w:rsidRPr="00AF51E4" w:rsidRDefault="00754710" w:rsidP="0043751D">
            <w:pPr>
              <w:spacing w:line="240" w:lineRule="auto"/>
              <w:jc w:val="center"/>
            </w:pPr>
            <w:r w:rsidRPr="00AF51E4">
              <w:rPr>
                <w:rFonts w:hint="cs"/>
                <w:rtl/>
              </w:rPr>
              <w:t>חותמת וחתימה</w:t>
            </w:r>
          </w:p>
        </w:tc>
      </w:tr>
    </w:tbl>
    <w:p w14:paraId="3D7FCE1E" w14:textId="77777777" w:rsidR="00D44AD0" w:rsidRPr="00AF51E4" w:rsidRDefault="00D44AD0" w:rsidP="00D44AD0">
      <w:pPr>
        <w:pStyle w:val="a6"/>
        <w:overflowPunct w:val="0"/>
        <w:spacing w:line="240" w:lineRule="auto"/>
        <w:textAlignment w:val="baseline"/>
        <w:rPr>
          <w:rFonts w:cs="David"/>
          <w:b/>
          <w:bCs/>
          <w:rtl/>
        </w:rPr>
      </w:pPr>
    </w:p>
    <w:p w14:paraId="6B1320A6" w14:textId="77777777" w:rsidR="00754710" w:rsidRPr="00AF51E4" w:rsidRDefault="00754710" w:rsidP="00D44AD0">
      <w:pPr>
        <w:pStyle w:val="a6"/>
        <w:overflowPunct w:val="0"/>
        <w:spacing w:line="240" w:lineRule="auto"/>
        <w:textAlignment w:val="baseline"/>
        <w:rPr>
          <w:rFonts w:cs="David"/>
          <w:b/>
          <w:bCs/>
          <w:rtl/>
        </w:rPr>
      </w:pPr>
    </w:p>
    <w:tbl>
      <w:tblPr>
        <w:bidiVisual/>
        <w:tblW w:w="9498" w:type="dxa"/>
        <w:tblInd w:w="-142" w:type="dxa"/>
        <w:tblLook w:val="01E0" w:firstRow="1" w:lastRow="1" w:firstColumn="1" w:lastColumn="1" w:noHBand="0" w:noVBand="0"/>
      </w:tblPr>
      <w:tblGrid>
        <w:gridCol w:w="2996"/>
        <w:gridCol w:w="3444"/>
        <w:gridCol w:w="3058"/>
      </w:tblGrid>
      <w:tr w:rsidR="009521F2" w:rsidRPr="00AF51E4" w14:paraId="316683F9" w14:textId="77777777" w:rsidTr="0083276C">
        <w:tc>
          <w:tcPr>
            <w:tcW w:w="2996" w:type="dxa"/>
          </w:tcPr>
          <w:p w14:paraId="57D872A5" w14:textId="77777777" w:rsidR="009521F2" w:rsidRPr="00AF51E4" w:rsidRDefault="009521F2" w:rsidP="0083276C">
            <w:pPr>
              <w:spacing w:line="240" w:lineRule="auto"/>
              <w:jc w:val="center"/>
              <w:rPr>
                <w:rFonts w:ascii="Georgia" w:hAnsi="Georgia"/>
              </w:rPr>
            </w:pPr>
            <w:bookmarkStart w:id="213" w:name="_Toc378247281"/>
            <w:bookmarkStart w:id="214" w:name="_Toc378751270"/>
            <w:bookmarkStart w:id="215" w:name="_Toc365486684"/>
            <w:bookmarkStart w:id="216" w:name="_Ref382488582"/>
            <w:bookmarkStart w:id="217" w:name="_Ref382512643"/>
            <w:bookmarkStart w:id="218" w:name="_Toc398494905"/>
          </w:p>
        </w:tc>
        <w:tc>
          <w:tcPr>
            <w:tcW w:w="3444" w:type="dxa"/>
          </w:tcPr>
          <w:p w14:paraId="25B304FA" w14:textId="77777777" w:rsidR="009521F2" w:rsidRPr="00AF51E4" w:rsidRDefault="009521F2" w:rsidP="0083276C">
            <w:pPr>
              <w:jc w:val="center"/>
              <w:rPr>
                <w:rFonts w:ascii="Georgia" w:hAnsi="Georgia"/>
                <w:u w:val="single"/>
                <w:rtl/>
              </w:rPr>
            </w:pPr>
            <w:r w:rsidRPr="00AF51E4">
              <w:rPr>
                <w:u w:val="single"/>
                <w:rtl/>
              </w:rPr>
              <w:t>אישור עורך דין</w:t>
            </w:r>
          </w:p>
          <w:p w14:paraId="5FD2A6E9" w14:textId="77777777" w:rsidR="009521F2" w:rsidRPr="00AF51E4" w:rsidRDefault="009521F2" w:rsidP="0083276C">
            <w:pPr>
              <w:jc w:val="center"/>
              <w:rPr>
                <w:rFonts w:ascii="Georgia" w:hAnsi="Georgia"/>
                <w:u w:val="single"/>
              </w:rPr>
            </w:pPr>
          </w:p>
        </w:tc>
        <w:tc>
          <w:tcPr>
            <w:tcW w:w="3058" w:type="dxa"/>
          </w:tcPr>
          <w:p w14:paraId="2F5A2C69" w14:textId="77777777" w:rsidR="009521F2" w:rsidRPr="00AF51E4" w:rsidRDefault="009521F2" w:rsidP="0083276C">
            <w:pPr>
              <w:jc w:val="center"/>
              <w:rPr>
                <w:rFonts w:ascii="Georgia" w:hAnsi="Georgia"/>
              </w:rPr>
            </w:pPr>
          </w:p>
        </w:tc>
      </w:tr>
      <w:tr w:rsidR="009521F2" w:rsidRPr="00AF51E4" w14:paraId="29305F9B" w14:textId="77777777" w:rsidTr="0083276C">
        <w:tc>
          <w:tcPr>
            <w:tcW w:w="9498" w:type="dxa"/>
            <w:gridSpan w:val="3"/>
          </w:tcPr>
          <w:p w14:paraId="44E1BA67" w14:textId="77777777" w:rsidR="009521F2" w:rsidRPr="00AF51E4" w:rsidRDefault="009521F2" w:rsidP="0083276C">
            <w:pPr>
              <w:pStyle w:val="afffa"/>
              <w:rPr>
                <w:rtl/>
              </w:rPr>
            </w:pPr>
            <w:r w:rsidRPr="00AF51E4">
              <w:rPr>
                <w:rFonts w:hint="eastAsia"/>
                <w:rtl/>
              </w:rPr>
              <w:t>אני</w:t>
            </w:r>
            <w:r w:rsidRPr="00AF51E4">
              <w:rPr>
                <w:rtl/>
              </w:rPr>
              <w:t xml:space="preserve"> </w:t>
            </w:r>
            <w:r w:rsidRPr="00AF51E4">
              <w:rPr>
                <w:rFonts w:hint="eastAsia"/>
                <w:rtl/>
              </w:rPr>
              <w:t>הח</w:t>
            </w:r>
            <w:r w:rsidRPr="00AF51E4">
              <w:rPr>
                <w:rtl/>
              </w:rPr>
              <w:t>"</w:t>
            </w:r>
            <w:r w:rsidRPr="00AF51E4">
              <w:rPr>
                <w:rFonts w:hint="eastAsia"/>
                <w:rtl/>
              </w:rPr>
              <w:t>מ</w:t>
            </w:r>
            <w:r w:rsidRPr="00AF51E4">
              <w:rPr>
                <w:rtl/>
              </w:rPr>
              <w:t xml:space="preserve"> ________________________, </w:t>
            </w:r>
            <w:r w:rsidRPr="00AF51E4">
              <w:rPr>
                <w:rFonts w:hint="eastAsia"/>
                <w:rtl/>
              </w:rPr>
              <w:t>עו</w:t>
            </w:r>
            <w:r w:rsidRPr="00AF51E4">
              <w:rPr>
                <w:rtl/>
              </w:rPr>
              <w:t>"</w:t>
            </w:r>
            <w:r w:rsidRPr="00AF51E4">
              <w:rPr>
                <w:rFonts w:hint="eastAsia"/>
                <w:rtl/>
              </w:rPr>
              <w:t>ד</w:t>
            </w:r>
            <w:r w:rsidRPr="00AF51E4">
              <w:rPr>
                <w:rtl/>
              </w:rPr>
              <w:t xml:space="preserve"> </w:t>
            </w:r>
            <w:r w:rsidRPr="00AF51E4">
              <w:rPr>
                <w:rFonts w:hint="eastAsia"/>
                <w:rtl/>
              </w:rPr>
              <w:t>מאשר</w:t>
            </w:r>
            <w:r w:rsidRPr="00AF51E4">
              <w:rPr>
                <w:rtl/>
              </w:rPr>
              <w:t>/</w:t>
            </w:r>
            <w:r w:rsidRPr="00AF51E4">
              <w:rPr>
                <w:rFonts w:hint="eastAsia"/>
                <w:rtl/>
              </w:rPr>
              <w:t>ת</w:t>
            </w:r>
            <w:r w:rsidRPr="00AF51E4">
              <w:rPr>
                <w:rtl/>
              </w:rPr>
              <w:t xml:space="preserve"> </w:t>
            </w:r>
            <w:r w:rsidRPr="00AF51E4">
              <w:rPr>
                <w:rFonts w:hint="eastAsia"/>
                <w:rtl/>
              </w:rPr>
              <w:t>כי</w:t>
            </w:r>
            <w:r w:rsidRPr="00AF51E4">
              <w:rPr>
                <w:rtl/>
              </w:rPr>
              <w:t xml:space="preserve"> </w:t>
            </w:r>
            <w:r w:rsidRPr="00AF51E4">
              <w:rPr>
                <w:rFonts w:hint="eastAsia"/>
                <w:rtl/>
              </w:rPr>
              <w:t>ביום</w:t>
            </w:r>
            <w:r w:rsidRPr="00AF51E4">
              <w:rPr>
                <w:rtl/>
              </w:rPr>
              <w:t xml:space="preserve"> _____________ </w:t>
            </w:r>
            <w:r w:rsidRPr="00AF51E4">
              <w:rPr>
                <w:rFonts w:hint="eastAsia"/>
                <w:rtl/>
              </w:rPr>
              <w:t>הופיע</w:t>
            </w:r>
            <w:r w:rsidRPr="00AF51E4">
              <w:rPr>
                <w:rtl/>
              </w:rPr>
              <w:t>/</w:t>
            </w:r>
            <w:r w:rsidRPr="00AF51E4">
              <w:rPr>
                <w:rFonts w:hint="eastAsia"/>
                <w:rtl/>
              </w:rPr>
              <w:t>ה</w:t>
            </w:r>
            <w:r w:rsidRPr="00AF51E4">
              <w:rPr>
                <w:rtl/>
              </w:rPr>
              <w:t xml:space="preserve"> </w:t>
            </w:r>
            <w:r w:rsidRPr="00AF51E4">
              <w:rPr>
                <w:rFonts w:hint="eastAsia"/>
                <w:rtl/>
              </w:rPr>
              <w:t>בפני</w:t>
            </w:r>
            <w:r w:rsidRPr="00AF51E4">
              <w:rPr>
                <w:rtl/>
              </w:rPr>
              <w:t xml:space="preserve"> </w:t>
            </w:r>
            <w:r w:rsidRPr="00AF51E4">
              <w:rPr>
                <w:rFonts w:hint="eastAsia"/>
                <w:rtl/>
              </w:rPr>
              <w:t>במשרדי</w:t>
            </w:r>
            <w:r w:rsidRPr="00AF51E4">
              <w:rPr>
                <w:rtl/>
              </w:rPr>
              <w:t xml:space="preserve"> </w:t>
            </w:r>
            <w:r w:rsidRPr="00AF51E4">
              <w:rPr>
                <w:rFonts w:hint="eastAsia"/>
                <w:rtl/>
              </w:rPr>
              <w:t>אשר</w:t>
            </w:r>
            <w:r w:rsidRPr="00AF51E4">
              <w:rPr>
                <w:rtl/>
              </w:rPr>
              <w:t xml:space="preserve"> </w:t>
            </w:r>
            <w:r w:rsidRPr="00AF51E4">
              <w:rPr>
                <w:rFonts w:hint="eastAsia"/>
                <w:rtl/>
              </w:rPr>
              <w:t>ברח</w:t>
            </w:r>
            <w:r w:rsidRPr="00AF51E4">
              <w:rPr>
                <w:rtl/>
              </w:rPr>
              <w:t xml:space="preserve">' _________________ </w:t>
            </w:r>
            <w:r w:rsidRPr="00AF51E4">
              <w:rPr>
                <w:rFonts w:hint="eastAsia"/>
                <w:rtl/>
              </w:rPr>
              <w:t>בישוב</w:t>
            </w:r>
            <w:r w:rsidRPr="00AF51E4">
              <w:rPr>
                <w:rtl/>
              </w:rPr>
              <w:t xml:space="preserve"> /</w:t>
            </w:r>
            <w:r w:rsidRPr="00AF51E4">
              <w:rPr>
                <w:rFonts w:hint="eastAsia"/>
                <w:rtl/>
              </w:rPr>
              <w:t>בעיר</w:t>
            </w:r>
            <w:r w:rsidRPr="00AF51E4">
              <w:rPr>
                <w:rtl/>
              </w:rPr>
              <w:t xml:space="preserve">_________________ </w:t>
            </w:r>
            <w:r w:rsidRPr="00AF51E4">
              <w:rPr>
                <w:rFonts w:hint="eastAsia"/>
                <w:rtl/>
              </w:rPr>
              <w:t>מר</w:t>
            </w:r>
            <w:r w:rsidRPr="00AF51E4">
              <w:rPr>
                <w:rtl/>
              </w:rPr>
              <w:t xml:space="preserve"> / </w:t>
            </w:r>
            <w:r w:rsidRPr="00AF51E4">
              <w:rPr>
                <w:rFonts w:hint="eastAsia"/>
                <w:rtl/>
              </w:rPr>
              <w:t>גב</w:t>
            </w:r>
            <w:r w:rsidRPr="00AF51E4">
              <w:rPr>
                <w:rtl/>
              </w:rPr>
              <w:t xml:space="preserve">' _________________ </w:t>
            </w:r>
            <w:r w:rsidRPr="00AF51E4">
              <w:rPr>
                <w:rFonts w:hint="eastAsia"/>
                <w:rtl/>
              </w:rPr>
              <w:t>שזיהה</w:t>
            </w:r>
            <w:r w:rsidRPr="00AF51E4">
              <w:rPr>
                <w:rtl/>
              </w:rPr>
              <w:t xml:space="preserve"> /</w:t>
            </w:r>
            <w:r w:rsidRPr="00AF51E4">
              <w:rPr>
                <w:rFonts w:hint="eastAsia"/>
                <w:rtl/>
              </w:rPr>
              <w:t>תה</w:t>
            </w:r>
            <w:r w:rsidRPr="00AF51E4">
              <w:rPr>
                <w:rtl/>
              </w:rPr>
              <w:t xml:space="preserve"> </w:t>
            </w:r>
            <w:r w:rsidRPr="00AF51E4">
              <w:rPr>
                <w:rFonts w:hint="eastAsia"/>
                <w:rtl/>
              </w:rPr>
              <w:t>עצמו</w:t>
            </w:r>
            <w:r w:rsidRPr="00AF51E4">
              <w:rPr>
                <w:rtl/>
              </w:rPr>
              <w:t>/</w:t>
            </w:r>
            <w:r w:rsidRPr="00AF51E4">
              <w:rPr>
                <w:rFonts w:hint="eastAsia"/>
                <w:rtl/>
              </w:rPr>
              <w:t>ה</w:t>
            </w:r>
            <w:r w:rsidRPr="00AF51E4">
              <w:rPr>
                <w:rtl/>
              </w:rPr>
              <w:t xml:space="preserve"> </w:t>
            </w:r>
            <w:r w:rsidRPr="00AF51E4">
              <w:rPr>
                <w:rFonts w:hint="eastAsia"/>
                <w:rtl/>
              </w:rPr>
              <w:t>על</w:t>
            </w:r>
            <w:r w:rsidRPr="00AF51E4">
              <w:rPr>
                <w:rtl/>
              </w:rPr>
              <w:t xml:space="preserve"> </w:t>
            </w:r>
            <w:r w:rsidRPr="00AF51E4">
              <w:rPr>
                <w:rFonts w:hint="eastAsia"/>
                <w:rtl/>
              </w:rPr>
              <w:t>ידי</w:t>
            </w:r>
            <w:r w:rsidRPr="00AF51E4">
              <w:rPr>
                <w:rtl/>
              </w:rPr>
              <w:t xml:space="preserve"> </w:t>
            </w:r>
            <w:r w:rsidRPr="00AF51E4">
              <w:rPr>
                <w:rFonts w:hint="eastAsia"/>
                <w:rtl/>
              </w:rPr>
              <w:t>ת</w:t>
            </w:r>
            <w:r w:rsidRPr="00AF51E4">
              <w:rPr>
                <w:rtl/>
              </w:rPr>
              <w:t>.</w:t>
            </w:r>
            <w:r w:rsidRPr="00AF51E4">
              <w:rPr>
                <w:rFonts w:hint="eastAsia"/>
                <w:rtl/>
              </w:rPr>
              <w:t>ז</w:t>
            </w:r>
            <w:r w:rsidRPr="00AF51E4">
              <w:rPr>
                <w:rtl/>
              </w:rPr>
              <w:t xml:space="preserve">. _______________ </w:t>
            </w:r>
            <w:r w:rsidRPr="00AF51E4">
              <w:rPr>
                <w:rFonts w:hint="cs"/>
                <w:rtl/>
              </w:rPr>
              <w:t xml:space="preserve">/ </w:t>
            </w:r>
            <w:r w:rsidRPr="00AF51E4">
              <w:rPr>
                <w:rFonts w:hint="eastAsia"/>
                <w:rtl/>
              </w:rPr>
              <w:t>המוכר</w:t>
            </w:r>
            <w:r w:rsidRPr="00AF51E4">
              <w:rPr>
                <w:rtl/>
              </w:rPr>
              <w:t>/</w:t>
            </w:r>
            <w:r w:rsidRPr="00AF51E4">
              <w:rPr>
                <w:rFonts w:hint="eastAsia"/>
                <w:rtl/>
              </w:rPr>
              <w:t>ת</w:t>
            </w:r>
            <w:r w:rsidRPr="00AF51E4">
              <w:rPr>
                <w:rtl/>
              </w:rPr>
              <w:t xml:space="preserve"> </w:t>
            </w:r>
            <w:r w:rsidRPr="00AF51E4">
              <w:rPr>
                <w:rFonts w:hint="eastAsia"/>
                <w:rtl/>
              </w:rPr>
              <w:t>לי</w:t>
            </w:r>
            <w:r w:rsidRPr="00AF51E4">
              <w:rPr>
                <w:rtl/>
              </w:rPr>
              <w:t xml:space="preserve"> </w:t>
            </w:r>
            <w:r w:rsidRPr="00AF51E4">
              <w:rPr>
                <w:rFonts w:hint="eastAsia"/>
                <w:rtl/>
              </w:rPr>
              <w:t>באופן</w:t>
            </w:r>
            <w:r w:rsidRPr="00AF51E4">
              <w:rPr>
                <w:rtl/>
              </w:rPr>
              <w:t xml:space="preserve"> </w:t>
            </w:r>
            <w:r w:rsidRPr="00AF51E4">
              <w:rPr>
                <w:rFonts w:hint="eastAsia"/>
                <w:rtl/>
              </w:rPr>
              <w:t>אישי</w:t>
            </w:r>
            <w:r w:rsidRPr="00AF51E4">
              <w:rPr>
                <w:rtl/>
              </w:rPr>
              <w:t xml:space="preserve">, </w:t>
            </w:r>
            <w:r w:rsidRPr="00AF51E4">
              <w:rPr>
                <w:rFonts w:hint="eastAsia"/>
                <w:rtl/>
              </w:rPr>
              <w:t>ואחרי</w:t>
            </w:r>
            <w:r w:rsidRPr="00AF51E4">
              <w:rPr>
                <w:rtl/>
              </w:rPr>
              <w:t xml:space="preserve"> </w:t>
            </w:r>
            <w:r w:rsidRPr="00AF51E4">
              <w:rPr>
                <w:rFonts w:hint="eastAsia"/>
                <w:rtl/>
              </w:rPr>
              <w:t>שהזהרתיו</w:t>
            </w:r>
            <w:r w:rsidRPr="00AF51E4">
              <w:rPr>
                <w:rtl/>
              </w:rPr>
              <w:t>/</w:t>
            </w:r>
            <w:r w:rsidRPr="00AF51E4">
              <w:rPr>
                <w:rFonts w:hint="eastAsia"/>
                <w:rtl/>
              </w:rPr>
              <w:t>ה</w:t>
            </w:r>
            <w:r w:rsidRPr="00AF51E4">
              <w:rPr>
                <w:rtl/>
              </w:rPr>
              <w:t xml:space="preserve"> </w:t>
            </w:r>
            <w:r w:rsidRPr="00AF51E4">
              <w:rPr>
                <w:rFonts w:hint="eastAsia"/>
                <w:rtl/>
              </w:rPr>
              <w:t>כי</w:t>
            </w:r>
            <w:r w:rsidRPr="00AF51E4">
              <w:rPr>
                <w:rtl/>
              </w:rPr>
              <w:t xml:space="preserve"> </w:t>
            </w:r>
            <w:r w:rsidRPr="00AF51E4">
              <w:rPr>
                <w:rFonts w:hint="eastAsia"/>
                <w:rtl/>
              </w:rPr>
              <w:t>עליו</w:t>
            </w:r>
            <w:r w:rsidRPr="00AF51E4">
              <w:rPr>
                <w:rtl/>
              </w:rPr>
              <w:t>/</w:t>
            </w:r>
            <w:r w:rsidRPr="00AF51E4">
              <w:rPr>
                <w:rFonts w:hint="eastAsia"/>
                <w:rtl/>
              </w:rPr>
              <w:t>ה</w:t>
            </w:r>
            <w:r w:rsidRPr="00AF51E4">
              <w:rPr>
                <w:rtl/>
              </w:rPr>
              <w:t xml:space="preserve"> </w:t>
            </w:r>
            <w:r w:rsidRPr="00AF51E4">
              <w:rPr>
                <w:rFonts w:hint="eastAsia"/>
                <w:rtl/>
              </w:rPr>
              <w:t>להצהיר</w:t>
            </w:r>
            <w:r w:rsidRPr="00AF51E4">
              <w:rPr>
                <w:rtl/>
              </w:rPr>
              <w:t xml:space="preserve"> </w:t>
            </w:r>
            <w:r w:rsidRPr="00AF51E4">
              <w:rPr>
                <w:rFonts w:hint="eastAsia"/>
                <w:rtl/>
              </w:rPr>
              <w:t>אמת</w:t>
            </w:r>
            <w:r w:rsidRPr="00AF51E4">
              <w:rPr>
                <w:rtl/>
              </w:rPr>
              <w:t xml:space="preserve"> </w:t>
            </w:r>
            <w:r w:rsidRPr="00AF51E4">
              <w:rPr>
                <w:rFonts w:hint="eastAsia"/>
                <w:rtl/>
              </w:rPr>
              <w:t>וכי</w:t>
            </w:r>
            <w:r w:rsidRPr="00AF51E4">
              <w:rPr>
                <w:rtl/>
              </w:rPr>
              <w:t xml:space="preserve"> </w:t>
            </w:r>
            <w:r w:rsidRPr="00AF51E4">
              <w:rPr>
                <w:rFonts w:hint="eastAsia"/>
                <w:rtl/>
              </w:rPr>
              <w:t>יהיה</w:t>
            </w:r>
            <w:r w:rsidRPr="00AF51E4">
              <w:rPr>
                <w:rtl/>
              </w:rPr>
              <w:t xml:space="preserve"> / </w:t>
            </w:r>
            <w:r w:rsidRPr="00AF51E4">
              <w:rPr>
                <w:rFonts w:hint="eastAsia"/>
                <w:rtl/>
              </w:rPr>
              <w:t>תהיה</w:t>
            </w:r>
            <w:r w:rsidRPr="00AF51E4">
              <w:rPr>
                <w:rtl/>
              </w:rPr>
              <w:t xml:space="preserve"> </w:t>
            </w:r>
            <w:r w:rsidRPr="00AF51E4">
              <w:rPr>
                <w:rFonts w:hint="eastAsia"/>
                <w:rtl/>
              </w:rPr>
              <w:t>צפוי</w:t>
            </w:r>
            <w:r w:rsidRPr="00AF51E4">
              <w:rPr>
                <w:rtl/>
              </w:rPr>
              <w:t>/</w:t>
            </w:r>
            <w:r w:rsidRPr="00AF51E4">
              <w:rPr>
                <w:rFonts w:hint="eastAsia"/>
                <w:rtl/>
              </w:rPr>
              <w:t>ה</w:t>
            </w:r>
            <w:r w:rsidRPr="00AF51E4">
              <w:rPr>
                <w:rtl/>
              </w:rPr>
              <w:t xml:space="preserve"> </w:t>
            </w:r>
            <w:r w:rsidRPr="00AF51E4">
              <w:rPr>
                <w:rFonts w:hint="eastAsia"/>
                <w:rtl/>
              </w:rPr>
              <w:t>לעונשים</w:t>
            </w:r>
            <w:r w:rsidRPr="00AF51E4">
              <w:rPr>
                <w:rtl/>
              </w:rPr>
              <w:t xml:space="preserve"> </w:t>
            </w:r>
            <w:r w:rsidRPr="00AF51E4">
              <w:rPr>
                <w:rFonts w:hint="eastAsia"/>
                <w:rtl/>
              </w:rPr>
              <w:t>הקבועים</w:t>
            </w:r>
            <w:r w:rsidRPr="00AF51E4">
              <w:rPr>
                <w:rtl/>
              </w:rPr>
              <w:t xml:space="preserve"> </w:t>
            </w:r>
            <w:r w:rsidRPr="00AF51E4">
              <w:rPr>
                <w:rFonts w:hint="eastAsia"/>
                <w:rtl/>
              </w:rPr>
              <w:t>בחוק</w:t>
            </w:r>
            <w:r w:rsidRPr="00AF51E4">
              <w:rPr>
                <w:rtl/>
              </w:rPr>
              <w:t xml:space="preserve"> </w:t>
            </w:r>
            <w:r w:rsidRPr="00AF51E4">
              <w:rPr>
                <w:rFonts w:hint="eastAsia"/>
                <w:rtl/>
              </w:rPr>
              <w:t>אם</w:t>
            </w:r>
            <w:r w:rsidRPr="00AF51E4">
              <w:rPr>
                <w:rtl/>
              </w:rPr>
              <w:t xml:space="preserve"> </w:t>
            </w:r>
            <w:r w:rsidRPr="00AF51E4">
              <w:rPr>
                <w:rFonts w:hint="eastAsia"/>
                <w:rtl/>
              </w:rPr>
              <w:t>לא</w:t>
            </w:r>
            <w:r w:rsidRPr="00AF51E4">
              <w:rPr>
                <w:rtl/>
              </w:rPr>
              <w:t xml:space="preserve"> </w:t>
            </w:r>
            <w:r w:rsidRPr="00AF51E4">
              <w:rPr>
                <w:rFonts w:hint="eastAsia"/>
                <w:rtl/>
              </w:rPr>
              <w:t>יעשה</w:t>
            </w:r>
            <w:r w:rsidRPr="00AF51E4">
              <w:rPr>
                <w:rtl/>
              </w:rPr>
              <w:t xml:space="preserve"> / </w:t>
            </w:r>
            <w:r w:rsidRPr="00AF51E4">
              <w:rPr>
                <w:rFonts w:hint="eastAsia"/>
                <w:rtl/>
              </w:rPr>
              <w:t>תעשה</w:t>
            </w:r>
            <w:r w:rsidRPr="00AF51E4">
              <w:rPr>
                <w:rtl/>
              </w:rPr>
              <w:t xml:space="preserve"> </w:t>
            </w:r>
            <w:r w:rsidRPr="00AF51E4">
              <w:rPr>
                <w:rFonts w:hint="eastAsia"/>
                <w:rtl/>
              </w:rPr>
              <w:t>כן</w:t>
            </w:r>
            <w:r w:rsidRPr="00AF51E4">
              <w:rPr>
                <w:rtl/>
              </w:rPr>
              <w:t xml:space="preserve">, </w:t>
            </w:r>
            <w:r w:rsidRPr="00AF51E4">
              <w:rPr>
                <w:rFonts w:hint="eastAsia"/>
                <w:rtl/>
              </w:rPr>
              <w:t>חתם</w:t>
            </w:r>
            <w:r w:rsidRPr="00AF51E4">
              <w:rPr>
                <w:rtl/>
              </w:rPr>
              <w:t>/</w:t>
            </w:r>
            <w:r w:rsidRPr="00AF51E4">
              <w:rPr>
                <w:rFonts w:hint="eastAsia"/>
                <w:rtl/>
              </w:rPr>
              <w:t>ה</w:t>
            </w:r>
            <w:r w:rsidRPr="00AF51E4">
              <w:rPr>
                <w:rtl/>
              </w:rPr>
              <w:t xml:space="preserve"> </w:t>
            </w:r>
            <w:r w:rsidRPr="00AF51E4">
              <w:rPr>
                <w:rFonts w:hint="eastAsia"/>
                <w:rtl/>
              </w:rPr>
              <w:t>בפני</w:t>
            </w:r>
            <w:r w:rsidRPr="00AF51E4">
              <w:rPr>
                <w:rtl/>
              </w:rPr>
              <w:t xml:space="preserve"> </w:t>
            </w:r>
            <w:r w:rsidRPr="00AF51E4">
              <w:rPr>
                <w:rFonts w:hint="eastAsia"/>
                <w:rtl/>
              </w:rPr>
              <w:t>על</w:t>
            </w:r>
            <w:r w:rsidRPr="00AF51E4">
              <w:rPr>
                <w:rtl/>
              </w:rPr>
              <w:t xml:space="preserve"> </w:t>
            </w:r>
            <w:r w:rsidRPr="00AF51E4">
              <w:rPr>
                <w:rFonts w:hint="eastAsia"/>
                <w:rtl/>
              </w:rPr>
              <w:t>התצהיר</w:t>
            </w:r>
            <w:r w:rsidRPr="00AF51E4">
              <w:rPr>
                <w:rtl/>
              </w:rPr>
              <w:t xml:space="preserve"> </w:t>
            </w:r>
            <w:r w:rsidRPr="00AF51E4">
              <w:rPr>
                <w:rFonts w:hint="eastAsia"/>
                <w:rtl/>
              </w:rPr>
              <w:t>דלעיל</w:t>
            </w:r>
            <w:r w:rsidRPr="00AF51E4">
              <w:rPr>
                <w:rtl/>
              </w:rPr>
              <w:t>.</w:t>
            </w:r>
          </w:p>
          <w:p w14:paraId="22B8DE2E" w14:textId="77777777" w:rsidR="009521F2" w:rsidRPr="00AF51E4" w:rsidRDefault="009521F2" w:rsidP="0083276C">
            <w:pPr>
              <w:spacing w:line="240" w:lineRule="auto"/>
              <w:rPr>
                <w:rFonts w:ascii="Georgia" w:hAnsi="Georgia"/>
              </w:rPr>
            </w:pPr>
          </w:p>
        </w:tc>
      </w:tr>
      <w:tr w:rsidR="009521F2" w:rsidRPr="00AF51E4" w14:paraId="13F39A76" w14:textId="77777777" w:rsidTr="0083276C">
        <w:tc>
          <w:tcPr>
            <w:tcW w:w="2996" w:type="dxa"/>
          </w:tcPr>
          <w:p w14:paraId="3FD08F6E" w14:textId="77777777" w:rsidR="009521F2" w:rsidRPr="00AF51E4" w:rsidRDefault="009521F2" w:rsidP="0083276C">
            <w:pPr>
              <w:spacing w:line="240" w:lineRule="auto"/>
              <w:jc w:val="center"/>
              <w:rPr>
                <w:rFonts w:ascii="Georgia" w:hAnsi="Georgia"/>
                <w:b/>
                <w:bCs/>
              </w:rPr>
            </w:pPr>
            <w:r w:rsidRPr="00AF51E4">
              <w:rPr>
                <w:rFonts w:ascii="Georgia" w:hAnsi="Georgia"/>
                <w:b/>
                <w:bCs/>
                <w:rtl/>
              </w:rPr>
              <w:t>_______________</w:t>
            </w:r>
          </w:p>
        </w:tc>
        <w:tc>
          <w:tcPr>
            <w:tcW w:w="3444" w:type="dxa"/>
          </w:tcPr>
          <w:p w14:paraId="3F1B4BCC" w14:textId="77777777" w:rsidR="009521F2" w:rsidRPr="00AF51E4" w:rsidRDefault="009521F2" w:rsidP="0083276C">
            <w:pPr>
              <w:spacing w:line="240" w:lineRule="auto"/>
              <w:jc w:val="center"/>
              <w:rPr>
                <w:rFonts w:ascii="Georgia" w:hAnsi="Georgia"/>
                <w:b/>
                <w:bCs/>
              </w:rPr>
            </w:pPr>
            <w:r w:rsidRPr="00AF51E4">
              <w:rPr>
                <w:rFonts w:ascii="Georgia" w:hAnsi="Georgia"/>
                <w:b/>
                <w:bCs/>
                <w:rtl/>
              </w:rPr>
              <w:t>______________________</w:t>
            </w:r>
          </w:p>
        </w:tc>
        <w:tc>
          <w:tcPr>
            <w:tcW w:w="3058" w:type="dxa"/>
          </w:tcPr>
          <w:p w14:paraId="1537ACF9" w14:textId="77777777" w:rsidR="009521F2" w:rsidRPr="00AF51E4" w:rsidRDefault="009521F2" w:rsidP="0083276C">
            <w:pPr>
              <w:spacing w:line="240" w:lineRule="auto"/>
              <w:jc w:val="center"/>
              <w:rPr>
                <w:rFonts w:ascii="Georgia" w:hAnsi="Georgia"/>
                <w:b/>
                <w:bCs/>
              </w:rPr>
            </w:pPr>
            <w:r w:rsidRPr="00AF51E4">
              <w:rPr>
                <w:rFonts w:ascii="Georgia" w:hAnsi="Georgia"/>
                <w:b/>
                <w:bCs/>
                <w:rtl/>
              </w:rPr>
              <w:t>_____________________</w:t>
            </w:r>
          </w:p>
        </w:tc>
      </w:tr>
      <w:tr w:rsidR="009521F2" w:rsidRPr="00AF51E4" w14:paraId="6A62BA71" w14:textId="77777777" w:rsidTr="0083276C">
        <w:tc>
          <w:tcPr>
            <w:tcW w:w="2996" w:type="dxa"/>
          </w:tcPr>
          <w:p w14:paraId="037957B8" w14:textId="77777777" w:rsidR="009521F2" w:rsidRPr="00AF51E4" w:rsidRDefault="009521F2" w:rsidP="0083276C">
            <w:pPr>
              <w:spacing w:line="240" w:lineRule="auto"/>
              <w:jc w:val="center"/>
              <w:rPr>
                <w:rFonts w:ascii="Georgia" w:hAnsi="Georgia"/>
              </w:rPr>
            </w:pPr>
            <w:r w:rsidRPr="00AF51E4">
              <w:rPr>
                <w:rFonts w:ascii="Georgia" w:hAnsi="Georgia" w:hint="cs"/>
                <w:rtl/>
              </w:rPr>
              <w:t>תאריך</w:t>
            </w:r>
          </w:p>
        </w:tc>
        <w:tc>
          <w:tcPr>
            <w:tcW w:w="3444" w:type="dxa"/>
          </w:tcPr>
          <w:p w14:paraId="6126DFD2" w14:textId="77777777" w:rsidR="009521F2" w:rsidRPr="00AF51E4" w:rsidRDefault="009521F2" w:rsidP="0083276C">
            <w:pPr>
              <w:spacing w:line="240" w:lineRule="auto"/>
              <w:jc w:val="center"/>
              <w:rPr>
                <w:rFonts w:ascii="Georgia" w:hAnsi="Georgia"/>
              </w:rPr>
            </w:pPr>
            <w:r w:rsidRPr="00AF51E4">
              <w:rPr>
                <w:rFonts w:ascii="Georgia" w:hAnsi="Georgia" w:hint="eastAsia"/>
                <w:rtl/>
              </w:rPr>
              <w:t>מספר</w:t>
            </w:r>
            <w:r w:rsidRPr="00AF51E4">
              <w:rPr>
                <w:rFonts w:ascii="Georgia" w:hAnsi="Georgia"/>
                <w:rtl/>
              </w:rPr>
              <w:t xml:space="preserve"> </w:t>
            </w:r>
            <w:proofErr w:type="spellStart"/>
            <w:r w:rsidRPr="00AF51E4">
              <w:rPr>
                <w:rFonts w:ascii="Georgia" w:hAnsi="Georgia" w:hint="eastAsia"/>
                <w:rtl/>
              </w:rPr>
              <w:t>רשיון</w:t>
            </w:r>
            <w:proofErr w:type="spellEnd"/>
          </w:p>
        </w:tc>
        <w:tc>
          <w:tcPr>
            <w:tcW w:w="3058" w:type="dxa"/>
          </w:tcPr>
          <w:p w14:paraId="2B655B0D" w14:textId="77777777" w:rsidR="009521F2" w:rsidRPr="00AF51E4" w:rsidRDefault="009521F2" w:rsidP="0083276C">
            <w:pPr>
              <w:spacing w:line="240" w:lineRule="auto"/>
              <w:jc w:val="center"/>
              <w:rPr>
                <w:rFonts w:ascii="Georgia" w:hAnsi="Georgia"/>
              </w:rPr>
            </w:pPr>
            <w:r w:rsidRPr="00AF51E4">
              <w:rPr>
                <w:rFonts w:ascii="Georgia" w:hAnsi="Georgia" w:hint="eastAsia"/>
                <w:rtl/>
              </w:rPr>
              <w:t>חתימה</w:t>
            </w:r>
            <w:r w:rsidRPr="00AF51E4">
              <w:rPr>
                <w:rFonts w:ascii="Georgia" w:hAnsi="Georgia"/>
                <w:rtl/>
              </w:rPr>
              <w:t xml:space="preserve"> </w:t>
            </w:r>
            <w:r w:rsidRPr="00AF51E4">
              <w:rPr>
                <w:rFonts w:ascii="Georgia" w:hAnsi="Georgia" w:hint="eastAsia"/>
                <w:rtl/>
              </w:rPr>
              <w:t>וחותמת</w:t>
            </w:r>
          </w:p>
        </w:tc>
      </w:tr>
    </w:tbl>
    <w:p w14:paraId="68976E25" w14:textId="77777777" w:rsidR="0058587F" w:rsidRPr="00AF51E4" w:rsidRDefault="0058587F" w:rsidP="0058587F">
      <w:pPr>
        <w:pStyle w:val="8"/>
        <w:rPr>
          <w:rtl/>
        </w:rPr>
      </w:pPr>
      <w:bookmarkStart w:id="219" w:name="נספח_הצעת_מחיר"/>
      <w:r w:rsidRPr="00AF51E4">
        <w:rPr>
          <w:rFonts w:hint="eastAsia"/>
          <w:rtl/>
        </w:rPr>
        <w:lastRenderedPageBreak/>
        <w:t>נספח</w:t>
      </w:r>
      <w:r w:rsidRPr="00AF51E4">
        <w:rPr>
          <w:rFonts w:hint="cs"/>
          <w:rtl/>
        </w:rPr>
        <w:t xml:space="preserve"> </w:t>
      </w:r>
      <w:r w:rsidRPr="00AF51E4">
        <w:rPr>
          <w:rtl/>
        </w:rPr>
        <w:fldChar w:fldCharType="begin"/>
      </w:r>
      <w:r w:rsidRPr="00AF51E4">
        <w:rPr>
          <w:rtl/>
        </w:rPr>
        <w:instrText xml:space="preserve"> </w:instrText>
      </w:r>
      <w:r w:rsidRPr="00AF51E4">
        <w:instrText>AUTONUM  \* Arabic \s</w:instrText>
      </w:r>
      <w:r w:rsidRPr="00AF51E4">
        <w:rPr>
          <w:rtl/>
        </w:rPr>
        <w:instrText xml:space="preserve"> " -" </w:instrText>
      </w:r>
      <w:r w:rsidRPr="00AF51E4">
        <w:rPr>
          <w:rtl/>
        </w:rPr>
        <w:fldChar w:fldCharType="end"/>
      </w:r>
      <w:bookmarkEnd w:id="219"/>
      <w:r w:rsidRPr="00AF51E4">
        <w:rPr>
          <w:rFonts w:hint="cs"/>
          <w:rtl/>
        </w:rPr>
        <w:tab/>
      </w:r>
      <w:bookmarkStart w:id="220" w:name="נספח_הצעת_מחיר_כותרת"/>
      <w:r w:rsidRPr="00AF51E4">
        <w:rPr>
          <w:rFonts w:hint="cs"/>
          <w:rtl/>
        </w:rPr>
        <w:t xml:space="preserve">הצעת מחיר </w:t>
      </w:r>
      <w:bookmarkEnd w:id="220"/>
    </w:p>
    <w:p w14:paraId="14696D44" w14:textId="77777777" w:rsidR="0058587F" w:rsidRPr="00AF51E4" w:rsidRDefault="0058587F" w:rsidP="0058587F">
      <w:pPr>
        <w:spacing w:line="240" w:lineRule="auto"/>
        <w:ind w:left="6480" w:hanging="868"/>
        <w:jc w:val="right"/>
        <w:rPr>
          <w:rtl/>
        </w:rPr>
      </w:pPr>
      <w:r w:rsidRPr="00AF51E4">
        <w:rPr>
          <w:rFonts w:hint="cs"/>
          <w:rtl/>
        </w:rPr>
        <w:t>תאריך: _____________</w:t>
      </w:r>
    </w:p>
    <w:p w14:paraId="2B918BCB" w14:textId="77777777" w:rsidR="0058587F" w:rsidRPr="00AF51E4" w:rsidRDefault="0058587F" w:rsidP="0058587F">
      <w:pPr>
        <w:spacing w:line="240" w:lineRule="auto"/>
        <w:rPr>
          <w:rtl/>
        </w:rPr>
      </w:pPr>
      <w:r w:rsidRPr="00AF51E4">
        <w:rPr>
          <w:rtl/>
        </w:rPr>
        <w:t xml:space="preserve">לכבוד      </w:t>
      </w:r>
    </w:p>
    <w:p w14:paraId="09ACA62B" w14:textId="77777777" w:rsidR="0058587F" w:rsidRPr="00AF51E4" w:rsidRDefault="0058587F" w:rsidP="0058587F">
      <w:pPr>
        <w:spacing w:line="240" w:lineRule="auto"/>
        <w:rPr>
          <w:rtl/>
        </w:rPr>
      </w:pPr>
      <w:r w:rsidRPr="00AF51E4">
        <w:rPr>
          <w:rtl/>
        </w:rPr>
        <w:t xml:space="preserve">משרד </w:t>
      </w:r>
      <w:r w:rsidRPr="00AF51E4">
        <w:rPr>
          <w:rFonts w:hint="cs"/>
          <w:rtl/>
        </w:rPr>
        <w:t>החקלאות ופיתוח הכפר</w:t>
      </w:r>
    </w:p>
    <w:p w14:paraId="3F6F74AC" w14:textId="77777777" w:rsidR="0058587F" w:rsidRPr="00AF51E4" w:rsidRDefault="0058587F" w:rsidP="0058587F">
      <w:pPr>
        <w:spacing w:line="240" w:lineRule="auto"/>
        <w:rPr>
          <w:rtl/>
        </w:rPr>
      </w:pPr>
      <w:r w:rsidRPr="00AF51E4">
        <w:rPr>
          <w:rtl/>
        </w:rPr>
        <w:t>ועדת המכרזים המ</w:t>
      </w:r>
      <w:r w:rsidRPr="00AF51E4">
        <w:rPr>
          <w:rFonts w:hint="cs"/>
          <w:rtl/>
        </w:rPr>
        <w:t>שרדית</w:t>
      </w:r>
    </w:p>
    <w:p w14:paraId="31DBB50A" w14:textId="77777777" w:rsidR="0058587F" w:rsidRPr="00AF51E4" w:rsidRDefault="0058587F" w:rsidP="0058587F">
      <w:pPr>
        <w:spacing w:line="240" w:lineRule="auto"/>
        <w:rPr>
          <w:u w:val="single"/>
          <w:rtl/>
        </w:rPr>
      </w:pPr>
      <w:r w:rsidRPr="00AF51E4">
        <w:rPr>
          <w:u w:val="single"/>
          <w:rtl/>
        </w:rPr>
        <w:t>ירושלים</w:t>
      </w:r>
    </w:p>
    <w:p w14:paraId="54BD1035" w14:textId="77777777" w:rsidR="0058587F" w:rsidRPr="00AF51E4" w:rsidRDefault="0058587F" w:rsidP="0058587F">
      <w:pPr>
        <w:spacing w:line="240" w:lineRule="auto"/>
        <w:rPr>
          <w:rtl/>
        </w:rPr>
      </w:pPr>
    </w:p>
    <w:p w14:paraId="74239758" w14:textId="77777777" w:rsidR="0058587F" w:rsidRPr="00AF51E4" w:rsidRDefault="0058587F" w:rsidP="0058587F">
      <w:pPr>
        <w:spacing w:line="240" w:lineRule="auto"/>
        <w:jc w:val="center"/>
        <w:rPr>
          <w:sz w:val="28"/>
          <w:szCs w:val="28"/>
          <w:u w:val="single"/>
          <w:rtl/>
        </w:rPr>
      </w:pPr>
      <w:r w:rsidRPr="00AF51E4">
        <w:rPr>
          <w:rFonts w:hint="cs"/>
          <w:sz w:val="28"/>
          <w:szCs w:val="28"/>
          <w:rtl/>
        </w:rPr>
        <w:t xml:space="preserve">הנדון: </w:t>
      </w:r>
      <w:r w:rsidRPr="00AF51E4">
        <w:rPr>
          <w:rFonts w:hint="cs"/>
          <w:b/>
          <w:bCs/>
          <w:sz w:val="28"/>
          <w:szCs w:val="28"/>
          <w:u w:val="single"/>
          <w:rtl/>
        </w:rPr>
        <w:t>הצעת מחיר</w:t>
      </w:r>
    </w:p>
    <w:p w14:paraId="1471FFDC" w14:textId="77777777" w:rsidR="0058587F" w:rsidRPr="00AF51E4" w:rsidRDefault="0058587F" w:rsidP="0058587F">
      <w:pPr>
        <w:spacing w:line="240" w:lineRule="auto"/>
        <w:jc w:val="center"/>
        <w:rPr>
          <w:u w:val="single"/>
          <w:rtl/>
        </w:rPr>
      </w:pPr>
    </w:p>
    <w:p w14:paraId="74715C2E" w14:textId="77777777" w:rsidR="0058587F" w:rsidRPr="00AF51E4" w:rsidRDefault="0058587F" w:rsidP="00D11087">
      <w:pPr>
        <w:spacing w:line="240" w:lineRule="auto"/>
        <w:rPr>
          <w:rtl/>
        </w:rPr>
      </w:pPr>
      <w:r w:rsidRPr="00AF51E4">
        <w:rPr>
          <w:rFonts w:hint="cs"/>
          <w:rtl/>
        </w:rPr>
        <w:t xml:space="preserve">להלן הצעת המחיר </w:t>
      </w:r>
      <w:proofErr w:type="spellStart"/>
      <w:r w:rsidRPr="00AF51E4">
        <w:rPr>
          <w:rFonts w:hint="cs"/>
          <w:rtl/>
        </w:rPr>
        <w:t>ל</w:t>
      </w:r>
      <w:r w:rsidR="00D11087" w:rsidRPr="00AF51E4">
        <w:rPr>
          <w:rtl/>
        </w:rPr>
        <w:fldChar w:fldCharType="begin"/>
      </w:r>
      <w:r w:rsidR="00D11087" w:rsidRPr="00AF51E4">
        <w:rPr>
          <w:rtl/>
        </w:rPr>
        <w:instrText xml:space="preserve"> </w:instrText>
      </w:r>
      <w:r w:rsidR="00D11087" w:rsidRPr="00AF51E4">
        <w:rPr>
          <w:rFonts w:hint="cs"/>
        </w:rPr>
        <w:instrText>REF</w:instrText>
      </w:r>
      <w:r w:rsidR="00D11087" w:rsidRPr="00AF51E4">
        <w:rPr>
          <w:rFonts w:hint="cs"/>
          <w:rtl/>
        </w:rPr>
        <w:instrText xml:space="preserve"> שם_המכרז \</w:instrText>
      </w:r>
      <w:r w:rsidR="00D11087" w:rsidRPr="00AF51E4">
        <w:rPr>
          <w:rFonts w:hint="cs"/>
        </w:rPr>
        <w:instrText>h</w:instrText>
      </w:r>
      <w:r w:rsidR="00D11087" w:rsidRPr="00AF51E4">
        <w:rPr>
          <w:rtl/>
        </w:rPr>
        <w:instrText xml:space="preserve">  \* </w:instrText>
      </w:r>
      <w:r w:rsidR="00D11087" w:rsidRPr="00AF51E4">
        <w:instrText>MERGEFORMAT</w:instrText>
      </w:r>
      <w:r w:rsidR="00D11087" w:rsidRPr="00AF51E4">
        <w:rPr>
          <w:rtl/>
        </w:rPr>
        <w:instrText xml:space="preserve"> </w:instrText>
      </w:r>
      <w:r w:rsidR="00D11087" w:rsidRPr="00AF51E4">
        <w:rPr>
          <w:rtl/>
        </w:rPr>
      </w:r>
      <w:r w:rsidR="00D11087" w:rsidRPr="00AF51E4">
        <w:rPr>
          <w:rtl/>
        </w:rPr>
        <w:fldChar w:fldCharType="separate"/>
      </w:r>
      <w:r w:rsidR="000E095D" w:rsidRPr="000E095D">
        <w:rPr>
          <w:b/>
          <w:bCs/>
          <w:rtl/>
        </w:rPr>
        <w:t>לרענון</w:t>
      </w:r>
      <w:proofErr w:type="spellEnd"/>
      <w:r w:rsidR="000E095D" w:rsidRPr="000E095D">
        <w:rPr>
          <w:b/>
          <w:bCs/>
          <w:rtl/>
        </w:rPr>
        <w:t xml:space="preserve"> ערכות מיגון לשפעת העופות</w:t>
      </w:r>
      <w:r w:rsidR="00D11087" w:rsidRPr="00AF51E4">
        <w:rPr>
          <w:rtl/>
        </w:rPr>
        <w:fldChar w:fldCharType="end"/>
      </w:r>
      <w:r w:rsidRPr="00AF51E4">
        <w:rPr>
          <w:rFonts w:hint="cs"/>
          <w:rtl/>
        </w:rPr>
        <w:t>, כנדרש במסמכי המכרז והדרישות המפורטות במפרט, בהסכם, בנספחים ובמסמכי המכרז:</w:t>
      </w:r>
    </w:p>
    <w:p w14:paraId="3BEA58EE" w14:textId="77777777" w:rsidR="0058587F" w:rsidRPr="00AF51E4" w:rsidRDefault="0058587F" w:rsidP="0058587F">
      <w:pPr>
        <w:spacing w:line="240" w:lineRule="auto"/>
        <w:rPr>
          <w:rtl/>
        </w:rPr>
      </w:pPr>
    </w:p>
    <w:p w14:paraId="286284FE" w14:textId="77777777" w:rsidR="0058587F" w:rsidRPr="00AF51E4" w:rsidRDefault="0058587F" w:rsidP="0058587F">
      <w:pPr>
        <w:spacing w:line="240" w:lineRule="auto"/>
        <w:rPr>
          <w:rtl/>
        </w:rPr>
      </w:pPr>
      <w:r w:rsidRPr="00AF51E4">
        <w:rPr>
          <w:rFonts w:hint="cs"/>
          <w:rtl/>
        </w:rPr>
        <w:t>המחיר המבוקש הינו: _______ ₪, כולל מע"מ (במילים: ____________ שקלים חדשים)</w:t>
      </w:r>
    </w:p>
    <w:p w14:paraId="6694D8A4" w14:textId="77777777" w:rsidR="0058587F" w:rsidRPr="00AF51E4" w:rsidRDefault="0058587F" w:rsidP="0058587F">
      <w:pPr>
        <w:spacing w:line="240" w:lineRule="auto"/>
        <w:rPr>
          <w:rtl/>
        </w:rPr>
      </w:pPr>
    </w:p>
    <w:p w14:paraId="7747F9A5" w14:textId="77777777" w:rsidR="0058587F" w:rsidRPr="00AF51E4" w:rsidRDefault="0058587F" w:rsidP="002B5142">
      <w:pPr>
        <w:pStyle w:val="HNormal"/>
        <w:spacing w:after="0"/>
        <w:ind w:left="-58"/>
        <w:rPr>
          <w:rFonts w:cs="David"/>
          <w:rtl/>
        </w:rPr>
      </w:pPr>
      <w:r w:rsidRPr="00AF51E4">
        <w:rPr>
          <w:rFonts w:cs="David" w:hint="cs"/>
          <w:rtl/>
        </w:rPr>
        <w:t xml:space="preserve">ידוע לנו כי המשרד לא מתחייב לבצע את כל ההיקפים </w:t>
      </w:r>
      <w:r w:rsidR="00372672" w:rsidRPr="00AF51E4">
        <w:rPr>
          <w:rFonts w:cs="David" w:hint="cs"/>
          <w:rtl/>
        </w:rPr>
        <w:t>או</w:t>
      </w:r>
      <w:r w:rsidRPr="00AF51E4">
        <w:rPr>
          <w:rFonts w:cs="David" w:hint="cs"/>
          <w:rtl/>
        </w:rPr>
        <w:t xml:space="preserve"> מרכיבי השירות המצוינים במפרט הדרישות. בכל מקרה, המשרד ישלם אך ורק על פי אספקת השירות </w:t>
      </w:r>
      <w:r w:rsidRPr="00AF51E4">
        <w:rPr>
          <w:rFonts w:cs="David" w:hint="cs"/>
          <w:b/>
          <w:bCs/>
          <w:rtl/>
        </w:rPr>
        <w:t xml:space="preserve">בפועל </w:t>
      </w:r>
      <w:r w:rsidRPr="00AF51E4">
        <w:rPr>
          <w:rFonts w:cs="David" w:hint="cs"/>
          <w:rtl/>
        </w:rPr>
        <w:t>ועל פי התנאים המצוינים ב</w:t>
      </w:r>
      <w:r w:rsidR="002B5142" w:rsidRPr="00AF51E4">
        <w:rPr>
          <w:rFonts w:cs="David" w:hint="cs"/>
          <w:rtl/>
        </w:rPr>
        <w:t>דרישות המכרז.</w:t>
      </w:r>
    </w:p>
    <w:p w14:paraId="1F4128A1" w14:textId="77777777" w:rsidR="0058587F" w:rsidRPr="00AF51E4" w:rsidRDefault="0058587F" w:rsidP="0058587F">
      <w:pPr>
        <w:pStyle w:val="HNormal"/>
        <w:spacing w:after="0"/>
        <w:ind w:left="578" w:hanging="634"/>
        <w:rPr>
          <w:rFonts w:cs="David"/>
          <w:rtl/>
        </w:rPr>
      </w:pPr>
    </w:p>
    <w:p w14:paraId="21C05B5E" w14:textId="77777777" w:rsidR="0058587F" w:rsidRPr="00AF51E4" w:rsidRDefault="0058587F" w:rsidP="008237AB">
      <w:pPr>
        <w:spacing w:line="240" w:lineRule="auto"/>
        <w:ind w:left="-58"/>
        <w:rPr>
          <w:rtl/>
        </w:rPr>
      </w:pPr>
      <w:r w:rsidRPr="00AF51E4">
        <w:rPr>
          <w:rtl/>
        </w:rPr>
        <w:t xml:space="preserve">כל המחירים בהצעה </w:t>
      </w:r>
      <w:r w:rsidRPr="00AF51E4">
        <w:rPr>
          <w:rFonts w:hint="cs"/>
          <w:rtl/>
        </w:rPr>
        <w:t xml:space="preserve">מתייחסים </w:t>
      </w:r>
      <w:proofErr w:type="spellStart"/>
      <w:r w:rsidR="008237AB" w:rsidRPr="00AF51E4">
        <w:rPr>
          <w:rFonts w:hint="cs"/>
          <w:rtl/>
        </w:rPr>
        <w:t>לרענון</w:t>
      </w:r>
      <w:proofErr w:type="spellEnd"/>
      <w:r w:rsidR="008237AB" w:rsidRPr="00AF51E4">
        <w:rPr>
          <w:rFonts w:hint="cs"/>
          <w:rtl/>
        </w:rPr>
        <w:t xml:space="preserve"> ערכות מיגון לשפעת </w:t>
      </w:r>
      <w:proofErr w:type="spellStart"/>
      <w:r w:rsidR="008237AB" w:rsidRPr="00AF51E4">
        <w:rPr>
          <w:rFonts w:hint="cs"/>
          <w:rtl/>
        </w:rPr>
        <w:t>העופו</w:t>
      </w:r>
      <w:r w:rsidR="002B5142" w:rsidRPr="00AF51E4">
        <w:rPr>
          <w:rFonts w:hint="cs"/>
          <w:rtl/>
        </w:rPr>
        <w:t>.</w:t>
      </w:r>
      <w:r w:rsidR="008237AB" w:rsidRPr="00AF51E4">
        <w:rPr>
          <w:rFonts w:hint="cs"/>
          <w:rtl/>
        </w:rPr>
        <w:t>ת</w:t>
      </w:r>
      <w:proofErr w:type="spellEnd"/>
      <w:r w:rsidRPr="00AF51E4">
        <w:rPr>
          <w:rFonts w:hint="cs"/>
          <w:rtl/>
        </w:rPr>
        <w:t xml:space="preserve"> המחירים הינם</w:t>
      </w:r>
      <w:r w:rsidRPr="00AF51E4">
        <w:rPr>
          <w:rtl/>
        </w:rPr>
        <w:t xml:space="preserve"> סופיים, נקובים בש"ח</w:t>
      </w:r>
      <w:r w:rsidRPr="00AF51E4">
        <w:rPr>
          <w:rFonts w:hint="cs"/>
          <w:rtl/>
        </w:rPr>
        <w:t>,</w:t>
      </w:r>
      <w:r w:rsidRPr="00AF51E4">
        <w:rPr>
          <w:rtl/>
        </w:rPr>
        <w:t xml:space="preserve"> </w:t>
      </w:r>
      <w:r w:rsidRPr="00AF51E4">
        <w:rPr>
          <w:rFonts w:hint="cs"/>
          <w:rtl/>
        </w:rPr>
        <w:t>וכוללים</w:t>
      </w:r>
      <w:r w:rsidRPr="00AF51E4">
        <w:rPr>
          <w:rtl/>
        </w:rPr>
        <w:t xml:space="preserve"> את כל </w:t>
      </w:r>
      <w:r w:rsidRPr="00AF51E4">
        <w:rPr>
          <w:rFonts w:hint="cs"/>
          <w:rtl/>
        </w:rPr>
        <w:t>ה</w:t>
      </w:r>
      <w:r w:rsidRPr="00AF51E4">
        <w:rPr>
          <w:rtl/>
        </w:rPr>
        <w:t xml:space="preserve">הוצאות הישירות והעקיפות </w:t>
      </w:r>
      <w:r w:rsidRPr="00AF51E4">
        <w:rPr>
          <w:rFonts w:hint="cs"/>
          <w:rtl/>
        </w:rPr>
        <w:t xml:space="preserve">של </w:t>
      </w:r>
      <w:r w:rsidRPr="00AF51E4">
        <w:rPr>
          <w:rtl/>
        </w:rPr>
        <w:t>המפעיל לביצוע עבודתו, כולל כל המסים וההיטלים</w:t>
      </w:r>
      <w:r w:rsidRPr="00AF51E4">
        <w:rPr>
          <w:rFonts w:hint="cs"/>
          <w:rtl/>
        </w:rPr>
        <w:t xml:space="preserve">, </w:t>
      </w:r>
      <w:proofErr w:type="spellStart"/>
      <w:r w:rsidRPr="00AF51E4">
        <w:rPr>
          <w:rFonts w:hint="cs"/>
          <w:rtl/>
        </w:rPr>
        <w:t>כח</w:t>
      </w:r>
      <w:proofErr w:type="spellEnd"/>
      <w:r w:rsidRPr="00AF51E4">
        <w:rPr>
          <w:rFonts w:hint="cs"/>
          <w:rtl/>
        </w:rPr>
        <w:t xml:space="preserve"> אדם, נסיעות, זמני עיבוד, שימוש בתוכנות סטטיסטיות, צילומים, שליחויות, טלפונים, סריקת מסמכים וכיו"ב.</w:t>
      </w:r>
    </w:p>
    <w:p w14:paraId="6B7DE56F" w14:textId="77777777" w:rsidR="0058587F" w:rsidRPr="00AF51E4" w:rsidRDefault="0058587F" w:rsidP="0058587F">
      <w:pPr>
        <w:spacing w:line="240" w:lineRule="auto"/>
        <w:ind w:left="-58"/>
        <w:rPr>
          <w:rtl/>
        </w:rPr>
      </w:pPr>
    </w:p>
    <w:p w14:paraId="57D7CDAE" w14:textId="77777777" w:rsidR="0058587F" w:rsidRPr="00AF51E4" w:rsidRDefault="0058587F" w:rsidP="0058587F">
      <w:pPr>
        <w:spacing w:line="240" w:lineRule="auto"/>
        <w:ind w:left="-58"/>
      </w:pPr>
      <w:r w:rsidRPr="00AF51E4">
        <w:rPr>
          <w:rFonts w:hint="eastAsia"/>
          <w:b/>
          <w:bCs/>
          <w:rtl/>
        </w:rPr>
        <w:t>הערה</w:t>
      </w:r>
      <w:r w:rsidRPr="00AF51E4">
        <w:rPr>
          <w:b/>
          <w:bCs/>
          <w:rtl/>
        </w:rPr>
        <w:t xml:space="preserve">: </w:t>
      </w:r>
      <w:r w:rsidRPr="00AF51E4">
        <w:rPr>
          <w:rtl/>
        </w:rPr>
        <w:fldChar w:fldCharType="begin"/>
      </w:r>
      <w:r w:rsidRPr="00AF51E4">
        <w:rPr>
          <w:rtl/>
        </w:rPr>
        <w:instrText xml:space="preserve"> </w:instrText>
      </w:r>
      <w:r w:rsidRPr="00AF51E4">
        <w:instrText>REF</w:instrText>
      </w:r>
      <w:r w:rsidRPr="00AF51E4">
        <w:rPr>
          <w:rtl/>
        </w:rPr>
        <w:instrText xml:space="preserve"> אומדן_הצעה \</w:instrText>
      </w:r>
      <w:r w:rsidRPr="00AF51E4">
        <w:instrText>h</w:instrText>
      </w:r>
      <w:r w:rsidRPr="00AF51E4">
        <w:rPr>
          <w:rtl/>
        </w:rPr>
        <w:instrText xml:space="preserve">  \* </w:instrText>
      </w:r>
      <w:r w:rsidRPr="00AF51E4">
        <w:instrText>MERGEFORMAT</w:instrText>
      </w:r>
      <w:r w:rsidRPr="00AF51E4">
        <w:rPr>
          <w:rtl/>
        </w:rPr>
        <w:instrText xml:space="preserve"> </w:instrText>
      </w:r>
      <w:r w:rsidR="000E095D">
        <w:rPr>
          <w:rtl/>
        </w:rPr>
        <w:fldChar w:fldCharType="separate"/>
      </w:r>
      <w:r w:rsidR="000E095D">
        <w:rPr>
          <w:rFonts w:hint="cs"/>
          <w:b/>
          <w:bCs/>
          <w:rtl/>
        </w:rPr>
        <w:t>שגיאה! מקור ההפניה לא נמצא.</w:t>
      </w:r>
      <w:r w:rsidRPr="00AF51E4">
        <w:rPr>
          <w:rtl/>
        </w:rPr>
        <w:fldChar w:fldCharType="end"/>
      </w:r>
      <w:r w:rsidRPr="00AF51E4">
        <w:rPr>
          <w:rtl/>
        </w:rPr>
        <w:t>.</w:t>
      </w:r>
    </w:p>
    <w:p w14:paraId="0CFA7DE1" w14:textId="77777777" w:rsidR="0058587F" w:rsidRPr="00AF51E4" w:rsidRDefault="0058587F" w:rsidP="0058587F">
      <w:pPr>
        <w:spacing w:line="240" w:lineRule="auto"/>
        <w:ind w:hanging="634"/>
        <w:rPr>
          <w:rtl/>
        </w:rPr>
      </w:pPr>
    </w:p>
    <w:p w14:paraId="00BBE946" w14:textId="77777777" w:rsidR="0058587F" w:rsidRPr="00AF51E4" w:rsidRDefault="0058587F" w:rsidP="0058587F">
      <w:pPr>
        <w:spacing w:line="240" w:lineRule="auto"/>
        <w:ind w:hanging="58"/>
        <w:rPr>
          <w:b/>
          <w:bCs/>
          <w:rtl/>
        </w:rPr>
      </w:pPr>
      <w:r w:rsidRPr="00AF51E4">
        <w:rPr>
          <w:b/>
          <w:bCs/>
          <w:u w:val="single"/>
          <w:rtl/>
        </w:rPr>
        <w:t>הצהרת ה</w:t>
      </w:r>
      <w:r w:rsidRPr="00AF51E4">
        <w:rPr>
          <w:rFonts w:hint="cs"/>
          <w:b/>
          <w:bCs/>
          <w:u w:val="single"/>
          <w:rtl/>
        </w:rPr>
        <w:t>מציע</w:t>
      </w:r>
      <w:r w:rsidRPr="00AF51E4">
        <w:rPr>
          <w:b/>
          <w:bCs/>
          <w:rtl/>
        </w:rPr>
        <w:t>:</w:t>
      </w:r>
    </w:p>
    <w:p w14:paraId="43F0CF50" w14:textId="77777777" w:rsidR="0058587F" w:rsidRPr="00AF51E4" w:rsidRDefault="0058587F" w:rsidP="0058587F">
      <w:pPr>
        <w:spacing w:line="240" w:lineRule="auto"/>
        <w:ind w:hanging="634"/>
        <w:rPr>
          <w:rtl/>
        </w:rPr>
      </w:pPr>
    </w:p>
    <w:p w14:paraId="084E0257" w14:textId="77777777" w:rsidR="0058587F" w:rsidRPr="00AF51E4" w:rsidRDefault="0058587F" w:rsidP="0058587F">
      <w:pPr>
        <w:spacing w:line="240" w:lineRule="auto"/>
        <w:ind w:left="-58"/>
        <w:rPr>
          <w:rtl/>
        </w:rPr>
      </w:pPr>
      <w:r w:rsidRPr="00AF51E4">
        <w:rPr>
          <w:rFonts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14:paraId="33BC6D1E" w14:textId="77777777" w:rsidR="0058587F" w:rsidRPr="00AF51E4" w:rsidRDefault="0058587F" w:rsidP="0058587F">
      <w:pPr>
        <w:spacing w:line="240" w:lineRule="auto"/>
        <w:ind w:left="-58"/>
        <w:rPr>
          <w:rtl/>
        </w:rPr>
      </w:pPr>
    </w:p>
    <w:p w14:paraId="5EB2E380" w14:textId="77777777" w:rsidR="0058587F" w:rsidRPr="00AF51E4" w:rsidRDefault="0058587F" w:rsidP="0058587F">
      <w:pPr>
        <w:spacing w:line="240" w:lineRule="auto"/>
        <w:ind w:left="-58"/>
        <w:rPr>
          <w:rtl/>
        </w:rPr>
      </w:pPr>
    </w:p>
    <w:p w14:paraId="0FCE89E8" w14:textId="77777777" w:rsidR="0058587F" w:rsidRPr="00AF51E4" w:rsidRDefault="0058587F" w:rsidP="0058587F">
      <w:pPr>
        <w:spacing w:line="240" w:lineRule="auto"/>
        <w:ind w:left="-58"/>
        <w:rPr>
          <w:rtl/>
        </w:rPr>
      </w:pPr>
      <w:r w:rsidRPr="00AF51E4">
        <w:rPr>
          <w:rFonts w:hint="cs"/>
          <w:u w:val="single"/>
          <w:rtl/>
        </w:rPr>
        <w:t>חתימת המציע</w:t>
      </w:r>
      <w:r w:rsidRPr="00AF51E4">
        <w:rPr>
          <w:rFonts w:hint="cs"/>
          <w:rtl/>
        </w:rPr>
        <w:t>:</w:t>
      </w:r>
    </w:p>
    <w:p w14:paraId="018D4C0C" w14:textId="77777777" w:rsidR="0058587F" w:rsidRPr="00AF51E4" w:rsidRDefault="0058587F" w:rsidP="0058587F">
      <w:pPr>
        <w:spacing w:line="240" w:lineRule="auto"/>
        <w:ind w:left="-58"/>
        <w:rPr>
          <w:rtl/>
        </w:rPr>
      </w:pPr>
    </w:p>
    <w:p w14:paraId="24AB15C5" w14:textId="77777777" w:rsidR="0058587F" w:rsidRPr="00AF51E4" w:rsidRDefault="0058587F" w:rsidP="0058587F">
      <w:pPr>
        <w:spacing w:line="240" w:lineRule="auto"/>
        <w:ind w:left="-58"/>
        <w:rPr>
          <w:rtl/>
        </w:rPr>
      </w:pPr>
    </w:p>
    <w:p w14:paraId="526EDCE4" w14:textId="77777777" w:rsidR="0058587F" w:rsidRPr="00AF51E4" w:rsidRDefault="0058587F" w:rsidP="0058587F">
      <w:pPr>
        <w:spacing w:line="240" w:lineRule="auto"/>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58587F" w:rsidRPr="00AF51E4" w14:paraId="546DAFE2" w14:textId="77777777" w:rsidTr="004C6FD5">
        <w:tc>
          <w:tcPr>
            <w:tcW w:w="3114" w:type="dxa"/>
          </w:tcPr>
          <w:p w14:paraId="021CF042" w14:textId="77777777" w:rsidR="0058587F" w:rsidRPr="00AF51E4" w:rsidRDefault="0058587F" w:rsidP="004C6FD5">
            <w:pPr>
              <w:spacing w:line="240" w:lineRule="auto"/>
              <w:jc w:val="center"/>
              <w:rPr>
                <w:rtl/>
              </w:rPr>
            </w:pPr>
            <w:r w:rsidRPr="00AF51E4">
              <w:rPr>
                <w:rFonts w:hint="cs"/>
                <w:rtl/>
              </w:rPr>
              <w:t>___________________</w:t>
            </w:r>
          </w:p>
        </w:tc>
        <w:tc>
          <w:tcPr>
            <w:tcW w:w="3115" w:type="dxa"/>
          </w:tcPr>
          <w:p w14:paraId="2B39D278" w14:textId="77777777" w:rsidR="0058587F" w:rsidRPr="00AF51E4" w:rsidRDefault="0058587F" w:rsidP="004C6FD5">
            <w:pPr>
              <w:spacing w:line="240" w:lineRule="auto"/>
              <w:jc w:val="center"/>
              <w:rPr>
                <w:rtl/>
              </w:rPr>
            </w:pPr>
            <w:r w:rsidRPr="00AF51E4">
              <w:rPr>
                <w:rFonts w:hint="cs"/>
                <w:rtl/>
              </w:rPr>
              <w:t>___________________</w:t>
            </w:r>
          </w:p>
        </w:tc>
        <w:tc>
          <w:tcPr>
            <w:tcW w:w="3115" w:type="dxa"/>
          </w:tcPr>
          <w:p w14:paraId="644C0BCD" w14:textId="77777777" w:rsidR="0058587F" w:rsidRPr="00AF51E4" w:rsidRDefault="0058587F" w:rsidP="004C6FD5">
            <w:pPr>
              <w:spacing w:line="240" w:lineRule="auto"/>
              <w:jc w:val="center"/>
              <w:rPr>
                <w:rtl/>
              </w:rPr>
            </w:pPr>
            <w:r w:rsidRPr="00AF51E4">
              <w:rPr>
                <w:rFonts w:hint="cs"/>
                <w:rtl/>
              </w:rPr>
              <w:t>___________________</w:t>
            </w:r>
          </w:p>
        </w:tc>
      </w:tr>
      <w:tr w:rsidR="0058587F" w:rsidRPr="00AF51E4" w14:paraId="05965F90" w14:textId="77777777" w:rsidTr="004C6FD5">
        <w:tc>
          <w:tcPr>
            <w:tcW w:w="3114" w:type="dxa"/>
          </w:tcPr>
          <w:p w14:paraId="0F0146F9" w14:textId="77777777" w:rsidR="0058587F" w:rsidRPr="00AF51E4" w:rsidRDefault="0058587F" w:rsidP="004C6FD5">
            <w:pPr>
              <w:jc w:val="center"/>
              <w:rPr>
                <w:rtl/>
              </w:rPr>
            </w:pPr>
            <w:r w:rsidRPr="00AF51E4">
              <w:rPr>
                <w:rFonts w:hint="cs"/>
                <w:rtl/>
              </w:rPr>
              <w:t>תאריך</w:t>
            </w:r>
          </w:p>
        </w:tc>
        <w:tc>
          <w:tcPr>
            <w:tcW w:w="3115" w:type="dxa"/>
          </w:tcPr>
          <w:p w14:paraId="3F0C7814" w14:textId="77777777" w:rsidR="0058587F" w:rsidRPr="00AF51E4" w:rsidRDefault="0058587F" w:rsidP="004C6FD5">
            <w:pPr>
              <w:jc w:val="center"/>
              <w:rPr>
                <w:rtl/>
              </w:rPr>
            </w:pPr>
            <w:r w:rsidRPr="00AF51E4">
              <w:rPr>
                <w:rFonts w:hint="cs"/>
                <w:rtl/>
              </w:rPr>
              <w:t>שם החותם</w:t>
            </w:r>
          </w:p>
        </w:tc>
        <w:tc>
          <w:tcPr>
            <w:tcW w:w="3115" w:type="dxa"/>
          </w:tcPr>
          <w:p w14:paraId="5C6764E4" w14:textId="77777777" w:rsidR="0058587F" w:rsidRPr="00AF51E4" w:rsidRDefault="0058587F" w:rsidP="004C6FD5">
            <w:pPr>
              <w:jc w:val="center"/>
              <w:rPr>
                <w:rtl/>
              </w:rPr>
            </w:pPr>
            <w:r w:rsidRPr="00AF51E4">
              <w:rPr>
                <w:rtl/>
              </w:rPr>
              <w:t>חתימה/חותמת</w:t>
            </w:r>
          </w:p>
        </w:tc>
      </w:tr>
    </w:tbl>
    <w:p w14:paraId="74DCDDE4" w14:textId="77777777" w:rsidR="001B27DB" w:rsidRPr="00AF51E4" w:rsidRDefault="00D2175A" w:rsidP="008237AB">
      <w:pPr>
        <w:pStyle w:val="8"/>
        <w:rPr>
          <w:rtl/>
        </w:rPr>
      </w:pPr>
      <w:bookmarkStart w:id="221" w:name="נספח_עובדים_זרים"/>
      <w:bookmarkStart w:id="222" w:name="_Toc398494906"/>
      <w:bookmarkEnd w:id="213"/>
      <w:bookmarkEnd w:id="214"/>
      <w:bookmarkEnd w:id="215"/>
      <w:bookmarkEnd w:id="216"/>
      <w:bookmarkEnd w:id="217"/>
      <w:bookmarkEnd w:id="218"/>
      <w:r w:rsidRPr="00AF51E4">
        <w:rPr>
          <w:rFonts w:hint="cs"/>
          <w:rtl/>
        </w:rPr>
        <w:lastRenderedPageBreak/>
        <w:t xml:space="preserve">נספח </w:t>
      </w:r>
      <w:bookmarkEnd w:id="221"/>
      <w:r w:rsidR="00C65B96" w:rsidRPr="00AF51E4">
        <w:rPr>
          <w:rFonts w:hint="cs"/>
          <w:rtl/>
        </w:rPr>
        <w:t>4</w:t>
      </w:r>
      <w:r w:rsidRPr="00AF51E4">
        <w:rPr>
          <w:rtl/>
        </w:rPr>
        <w:tab/>
      </w:r>
      <w:bookmarkStart w:id="223" w:name="נספח_עובדים_זרים_כותרת"/>
      <w:r w:rsidR="001B27DB" w:rsidRPr="00AF51E4">
        <w:rPr>
          <w:rFonts w:hint="eastAsia"/>
          <w:rtl/>
        </w:rPr>
        <w:t>הצהרה</w:t>
      </w:r>
      <w:r w:rsidR="001B27DB" w:rsidRPr="00AF51E4">
        <w:rPr>
          <w:rtl/>
        </w:rPr>
        <w:t xml:space="preserve"> </w:t>
      </w:r>
      <w:r w:rsidR="001B27DB" w:rsidRPr="00AF51E4">
        <w:rPr>
          <w:rFonts w:hint="eastAsia"/>
          <w:rtl/>
        </w:rPr>
        <w:t>בדבר</w:t>
      </w:r>
      <w:r w:rsidR="001B27DB" w:rsidRPr="00AF51E4">
        <w:rPr>
          <w:rtl/>
        </w:rPr>
        <w:t xml:space="preserve"> </w:t>
      </w:r>
      <w:r w:rsidR="001B27DB" w:rsidRPr="00AF51E4">
        <w:rPr>
          <w:rFonts w:hint="eastAsia"/>
          <w:rtl/>
        </w:rPr>
        <w:t>העדר</w:t>
      </w:r>
      <w:r w:rsidR="001B27DB" w:rsidRPr="00AF51E4">
        <w:rPr>
          <w:rtl/>
        </w:rPr>
        <w:t xml:space="preserve"> </w:t>
      </w:r>
      <w:r w:rsidR="001B27DB" w:rsidRPr="00AF51E4">
        <w:rPr>
          <w:rFonts w:hint="eastAsia"/>
          <w:rtl/>
        </w:rPr>
        <w:t>הרשעות</w:t>
      </w:r>
      <w:r w:rsidR="001B27DB" w:rsidRPr="00AF51E4">
        <w:rPr>
          <w:rtl/>
        </w:rPr>
        <w:t xml:space="preserve"> </w:t>
      </w:r>
      <w:r w:rsidR="001B27DB" w:rsidRPr="00AF51E4">
        <w:rPr>
          <w:rFonts w:hint="eastAsia"/>
          <w:rtl/>
        </w:rPr>
        <w:t>בגין</w:t>
      </w:r>
      <w:r w:rsidR="001B27DB" w:rsidRPr="00AF51E4">
        <w:rPr>
          <w:rtl/>
        </w:rPr>
        <w:t xml:space="preserve"> </w:t>
      </w:r>
      <w:r w:rsidR="001B27DB" w:rsidRPr="00AF51E4">
        <w:rPr>
          <w:rFonts w:hint="eastAsia"/>
          <w:rtl/>
        </w:rPr>
        <w:t>העסקת</w:t>
      </w:r>
      <w:r w:rsidR="001B27DB" w:rsidRPr="00AF51E4">
        <w:rPr>
          <w:rtl/>
        </w:rPr>
        <w:t xml:space="preserve"> </w:t>
      </w:r>
      <w:r w:rsidR="001B27DB" w:rsidRPr="00AF51E4">
        <w:rPr>
          <w:rFonts w:hint="eastAsia"/>
          <w:rtl/>
        </w:rPr>
        <w:t>עובדים</w:t>
      </w:r>
      <w:r w:rsidR="001B27DB" w:rsidRPr="00AF51E4">
        <w:rPr>
          <w:rtl/>
        </w:rPr>
        <w:t xml:space="preserve"> </w:t>
      </w:r>
      <w:r w:rsidR="001B27DB" w:rsidRPr="00AF51E4">
        <w:rPr>
          <w:rFonts w:hint="eastAsia"/>
          <w:rtl/>
        </w:rPr>
        <w:t>זרים</w:t>
      </w:r>
      <w:r w:rsidR="001B27DB" w:rsidRPr="00AF51E4">
        <w:rPr>
          <w:rtl/>
        </w:rPr>
        <w:t xml:space="preserve"> </w:t>
      </w:r>
      <w:r w:rsidR="001B27DB" w:rsidRPr="00AF51E4">
        <w:rPr>
          <w:rFonts w:hint="eastAsia"/>
          <w:rtl/>
        </w:rPr>
        <w:t>ותשלום</w:t>
      </w:r>
      <w:r w:rsidR="001B27DB" w:rsidRPr="00AF51E4">
        <w:rPr>
          <w:rtl/>
        </w:rPr>
        <w:t xml:space="preserve"> </w:t>
      </w:r>
      <w:r w:rsidR="001B27DB" w:rsidRPr="00AF51E4">
        <w:rPr>
          <w:rFonts w:hint="eastAsia"/>
          <w:rtl/>
        </w:rPr>
        <w:t>שכר</w:t>
      </w:r>
      <w:r w:rsidR="001B27DB" w:rsidRPr="00AF51E4">
        <w:rPr>
          <w:rtl/>
        </w:rPr>
        <w:t xml:space="preserve"> </w:t>
      </w:r>
      <w:r w:rsidR="001B27DB" w:rsidRPr="00AF51E4">
        <w:rPr>
          <w:rFonts w:hint="eastAsia"/>
          <w:rtl/>
        </w:rPr>
        <w:t>מינימום</w:t>
      </w:r>
      <w:bookmarkEnd w:id="195"/>
      <w:bookmarkEnd w:id="196"/>
      <w:bookmarkEnd w:id="197"/>
      <w:bookmarkEnd w:id="198"/>
      <w:bookmarkEnd w:id="199"/>
      <w:bookmarkEnd w:id="222"/>
      <w:bookmarkEnd w:id="223"/>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AF51E4" w14:paraId="2FC061AC" w14:textId="77777777" w:rsidTr="00A7727F">
        <w:tc>
          <w:tcPr>
            <w:tcW w:w="9498" w:type="dxa"/>
            <w:gridSpan w:val="6"/>
          </w:tcPr>
          <w:p w14:paraId="58397813" w14:textId="77777777" w:rsidR="001B27DB" w:rsidRPr="00AF51E4" w:rsidRDefault="001B27DB" w:rsidP="00316D48">
            <w:pPr>
              <w:pStyle w:val="afffa"/>
            </w:pPr>
            <w:r w:rsidRPr="00AF51E4">
              <w:rPr>
                <w:rtl/>
              </w:rPr>
              <w:t>אני הח"מ ____________________ ת.ז. _________________ לאחר שהוזהרתי כי עלי לומר את האמת וכי אהיה צפוי לעונשים הקבועים בחוק אם לא אעשה כן, מצהיר/ה בזה כדלקמן</w:t>
            </w:r>
            <w:r w:rsidRPr="00AF51E4">
              <w:t>:</w:t>
            </w:r>
          </w:p>
        </w:tc>
      </w:tr>
      <w:tr w:rsidR="001B27DB" w:rsidRPr="00AF51E4" w14:paraId="14EA1499" w14:textId="77777777" w:rsidTr="00A7727F">
        <w:tc>
          <w:tcPr>
            <w:tcW w:w="9498" w:type="dxa"/>
            <w:gridSpan w:val="6"/>
          </w:tcPr>
          <w:p w14:paraId="026FC520" w14:textId="77777777" w:rsidR="001B27DB" w:rsidRPr="00AF51E4" w:rsidRDefault="001B27DB" w:rsidP="004B26DD">
            <w:pPr>
              <w:spacing w:line="240" w:lineRule="auto"/>
            </w:pPr>
          </w:p>
        </w:tc>
      </w:tr>
      <w:tr w:rsidR="001B27DB" w:rsidRPr="00AF51E4" w14:paraId="6D654BBA" w14:textId="77777777" w:rsidTr="00A7727F">
        <w:tc>
          <w:tcPr>
            <w:tcW w:w="9498" w:type="dxa"/>
            <w:gridSpan w:val="6"/>
          </w:tcPr>
          <w:p w14:paraId="7324FF5B" w14:textId="77777777" w:rsidR="001B27DB" w:rsidRPr="00AF51E4" w:rsidRDefault="001B27DB" w:rsidP="008B762D">
            <w:pPr>
              <w:pStyle w:val="afffa"/>
            </w:pPr>
            <w:r w:rsidRPr="00AF51E4">
              <w:rPr>
                <w:rtl/>
              </w:rPr>
              <w:t>הנני נותן תצהיר זה בשם ___</w:t>
            </w:r>
            <w:r w:rsidR="004B26DD" w:rsidRPr="00AF51E4">
              <w:rPr>
                <w:rtl/>
              </w:rPr>
              <w:t xml:space="preserve">__________________ שהוא המציע </w:t>
            </w:r>
            <w:r w:rsidR="004B26DD" w:rsidRPr="00AF51E4">
              <w:rPr>
                <w:rFonts w:hint="cs"/>
                <w:rtl/>
              </w:rPr>
              <w:t>(</w:t>
            </w:r>
            <w:r w:rsidRPr="00AF51E4">
              <w:rPr>
                <w:rtl/>
              </w:rPr>
              <w:t>להלן – "המציע"</w:t>
            </w:r>
            <w:r w:rsidR="004B26DD" w:rsidRPr="00AF51E4">
              <w:rPr>
                <w:rFonts w:hint="cs"/>
                <w:rtl/>
              </w:rPr>
              <w:t>)</w:t>
            </w:r>
            <w:r w:rsidRPr="00AF51E4">
              <w:rPr>
                <w:rtl/>
              </w:rPr>
              <w:t xml:space="preserve"> המבקש להתקשר עם </w:t>
            </w:r>
            <w:r w:rsidR="00AE16B5" w:rsidRPr="00AF51E4">
              <w:rPr>
                <w:rFonts w:hint="cs"/>
                <w:rtl/>
              </w:rPr>
              <w:t>המשרד</w:t>
            </w:r>
            <w:r w:rsidRPr="00AF51E4">
              <w:rPr>
                <w:rtl/>
              </w:rPr>
              <w:t>. אני מצהיר/ה כי הנני מוסמך/ת לתת תצהיר זה בשם המציע</w:t>
            </w:r>
            <w:r w:rsidRPr="00AF51E4">
              <w:t>.</w:t>
            </w:r>
          </w:p>
        </w:tc>
      </w:tr>
      <w:tr w:rsidR="001B27DB" w:rsidRPr="00AF51E4" w14:paraId="2C496093" w14:textId="77777777" w:rsidTr="00A7727F">
        <w:tc>
          <w:tcPr>
            <w:tcW w:w="9498" w:type="dxa"/>
            <w:gridSpan w:val="6"/>
          </w:tcPr>
          <w:p w14:paraId="62172092" w14:textId="77777777" w:rsidR="001B27DB" w:rsidRPr="00AF51E4" w:rsidRDefault="001B27DB" w:rsidP="004B26DD">
            <w:pPr>
              <w:spacing w:line="240" w:lineRule="auto"/>
            </w:pPr>
          </w:p>
        </w:tc>
      </w:tr>
      <w:tr w:rsidR="001B27DB" w:rsidRPr="00AF51E4" w14:paraId="334B743A" w14:textId="77777777" w:rsidTr="00A7727F">
        <w:tc>
          <w:tcPr>
            <w:tcW w:w="9498" w:type="dxa"/>
            <w:gridSpan w:val="6"/>
          </w:tcPr>
          <w:p w14:paraId="160AB196" w14:textId="77777777" w:rsidR="001B27DB" w:rsidRPr="00AF51E4" w:rsidRDefault="001B27DB" w:rsidP="00316D48">
            <w:pPr>
              <w:pStyle w:val="afffa"/>
            </w:pPr>
            <w:r w:rsidRPr="00AF51E4">
              <w:rPr>
                <w:rtl/>
              </w:rPr>
              <w:t xml:space="preserve">בתצהירי זה, משמעותו של המונח בעל זיקה כהגדרתו בחוק עסקאות גופים ציבוריים </w:t>
            </w:r>
            <w:proofErr w:type="spellStart"/>
            <w:r w:rsidRPr="00AF51E4">
              <w:rPr>
                <w:rtl/>
              </w:rPr>
              <w:t>התשל"ו</w:t>
            </w:r>
            <w:proofErr w:type="spellEnd"/>
            <w:r w:rsidRPr="00AF51E4">
              <w:rPr>
                <w:rtl/>
              </w:rPr>
              <w:t xml:space="preserve"> – 1976 [להלן – "חוק עסקאות גופים ציבוריים"]. אני מאשר /ת כי הוסברה לי משמעותו של מונח זה וכי אני מבין/ה אותו</w:t>
            </w:r>
            <w:r w:rsidRPr="00AF51E4">
              <w:t>.</w:t>
            </w:r>
          </w:p>
        </w:tc>
      </w:tr>
      <w:tr w:rsidR="001B27DB" w:rsidRPr="00AF51E4" w14:paraId="204C3046" w14:textId="77777777" w:rsidTr="00A7727F">
        <w:tc>
          <w:tcPr>
            <w:tcW w:w="9498" w:type="dxa"/>
            <w:gridSpan w:val="6"/>
          </w:tcPr>
          <w:p w14:paraId="70B69967" w14:textId="77777777" w:rsidR="001B27DB" w:rsidRPr="00AF51E4" w:rsidRDefault="001B27DB" w:rsidP="00316D48">
            <w:pPr>
              <w:pStyle w:val="afffa"/>
              <w:rPr>
                <w:rtl/>
              </w:rPr>
            </w:pPr>
            <w:r w:rsidRPr="00AF51E4">
              <w:rPr>
                <w:rtl/>
              </w:rPr>
              <w:t>המציע הינו תאגיד הרשום בישראל</w:t>
            </w:r>
            <w:r w:rsidRPr="00AF51E4">
              <w:t>.</w:t>
            </w:r>
          </w:p>
          <w:p w14:paraId="2827F76F" w14:textId="77777777" w:rsidR="001B27DB" w:rsidRPr="00AF51E4" w:rsidRDefault="001B27DB" w:rsidP="004B26DD">
            <w:pPr>
              <w:spacing w:line="240" w:lineRule="auto"/>
            </w:pPr>
          </w:p>
        </w:tc>
      </w:tr>
      <w:tr w:rsidR="00AE16B5" w:rsidRPr="00AF51E4" w14:paraId="42F44CC4" w14:textId="77777777" w:rsidTr="00754710">
        <w:tc>
          <w:tcPr>
            <w:tcW w:w="3686" w:type="dxa"/>
            <w:gridSpan w:val="3"/>
            <w:tcBorders>
              <w:top w:val="single" w:sz="4" w:space="0" w:color="auto"/>
              <w:left w:val="single" w:sz="4" w:space="0" w:color="auto"/>
              <w:bottom w:val="single" w:sz="4" w:space="0" w:color="auto"/>
              <w:right w:val="single" w:sz="4" w:space="0" w:color="auto"/>
            </w:tcBorders>
          </w:tcPr>
          <w:p w14:paraId="25E4A3D4" w14:textId="77777777" w:rsidR="00AE16B5" w:rsidRPr="00AF51E4" w:rsidRDefault="00AE16B5" w:rsidP="00754710">
            <w:pPr>
              <w:pStyle w:val="afffa"/>
              <w:jc w:val="center"/>
              <w:rPr>
                <w:b/>
                <w:bCs/>
                <w:rtl/>
              </w:rPr>
            </w:pPr>
            <w:r w:rsidRPr="00AF51E4">
              <w:rPr>
                <w:rFonts w:hint="cs"/>
                <w:b/>
                <w:bCs/>
                <w:sz w:val="28"/>
                <w:szCs w:val="28"/>
                <w:rtl/>
              </w:rPr>
              <w:t>יש ל</w:t>
            </w:r>
            <w:r w:rsidRPr="00AF51E4">
              <w:rPr>
                <w:b/>
                <w:bCs/>
                <w:sz w:val="28"/>
                <w:szCs w:val="28"/>
                <w:rtl/>
              </w:rPr>
              <w:t>סמן</w:t>
            </w:r>
            <w:r w:rsidRPr="00AF51E4">
              <w:rPr>
                <w:b/>
                <w:bCs/>
                <w:sz w:val="28"/>
                <w:szCs w:val="28"/>
              </w:rPr>
              <w:t xml:space="preserve"> X </w:t>
            </w:r>
            <w:r w:rsidRPr="00AF51E4">
              <w:rPr>
                <w:b/>
                <w:bCs/>
                <w:sz w:val="28"/>
                <w:szCs w:val="28"/>
                <w:rtl/>
              </w:rPr>
              <w:t>במשבצת המתאימה</w:t>
            </w:r>
            <w:r w:rsidR="00F2746E" w:rsidRPr="00AF51E4">
              <w:rPr>
                <w:rFonts w:hint="cs"/>
                <w:b/>
                <w:bCs/>
                <w:rtl/>
              </w:rPr>
              <w:t>:</w:t>
            </w:r>
          </w:p>
        </w:tc>
        <w:tc>
          <w:tcPr>
            <w:tcW w:w="5812" w:type="dxa"/>
            <w:gridSpan w:val="3"/>
            <w:tcBorders>
              <w:left w:val="single" w:sz="4" w:space="0" w:color="auto"/>
            </w:tcBorders>
          </w:tcPr>
          <w:p w14:paraId="4F6DD0E9" w14:textId="77777777" w:rsidR="00AE16B5" w:rsidRPr="00AF51E4" w:rsidRDefault="00AE16B5" w:rsidP="00316D48">
            <w:pPr>
              <w:pStyle w:val="afffa"/>
              <w:rPr>
                <w:b/>
                <w:bCs/>
                <w:rtl/>
              </w:rPr>
            </w:pPr>
          </w:p>
        </w:tc>
      </w:tr>
      <w:tr w:rsidR="001B27DB" w:rsidRPr="00AF51E4" w14:paraId="6039D37E" w14:textId="77777777" w:rsidTr="00A7727F">
        <w:tc>
          <w:tcPr>
            <w:tcW w:w="9498" w:type="dxa"/>
            <w:gridSpan w:val="6"/>
          </w:tcPr>
          <w:p w14:paraId="3131D80A" w14:textId="77777777" w:rsidR="001B27DB" w:rsidRPr="00AF51E4" w:rsidRDefault="001B27DB" w:rsidP="004B26DD">
            <w:pPr>
              <w:spacing w:line="240" w:lineRule="auto"/>
              <w:rPr>
                <w:b/>
                <w:bCs/>
                <w:rtl/>
              </w:rPr>
            </w:pPr>
          </w:p>
        </w:tc>
      </w:tr>
      <w:tr w:rsidR="001B27DB" w:rsidRPr="00AF51E4" w14:paraId="5A9484ED" w14:textId="77777777" w:rsidTr="00A7727F">
        <w:tc>
          <w:tcPr>
            <w:tcW w:w="9498" w:type="dxa"/>
            <w:gridSpan w:val="6"/>
          </w:tcPr>
          <w:p w14:paraId="25737D24" w14:textId="77777777" w:rsidR="001B27DB" w:rsidRPr="00AF51E4" w:rsidRDefault="001B27DB" w:rsidP="000F6F8C">
            <w:pPr>
              <w:pStyle w:val="afc"/>
              <w:numPr>
                <w:ilvl w:val="0"/>
                <w:numId w:val="13"/>
              </w:numPr>
              <w:bidi/>
              <w:spacing w:line="240" w:lineRule="auto"/>
              <w:rPr>
                <w:rFonts w:ascii="Segoe UI Semilight" w:hAnsi="Segoe UI Semilight"/>
                <w:rtl/>
              </w:rPr>
            </w:pPr>
            <w:r w:rsidRPr="00AF51E4">
              <w:rPr>
                <w:rFonts w:ascii="Segoe UI Semilight" w:hAnsi="Segoe UI Semilight"/>
                <w:rtl/>
              </w:rPr>
              <w:t xml:space="preserve">המציע ובעל זיקה אליו </w:t>
            </w:r>
            <w:r w:rsidRPr="00AF51E4">
              <w:rPr>
                <w:rFonts w:ascii="Segoe UI Semilight" w:hAnsi="Segoe UI Semilight"/>
                <w:b/>
                <w:bCs/>
                <w:u w:val="single"/>
                <w:rtl/>
              </w:rPr>
              <w:t>לא הורשעו</w:t>
            </w:r>
            <w:r w:rsidRPr="00AF51E4">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AF51E4" w14:paraId="6966B872" w14:textId="77777777" w:rsidTr="00A7727F">
        <w:tc>
          <w:tcPr>
            <w:tcW w:w="9498" w:type="dxa"/>
            <w:gridSpan w:val="6"/>
          </w:tcPr>
          <w:p w14:paraId="0EBC5071" w14:textId="77777777" w:rsidR="001B27DB" w:rsidRPr="00AF51E4" w:rsidRDefault="001B27DB" w:rsidP="004B26DD">
            <w:pPr>
              <w:spacing w:line="240" w:lineRule="auto"/>
              <w:rPr>
                <w:rFonts w:ascii="Segoe UI Semilight" w:hAnsi="Segoe UI Semilight"/>
                <w:rtl/>
              </w:rPr>
            </w:pPr>
          </w:p>
        </w:tc>
      </w:tr>
      <w:tr w:rsidR="001B27DB" w:rsidRPr="00AF51E4" w14:paraId="46B8113B" w14:textId="77777777" w:rsidTr="00A7727F">
        <w:tc>
          <w:tcPr>
            <w:tcW w:w="9498" w:type="dxa"/>
            <w:gridSpan w:val="6"/>
          </w:tcPr>
          <w:p w14:paraId="24BECC80" w14:textId="77777777" w:rsidR="001B27DB" w:rsidRPr="00AF51E4" w:rsidRDefault="001B27DB" w:rsidP="000F6F8C">
            <w:pPr>
              <w:pStyle w:val="afc"/>
              <w:numPr>
                <w:ilvl w:val="0"/>
                <w:numId w:val="13"/>
              </w:numPr>
              <w:bidi/>
              <w:spacing w:line="240" w:lineRule="auto"/>
              <w:rPr>
                <w:rFonts w:ascii="Segoe UI Semilight" w:hAnsi="Segoe UI Semilight"/>
                <w:rtl/>
              </w:rPr>
            </w:pPr>
            <w:r w:rsidRPr="00AF51E4">
              <w:rPr>
                <w:rFonts w:ascii="Segoe UI Semilight" w:hAnsi="Segoe UI Semilight"/>
                <w:rtl/>
              </w:rPr>
              <w:t xml:space="preserve">המציע או בעל זיקה אליו </w:t>
            </w:r>
            <w:r w:rsidRPr="00AF51E4">
              <w:rPr>
                <w:rFonts w:ascii="Segoe UI Semilight" w:hAnsi="Segoe UI Semilight"/>
                <w:b/>
                <w:bCs/>
                <w:u w:val="single"/>
                <w:rtl/>
              </w:rPr>
              <w:t>הורשעו</w:t>
            </w:r>
            <w:r w:rsidRPr="00AF51E4">
              <w:rPr>
                <w:rFonts w:ascii="Segoe UI Semilight" w:hAnsi="Segoe UI Semilight"/>
                <w:b/>
                <w:bCs/>
                <w:rtl/>
              </w:rPr>
              <w:t xml:space="preserve"> </w:t>
            </w:r>
            <w:r w:rsidRPr="00AF51E4">
              <w:rPr>
                <w:rFonts w:ascii="Segoe UI Semilight" w:hAnsi="Segoe UI Semilight"/>
                <w:rtl/>
              </w:rPr>
              <w:t xml:space="preserve">בפסק דין חלוט ביותר משתי עבירות לפי חוק עובדים זרים וחוק שכר מינימום </w:t>
            </w:r>
            <w:r w:rsidRPr="00AF51E4">
              <w:rPr>
                <w:rFonts w:ascii="Segoe UI Semilight" w:hAnsi="Segoe UI Semilight"/>
                <w:b/>
                <w:bCs/>
                <w:u w:val="single"/>
                <w:rtl/>
              </w:rPr>
              <w:t>וחלפה שנה אחת</w:t>
            </w:r>
            <w:r w:rsidRPr="00AF51E4">
              <w:rPr>
                <w:rFonts w:ascii="Segoe UI Semilight" w:hAnsi="Segoe UI Semilight"/>
                <w:u w:val="single"/>
                <w:rtl/>
              </w:rPr>
              <w:t xml:space="preserve"> </w:t>
            </w:r>
            <w:r w:rsidRPr="00AF51E4">
              <w:rPr>
                <w:rFonts w:ascii="Segoe UI Semilight" w:hAnsi="Segoe UI Semilight"/>
                <w:rtl/>
              </w:rPr>
              <w:t>לפחות ממועד ההרשעה האחרונה ועד למועד ההגשה.</w:t>
            </w:r>
          </w:p>
        </w:tc>
      </w:tr>
      <w:tr w:rsidR="001B27DB" w:rsidRPr="00AF51E4" w14:paraId="4702D610" w14:textId="77777777" w:rsidTr="00A7727F">
        <w:tc>
          <w:tcPr>
            <w:tcW w:w="9498" w:type="dxa"/>
            <w:gridSpan w:val="6"/>
          </w:tcPr>
          <w:p w14:paraId="1E79F042" w14:textId="77777777" w:rsidR="001B27DB" w:rsidRPr="00AF51E4" w:rsidRDefault="001B27DB" w:rsidP="00971CA1">
            <w:pPr>
              <w:pStyle w:val="afc"/>
              <w:bidi/>
              <w:spacing w:line="240" w:lineRule="auto"/>
              <w:rPr>
                <w:rFonts w:ascii="Segoe UI Semilight" w:hAnsi="Segoe UI Semilight"/>
                <w:rtl/>
              </w:rPr>
            </w:pPr>
          </w:p>
        </w:tc>
      </w:tr>
      <w:tr w:rsidR="001B27DB" w:rsidRPr="00AF51E4" w14:paraId="377273A2" w14:textId="77777777" w:rsidTr="00A7727F">
        <w:tc>
          <w:tcPr>
            <w:tcW w:w="9498" w:type="dxa"/>
            <w:gridSpan w:val="6"/>
          </w:tcPr>
          <w:p w14:paraId="52DB0598" w14:textId="77777777" w:rsidR="001B27DB" w:rsidRPr="00AF51E4" w:rsidRDefault="001B27DB" w:rsidP="000F6F8C">
            <w:pPr>
              <w:pStyle w:val="afc"/>
              <w:numPr>
                <w:ilvl w:val="0"/>
                <w:numId w:val="13"/>
              </w:numPr>
              <w:bidi/>
              <w:spacing w:line="240" w:lineRule="auto"/>
              <w:rPr>
                <w:rFonts w:ascii="Segoe UI Semilight" w:hAnsi="Segoe UI Semilight"/>
                <w:rtl/>
              </w:rPr>
            </w:pPr>
            <w:r w:rsidRPr="00AF51E4">
              <w:rPr>
                <w:rFonts w:ascii="Segoe UI Semilight" w:hAnsi="Segoe UI Semilight"/>
                <w:rtl/>
              </w:rPr>
              <w:t xml:space="preserve">המציע או בעל זיקה אליו </w:t>
            </w:r>
            <w:r w:rsidRPr="00AF51E4">
              <w:rPr>
                <w:rFonts w:ascii="Segoe UI Semilight" w:hAnsi="Segoe UI Semilight"/>
                <w:b/>
                <w:bCs/>
                <w:u w:val="single"/>
                <w:rtl/>
              </w:rPr>
              <w:t>הורשעו</w:t>
            </w:r>
            <w:r w:rsidRPr="00AF51E4">
              <w:rPr>
                <w:rFonts w:ascii="Segoe UI Semilight" w:hAnsi="Segoe UI Semilight"/>
                <w:b/>
                <w:bCs/>
                <w:rtl/>
              </w:rPr>
              <w:t xml:space="preserve"> </w:t>
            </w:r>
            <w:r w:rsidRPr="00AF51E4">
              <w:rPr>
                <w:rFonts w:ascii="Segoe UI Semilight" w:hAnsi="Segoe UI Semilight"/>
                <w:rtl/>
              </w:rPr>
              <w:t xml:space="preserve">בפסק דין חלוט ביותר משתי עבירות לפי חוק עובדים זרים חוק שכר המינימום </w:t>
            </w:r>
            <w:r w:rsidRPr="00AF51E4">
              <w:rPr>
                <w:rFonts w:ascii="Segoe UI Semilight" w:hAnsi="Segoe UI Semilight"/>
                <w:b/>
                <w:bCs/>
                <w:u w:val="single"/>
                <w:rtl/>
              </w:rPr>
              <w:t>ולא חלפה שנה אחת</w:t>
            </w:r>
            <w:r w:rsidRPr="00AF51E4">
              <w:rPr>
                <w:rFonts w:ascii="Segoe UI Semilight" w:hAnsi="Segoe UI Semilight"/>
                <w:rtl/>
              </w:rPr>
              <w:t xml:space="preserve"> לפחות ממועד ההרשעה האחרונה ועד למועד ההגשה.</w:t>
            </w:r>
          </w:p>
        </w:tc>
      </w:tr>
      <w:tr w:rsidR="001B27DB" w:rsidRPr="00AF51E4" w14:paraId="03A80DEE" w14:textId="77777777" w:rsidTr="00A7727F">
        <w:tc>
          <w:tcPr>
            <w:tcW w:w="9498" w:type="dxa"/>
            <w:gridSpan w:val="6"/>
          </w:tcPr>
          <w:p w14:paraId="3CCAD868" w14:textId="77777777" w:rsidR="001B27DB" w:rsidRPr="00AF51E4" w:rsidRDefault="001B27DB" w:rsidP="00316D48">
            <w:pPr>
              <w:pStyle w:val="afffa"/>
              <w:rPr>
                <w:rtl/>
              </w:rPr>
            </w:pPr>
          </w:p>
          <w:p w14:paraId="4CDCDD5B" w14:textId="77777777" w:rsidR="00353364" w:rsidRPr="00AF51E4" w:rsidRDefault="00353364" w:rsidP="00316D48">
            <w:pPr>
              <w:pStyle w:val="afffa"/>
              <w:rPr>
                <w:rtl/>
              </w:rPr>
            </w:pPr>
          </w:p>
          <w:p w14:paraId="5024C227" w14:textId="77777777" w:rsidR="001B27DB" w:rsidRPr="00AF51E4" w:rsidRDefault="001B27DB" w:rsidP="00316D48">
            <w:pPr>
              <w:pStyle w:val="afffa"/>
              <w:rPr>
                <w:rFonts w:ascii="Georgia" w:hAnsi="Georgia"/>
                <w:rtl/>
              </w:rPr>
            </w:pPr>
            <w:r w:rsidRPr="00AF51E4">
              <w:rPr>
                <w:rtl/>
              </w:rPr>
              <w:t>זהו שמי, להלן חתימתי, ותוכן תצהירי דלעיל אמת</w:t>
            </w:r>
            <w:r w:rsidRPr="00AF51E4">
              <w:t>.</w:t>
            </w:r>
          </w:p>
          <w:p w14:paraId="2D3920B2" w14:textId="77777777" w:rsidR="00AE16B5" w:rsidRPr="00AF51E4" w:rsidRDefault="00AE16B5" w:rsidP="00316D48">
            <w:pPr>
              <w:pStyle w:val="afffa"/>
              <w:rPr>
                <w:rFonts w:ascii="Georgia" w:hAnsi="Georgia"/>
              </w:rPr>
            </w:pPr>
          </w:p>
        </w:tc>
      </w:tr>
      <w:tr w:rsidR="001B27DB" w:rsidRPr="00AF51E4" w14:paraId="4E4F5905" w14:textId="77777777" w:rsidTr="00754710">
        <w:trPr>
          <w:trHeight w:val="272"/>
        </w:trPr>
        <w:tc>
          <w:tcPr>
            <w:tcW w:w="9498" w:type="dxa"/>
            <w:gridSpan w:val="6"/>
          </w:tcPr>
          <w:p w14:paraId="612B1EF4" w14:textId="77777777" w:rsidR="001B27DB" w:rsidRPr="00AF51E4" w:rsidRDefault="001B27DB" w:rsidP="004B26DD">
            <w:pPr>
              <w:spacing w:line="240" w:lineRule="auto"/>
              <w:rPr>
                <w:rFonts w:ascii="Georgia" w:hAnsi="Georgia"/>
              </w:rPr>
            </w:pPr>
          </w:p>
        </w:tc>
      </w:tr>
      <w:tr w:rsidR="001B27DB" w:rsidRPr="00AF51E4" w14:paraId="40F66855" w14:textId="77777777" w:rsidTr="00754710">
        <w:trPr>
          <w:trHeight w:val="80"/>
        </w:trPr>
        <w:tc>
          <w:tcPr>
            <w:tcW w:w="2526" w:type="dxa"/>
          </w:tcPr>
          <w:p w14:paraId="5517019C" w14:textId="77777777" w:rsidR="001B27DB" w:rsidRPr="00AF51E4" w:rsidRDefault="001B27DB" w:rsidP="00754710">
            <w:pPr>
              <w:spacing w:line="240" w:lineRule="auto"/>
              <w:jc w:val="center"/>
              <w:rPr>
                <w:rFonts w:ascii="Georgia" w:hAnsi="Georgia"/>
              </w:rPr>
            </w:pPr>
            <w:r w:rsidRPr="00AF51E4">
              <w:t>_______________</w:t>
            </w:r>
          </w:p>
        </w:tc>
        <w:tc>
          <w:tcPr>
            <w:tcW w:w="3444" w:type="dxa"/>
            <w:gridSpan w:val="3"/>
          </w:tcPr>
          <w:p w14:paraId="6EA5B3FB" w14:textId="77777777" w:rsidR="001B27DB" w:rsidRPr="00AF51E4" w:rsidRDefault="00754710" w:rsidP="00754710">
            <w:pPr>
              <w:spacing w:line="240" w:lineRule="auto"/>
              <w:jc w:val="center"/>
              <w:rPr>
                <w:rFonts w:ascii="Georgia" w:hAnsi="Georgia"/>
              </w:rPr>
            </w:pPr>
            <w:r w:rsidRPr="00AF51E4">
              <w:t>_______________</w:t>
            </w:r>
          </w:p>
        </w:tc>
        <w:tc>
          <w:tcPr>
            <w:tcW w:w="3528" w:type="dxa"/>
            <w:gridSpan w:val="2"/>
          </w:tcPr>
          <w:p w14:paraId="65F69D1E" w14:textId="77777777" w:rsidR="001B27DB" w:rsidRPr="00AF51E4" w:rsidRDefault="00754710" w:rsidP="00754710">
            <w:pPr>
              <w:spacing w:line="240" w:lineRule="auto"/>
              <w:jc w:val="center"/>
              <w:rPr>
                <w:rFonts w:ascii="Georgia" w:hAnsi="Georgia"/>
              </w:rPr>
            </w:pPr>
            <w:r w:rsidRPr="00AF51E4">
              <w:t>_______________</w:t>
            </w:r>
          </w:p>
        </w:tc>
      </w:tr>
      <w:tr w:rsidR="001B27DB" w:rsidRPr="00AF51E4" w14:paraId="60372D78" w14:textId="77777777" w:rsidTr="00754710">
        <w:tc>
          <w:tcPr>
            <w:tcW w:w="2526" w:type="dxa"/>
          </w:tcPr>
          <w:p w14:paraId="480D55F3" w14:textId="77777777" w:rsidR="001B27DB" w:rsidRPr="00AF51E4" w:rsidRDefault="001B27DB" w:rsidP="00754710">
            <w:pPr>
              <w:spacing w:line="240" w:lineRule="auto"/>
              <w:jc w:val="center"/>
              <w:rPr>
                <w:rFonts w:ascii="Georgia" w:hAnsi="Georgia"/>
              </w:rPr>
            </w:pPr>
            <w:r w:rsidRPr="00AF51E4">
              <w:rPr>
                <w:rtl/>
              </w:rPr>
              <w:t>תאריך</w:t>
            </w:r>
          </w:p>
        </w:tc>
        <w:tc>
          <w:tcPr>
            <w:tcW w:w="3444" w:type="dxa"/>
            <w:gridSpan w:val="3"/>
          </w:tcPr>
          <w:p w14:paraId="42A739A6" w14:textId="77777777" w:rsidR="001B27DB" w:rsidRPr="00AF51E4" w:rsidRDefault="001B27DB" w:rsidP="00754710">
            <w:pPr>
              <w:spacing w:line="240" w:lineRule="auto"/>
              <w:jc w:val="center"/>
              <w:rPr>
                <w:rFonts w:ascii="Georgia" w:hAnsi="Georgia"/>
              </w:rPr>
            </w:pPr>
            <w:r w:rsidRPr="00AF51E4">
              <w:rPr>
                <w:rFonts w:ascii="Georgia" w:hAnsi="Georgia" w:hint="eastAsia"/>
                <w:rtl/>
              </w:rPr>
              <w:t>שם</w:t>
            </w:r>
            <w:r w:rsidR="004C4EC7" w:rsidRPr="00AF51E4">
              <w:rPr>
                <w:rFonts w:ascii="Georgia" w:hAnsi="Georgia" w:hint="cs"/>
                <w:rtl/>
              </w:rPr>
              <w:t xml:space="preserve"> החותם</w:t>
            </w:r>
          </w:p>
        </w:tc>
        <w:tc>
          <w:tcPr>
            <w:tcW w:w="3528" w:type="dxa"/>
            <w:gridSpan w:val="2"/>
          </w:tcPr>
          <w:p w14:paraId="245B5E23" w14:textId="77777777" w:rsidR="001B27DB" w:rsidRPr="00AF51E4" w:rsidRDefault="001B27DB" w:rsidP="00754710">
            <w:pPr>
              <w:spacing w:line="240" w:lineRule="auto"/>
              <w:jc w:val="center"/>
              <w:rPr>
                <w:rFonts w:ascii="Georgia" w:hAnsi="Georgia"/>
              </w:rPr>
            </w:pPr>
            <w:r w:rsidRPr="00AF51E4">
              <w:rPr>
                <w:rFonts w:ascii="Georgia" w:hAnsi="Georgia" w:hint="eastAsia"/>
                <w:rtl/>
              </w:rPr>
              <w:t>חתימה</w:t>
            </w:r>
            <w:r w:rsidRPr="00AF51E4">
              <w:rPr>
                <w:rFonts w:ascii="Georgia" w:hAnsi="Georgia"/>
                <w:rtl/>
              </w:rPr>
              <w:t xml:space="preserve"> </w:t>
            </w:r>
            <w:r w:rsidRPr="00AF51E4">
              <w:rPr>
                <w:rFonts w:ascii="Georgia" w:hAnsi="Georgia" w:hint="eastAsia"/>
                <w:rtl/>
              </w:rPr>
              <w:t>וחותמת</w:t>
            </w:r>
          </w:p>
        </w:tc>
      </w:tr>
      <w:tr w:rsidR="001B27DB" w:rsidRPr="00AF51E4" w14:paraId="6919B27F" w14:textId="77777777" w:rsidTr="00754710">
        <w:tc>
          <w:tcPr>
            <w:tcW w:w="2526" w:type="dxa"/>
          </w:tcPr>
          <w:p w14:paraId="3FD83CBF" w14:textId="77777777" w:rsidR="001B27DB" w:rsidRPr="00AF51E4" w:rsidRDefault="001B27DB" w:rsidP="004B26DD">
            <w:pPr>
              <w:spacing w:line="240" w:lineRule="auto"/>
              <w:jc w:val="center"/>
              <w:rPr>
                <w:rFonts w:ascii="Georgia" w:hAnsi="Georgia"/>
              </w:rPr>
            </w:pPr>
          </w:p>
        </w:tc>
        <w:tc>
          <w:tcPr>
            <w:tcW w:w="3444" w:type="dxa"/>
            <w:gridSpan w:val="3"/>
          </w:tcPr>
          <w:p w14:paraId="659F314B" w14:textId="77777777" w:rsidR="001B27DB" w:rsidRPr="00AF51E4" w:rsidRDefault="001B27DB" w:rsidP="004B26DD">
            <w:pPr>
              <w:spacing w:line="240" w:lineRule="auto"/>
              <w:jc w:val="center"/>
              <w:rPr>
                <w:rFonts w:ascii="Georgia" w:hAnsi="Georgia"/>
              </w:rPr>
            </w:pPr>
          </w:p>
        </w:tc>
        <w:tc>
          <w:tcPr>
            <w:tcW w:w="3528" w:type="dxa"/>
            <w:gridSpan w:val="2"/>
          </w:tcPr>
          <w:p w14:paraId="2732F625" w14:textId="77777777" w:rsidR="001B27DB" w:rsidRPr="00AF51E4" w:rsidRDefault="001B27DB" w:rsidP="000975D7">
            <w:pPr>
              <w:jc w:val="center"/>
              <w:rPr>
                <w:rFonts w:ascii="Georgia" w:hAnsi="Georgia"/>
              </w:rPr>
            </w:pPr>
          </w:p>
        </w:tc>
      </w:tr>
      <w:tr w:rsidR="001B27DB" w:rsidRPr="00AF51E4" w14:paraId="3F1413B2" w14:textId="77777777" w:rsidTr="00A7727F">
        <w:tc>
          <w:tcPr>
            <w:tcW w:w="2996" w:type="dxa"/>
            <w:gridSpan w:val="2"/>
          </w:tcPr>
          <w:p w14:paraId="19E18FCD" w14:textId="77777777" w:rsidR="001B27DB" w:rsidRPr="00AF51E4" w:rsidRDefault="001B27DB" w:rsidP="004B26DD">
            <w:pPr>
              <w:spacing w:line="240" w:lineRule="auto"/>
              <w:jc w:val="center"/>
              <w:rPr>
                <w:rFonts w:ascii="Georgia" w:hAnsi="Georgia"/>
              </w:rPr>
            </w:pPr>
          </w:p>
        </w:tc>
        <w:tc>
          <w:tcPr>
            <w:tcW w:w="3444" w:type="dxa"/>
            <w:gridSpan w:val="3"/>
          </w:tcPr>
          <w:p w14:paraId="7D5660E5" w14:textId="77777777" w:rsidR="001B27DB" w:rsidRPr="00AF51E4" w:rsidRDefault="001B27DB" w:rsidP="000975D7">
            <w:pPr>
              <w:jc w:val="center"/>
              <w:rPr>
                <w:rFonts w:ascii="Georgia" w:hAnsi="Georgia"/>
                <w:u w:val="single"/>
                <w:rtl/>
              </w:rPr>
            </w:pPr>
            <w:r w:rsidRPr="00AF51E4">
              <w:rPr>
                <w:u w:val="single"/>
                <w:rtl/>
              </w:rPr>
              <w:t>אישור עורך דין</w:t>
            </w:r>
          </w:p>
          <w:p w14:paraId="75D01E95" w14:textId="77777777" w:rsidR="004B26DD" w:rsidRPr="00AF51E4" w:rsidRDefault="004B26DD" w:rsidP="000975D7">
            <w:pPr>
              <w:jc w:val="center"/>
              <w:rPr>
                <w:rFonts w:ascii="Georgia" w:hAnsi="Georgia"/>
                <w:u w:val="single"/>
              </w:rPr>
            </w:pPr>
          </w:p>
        </w:tc>
        <w:tc>
          <w:tcPr>
            <w:tcW w:w="3058" w:type="dxa"/>
          </w:tcPr>
          <w:p w14:paraId="4C3241D3" w14:textId="77777777" w:rsidR="001B27DB" w:rsidRPr="00AF51E4" w:rsidRDefault="001B27DB" w:rsidP="000975D7">
            <w:pPr>
              <w:jc w:val="center"/>
              <w:rPr>
                <w:rFonts w:ascii="Georgia" w:hAnsi="Georgia"/>
              </w:rPr>
            </w:pPr>
          </w:p>
        </w:tc>
      </w:tr>
      <w:tr w:rsidR="001B27DB" w:rsidRPr="00AF51E4" w14:paraId="120E9233" w14:textId="77777777" w:rsidTr="00A7727F">
        <w:tc>
          <w:tcPr>
            <w:tcW w:w="9498" w:type="dxa"/>
            <w:gridSpan w:val="6"/>
          </w:tcPr>
          <w:p w14:paraId="0044578E" w14:textId="77777777" w:rsidR="001B27DB" w:rsidRPr="00AF51E4" w:rsidRDefault="001B27DB" w:rsidP="00316D48">
            <w:pPr>
              <w:pStyle w:val="afffa"/>
              <w:rPr>
                <w:rtl/>
              </w:rPr>
            </w:pPr>
            <w:r w:rsidRPr="00AF51E4">
              <w:rPr>
                <w:rFonts w:hint="eastAsia"/>
                <w:rtl/>
              </w:rPr>
              <w:t>אני</w:t>
            </w:r>
            <w:r w:rsidRPr="00AF51E4">
              <w:rPr>
                <w:rtl/>
              </w:rPr>
              <w:t xml:space="preserve"> </w:t>
            </w:r>
            <w:r w:rsidRPr="00AF51E4">
              <w:rPr>
                <w:rFonts w:hint="eastAsia"/>
                <w:rtl/>
              </w:rPr>
              <w:t>הח</w:t>
            </w:r>
            <w:r w:rsidRPr="00AF51E4">
              <w:rPr>
                <w:rtl/>
              </w:rPr>
              <w:t>"</w:t>
            </w:r>
            <w:r w:rsidRPr="00AF51E4">
              <w:rPr>
                <w:rFonts w:hint="eastAsia"/>
                <w:rtl/>
              </w:rPr>
              <w:t>מ</w:t>
            </w:r>
            <w:r w:rsidRPr="00AF51E4">
              <w:rPr>
                <w:rtl/>
              </w:rPr>
              <w:t xml:space="preserve"> ________________________, </w:t>
            </w:r>
            <w:r w:rsidRPr="00AF51E4">
              <w:rPr>
                <w:rFonts w:hint="eastAsia"/>
                <w:rtl/>
              </w:rPr>
              <w:t>עו</w:t>
            </w:r>
            <w:r w:rsidRPr="00AF51E4">
              <w:rPr>
                <w:rtl/>
              </w:rPr>
              <w:t>"</w:t>
            </w:r>
            <w:r w:rsidRPr="00AF51E4">
              <w:rPr>
                <w:rFonts w:hint="eastAsia"/>
                <w:rtl/>
              </w:rPr>
              <w:t>ד</w:t>
            </w:r>
            <w:r w:rsidRPr="00AF51E4">
              <w:rPr>
                <w:rtl/>
              </w:rPr>
              <w:t xml:space="preserve"> </w:t>
            </w:r>
            <w:r w:rsidRPr="00AF51E4">
              <w:rPr>
                <w:rFonts w:hint="eastAsia"/>
                <w:rtl/>
              </w:rPr>
              <w:t>מאשר</w:t>
            </w:r>
            <w:r w:rsidRPr="00AF51E4">
              <w:rPr>
                <w:rtl/>
              </w:rPr>
              <w:t>/</w:t>
            </w:r>
            <w:r w:rsidRPr="00AF51E4">
              <w:rPr>
                <w:rFonts w:hint="eastAsia"/>
                <w:rtl/>
              </w:rPr>
              <w:t>ת</w:t>
            </w:r>
            <w:r w:rsidRPr="00AF51E4">
              <w:rPr>
                <w:rtl/>
              </w:rPr>
              <w:t xml:space="preserve"> </w:t>
            </w:r>
            <w:r w:rsidRPr="00AF51E4">
              <w:rPr>
                <w:rFonts w:hint="eastAsia"/>
                <w:rtl/>
              </w:rPr>
              <w:t>כי</w:t>
            </w:r>
            <w:r w:rsidRPr="00AF51E4">
              <w:rPr>
                <w:rtl/>
              </w:rPr>
              <w:t xml:space="preserve"> </w:t>
            </w:r>
            <w:r w:rsidRPr="00AF51E4">
              <w:rPr>
                <w:rFonts w:hint="eastAsia"/>
                <w:rtl/>
              </w:rPr>
              <w:t>ביום</w:t>
            </w:r>
            <w:r w:rsidRPr="00AF51E4">
              <w:rPr>
                <w:rtl/>
              </w:rPr>
              <w:t xml:space="preserve"> _____________ </w:t>
            </w:r>
            <w:r w:rsidRPr="00AF51E4">
              <w:rPr>
                <w:rFonts w:hint="eastAsia"/>
                <w:rtl/>
              </w:rPr>
              <w:t>הופיע</w:t>
            </w:r>
            <w:r w:rsidRPr="00AF51E4">
              <w:rPr>
                <w:rtl/>
              </w:rPr>
              <w:t>/</w:t>
            </w:r>
            <w:r w:rsidRPr="00AF51E4">
              <w:rPr>
                <w:rFonts w:hint="eastAsia"/>
                <w:rtl/>
              </w:rPr>
              <w:t>ה</w:t>
            </w:r>
            <w:r w:rsidRPr="00AF51E4">
              <w:rPr>
                <w:rtl/>
              </w:rPr>
              <w:t xml:space="preserve"> </w:t>
            </w:r>
            <w:r w:rsidRPr="00AF51E4">
              <w:rPr>
                <w:rFonts w:hint="eastAsia"/>
                <w:rtl/>
              </w:rPr>
              <w:t>בפני</w:t>
            </w:r>
            <w:r w:rsidRPr="00AF51E4">
              <w:rPr>
                <w:rtl/>
              </w:rPr>
              <w:t xml:space="preserve"> </w:t>
            </w:r>
            <w:r w:rsidRPr="00AF51E4">
              <w:rPr>
                <w:rFonts w:hint="eastAsia"/>
                <w:rtl/>
              </w:rPr>
              <w:t>במשרדי</w:t>
            </w:r>
            <w:r w:rsidRPr="00AF51E4">
              <w:rPr>
                <w:rtl/>
              </w:rPr>
              <w:t xml:space="preserve"> </w:t>
            </w:r>
            <w:r w:rsidRPr="00AF51E4">
              <w:rPr>
                <w:rFonts w:hint="eastAsia"/>
                <w:rtl/>
              </w:rPr>
              <w:t>אשר</w:t>
            </w:r>
            <w:r w:rsidRPr="00AF51E4">
              <w:rPr>
                <w:rtl/>
              </w:rPr>
              <w:t xml:space="preserve"> </w:t>
            </w:r>
            <w:r w:rsidRPr="00AF51E4">
              <w:rPr>
                <w:rFonts w:hint="eastAsia"/>
                <w:rtl/>
              </w:rPr>
              <w:t>ברח</w:t>
            </w:r>
            <w:r w:rsidRPr="00AF51E4">
              <w:rPr>
                <w:rtl/>
              </w:rPr>
              <w:t xml:space="preserve">' _________________ </w:t>
            </w:r>
            <w:r w:rsidRPr="00AF51E4">
              <w:rPr>
                <w:rFonts w:hint="eastAsia"/>
                <w:rtl/>
              </w:rPr>
              <w:t>בישוב</w:t>
            </w:r>
            <w:r w:rsidRPr="00AF51E4">
              <w:rPr>
                <w:rtl/>
              </w:rPr>
              <w:t xml:space="preserve"> /</w:t>
            </w:r>
            <w:r w:rsidRPr="00AF51E4">
              <w:rPr>
                <w:rFonts w:hint="eastAsia"/>
                <w:rtl/>
              </w:rPr>
              <w:t>בעיר</w:t>
            </w:r>
            <w:r w:rsidRPr="00AF51E4">
              <w:rPr>
                <w:rtl/>
              </w:rPr>
              <w:t xml:space="preserve">_________________ </w:t>
            </w:r>
            <w:r w:rsidRPr="00AF51E4">
              <w:rPr>
                <w:rFonts w:hint="eastAsia"/>
                <w:rtl/>
              </w:rPr>
              <w:t>מר</w:t>
            </w:r>
            <w:r w:rsidRPr="00AF51E4">
              <w:rPr>
                <w:rtl/>
              </w:rPr>
              <w:t xml:space="preserve"> / </w:t>
            </w:r>
            <w:r w:rsidRPr="00AF51E4">
              <w:rPr>
                <w:rFonts w:hint="eastAsia"/>
                <w:rtl/>
              </w:rPr>
              <w:t>גב</w:t>
            </w:r>
            <w:r w:rsidRPr="00AF51E4">
              <w:rPr>
                <w:rtl/>
              </w:rPr>
              <w:t xml:space="preserve">' _________________ </w:t>
            </w:r>
            <w:r w:rsidRPr="00AF51E4">
              <w:rPr>
                <w:rFonts w:hint="eastAsia"/>
                <w:rtl/>
              </w:rPr>
              <w:t>שזיהה</w:t>
            </w:r>
            <w:r w:rsidRPr="00AF51E4">
              <w:rPr>
                <w:rtl/>
              </w:rPr>
              <w:t xml:space="preserve"> /</w:t>
            </w:r>
            <w:r w:rsidRPr="00AF51E4">
              <w:rPr>
                <w:rFonts w:hint="eastAsia"/>
                <w:rtl/>
              </w:rPr>
              <w:t>תה</w:t>
            </w:r>
            <w:r w:rsidRPr="00AF51E4">
              <w:rPr>
                <w:rtl/>
              </w:rPr>
              <w:t xml:space="preserve"> </w:t>
            </w:r>
            <w:r w:rsidRPr="00AF51E4">
              <w:rPr>
                <w:rFonts w:hint="eastAsia"/>
                <w:rtl/>
              </w:rPr>
              <w:t>עצמו</w:t>
            </w:r>
            <w:r w:rsidRPr="00AF51E4">
              <w:rPr>
                <w:rtl/>
              </w:rPr>
              <w:t>/</w:t>
            </w:r>
            <w:r w:rsidRPr="00AF51E4">
              <w:rPr>
                <w:rFonts w:hint="eastAsia"/>
                <w:rtl/>
              </w:rPr>
              <w:t>ה</w:t>
            </w:r>
            <w:r w:rsidRPr="00AF51E4">
              <w:rPr>
                <w:rtl/>
              </w:rPr>
              <w:t xml:space="preserve"> </w:t>
            </w:r>
            <w:r w:rsidRPr="00AF51E4">
              <w:rPr>
                <w:rFonts w:hint="eastAsia"/>
                <w:rtl/>
              </w:rPr>
              <w:t>על</w:t>
            </w:r>
            <w:r w:rsidRPr="00AF51E4">
              <w:rPr>
                <w:rtl/>
              </w:rPr>
              <w:t xml:space="preserve"> </w:t>
            </w:r>
            <w:r w:rsidRPr="00AF51E4">
              <w:rPr>
                <w:rFonts w:hint="eastAsia"/>
                <w:rtl/>
              </w:rPr>
              <w:t>ידי</w:t>
            </w:r>
            <w:r w:rsidRPr="00AF51E4">
              <w:rPr>
                <w:rtl/>
              </w:rPr>
              <w:t xml:space="preserve"> </w:t>
            </w:r>
            <w:r w:rsidRPr="00AF51E4">
              <w:rPr>
                <w:rFonts w:hint="eastAsia"/>
                <w:rtl/>
              </w:rPr>
              <w:t>ת</w:t>
            </w:r>
            <w:r w:rsidRPr="00AF51E4">
              <w:rPr>
                <w:rtl/>
              </w:rPr>
              <w:t>.</w:t>
            </w:r>
            <w:r w:rsidRPr="00AF51E4">
              <w:rPr>
                <w:rFonts w:hint="eastAsia"/>
                <w:rtl/>
              </w:rPr>
              <w:t>ז</w:t>
            </w:r>
            <w:r w:rsidRPr="00AF51E4">
              <w:rPr>
                <w:rtl/>
              </w:rPr>
              <w:t xml:space="preserve">. _______________ </w:t>
            </w:r>
            <w:r w:rsidR="00AE16B5" w:rsidRPr="00AF51E4">
              <w:rPr>
                <w:rFonts w:hint="cs"/>
                <w:rtl/>
              </w:rPr>
              <w:t xml:space="preserve">/ </w:t>
            </w:r>
            <w:r w:rsidRPr="00AF51E4">
              <w:rPr>
                <w:rFonts w:hint="eastAsia"/>
                <w:rtl/>
              </w:rPr>
              <w:t>המוכר</w:t>
            </w:r>
            <w:r w:rsidRPr="00AF51E4">
              <w:rPr>
                <w:rtl/>
              </w:rPr>
              <w:t>/</w:t>
            </w:r>
            <w:r w:rsidRPr="00AF51E4">
              <w:rPr>
                <w:rFonts w:hint="eastAsia"/>
                <w:rtl/>
              </w:rPr>
              <w:t>ת</w:t>
            </w:r>
            <w:r w:rsidRPr="00AF51E4">
              <w:rPr>
                <w:rtl/>
              </w:rPr>
              <w:t xml:space="preserve"> </w:t>
            </w:r>
            <w:r w:rsidRPr="00AF51E4">
              <w:rPr>
                <w:rFonts w:hint="eastAsia"/>
                <w:rtl/>
              </w:rPr>
              <w:t>לי</w:t>
            </w:r>
            <w:r w:rsidRPr="00AF51E4">
              <w:rPr>
                <w:rtl/>
              </w:rPr>
              <w:t xml:space="preserve"> </w:t>
            </w:r>
            <w:r w:rsidRPr="00AF51E4">
              <w:rPr>
                <w:rFonts w:hint="eastAsia"/>
                <w:rtl/>
              </w:rPr>
              <w:t>באופן</w:t>
            </w:r>
            <w:r w:rsidRPr="00AF51E4">
              <w:rPr>
                <w:rtl/>
              </w:rPr>
              <w:t xml:space="preserve"> </w:t>
            </w:r>
            <w:r w:rsidRPr="00AF51E4">
              <w:rPr>
                <w:rFonts w:hint="eastAsia"/>
                <w:rtl/>
              </w:rPr>
              <w:t>אישי</w:t>
            </w:r>
            <w:r w:rsidRPr="00AF51E4">
              <w:rPr>
                <w:rtl/>
              </w:rPr>
              <w:t xml:space="preserve">, </w:t>
            </w:r>
            <w:r w:rsidRPr="00AF51E4">
              <w:rPr>
                <w:rFonts w:hint="eastAsia"/>
                <w:rtl/>
              </w:rPr>
              <w:t>ואחרי</w:t>
            </w:r>
            <w:r w:rsidRPr="00AF51E4">
              <w:rPr>
                <w:rtl/>
              </w:rPr>
              <w:t xml:space="preserve"> </w:t>
            </w:r>
            <w:r w:rsidRPr="00AF51E4">
              <w:rPr>
                <w:rFonts w:hint="eastAsia"/>
                <w:rtl/>
              </w:rPr>
              <w:t>שהזהרתיו</w:t>
            </w:r>
            <w:r w:rsidRPr="00AF51E4">
              <w:rPr>
                <w:rtl/>
              </w:rPr>
              <w:t>/</w:t>
            </w:r>
            <w:r w:rsidRPr="00AF51E4">
              <w:rPr>
                <w:rFonts w:hint="eastAsia"/>
                <w:rtl/>
              </w:rPr>
              <w:t>ה</w:t>
            </w:r>
            <w:r w:rsidRPr="00AF51E4">
              <w:rPr>
                <w:rtl/>
              </w:rPr>
              <w:t xml:space="preserve"> </w:t>
            </w:r>
            <w:r w:rsidRPr="00AF51E4">
              <w:rPr>
                <w:rFonts w:hint="eastAsia"/>
                <w:rtl/>
              </w:rPr>
              <w:t>כי</w:t>
            </w:r>
            <w:r w:rsidRPr="00AF51E4">
              <w:rPr>
                <w:rtl/>
              </w:rPr>
              <w:t xml:space="preserve"> </w:t>
            </w:r>
            <w:r w:rsidRPr="00AF51E4">
              <w:rPr>
                <w:rFonts w:hint="eastAsia"/>
                <w:rtl/>
              </w:rPr>
              <w:t>עליו</w:t>
            </w:r>
            <w:r w:rsidRPr="00AF51E4">
              <w:rPr>
                <w:rtl/>
              </w:rPr>
              <w:t>/</w:t>
            </w:r>
            <w:r w:rsidRPr="00AF51E4">
              <w:rPr>
                <w:rFonts w:hint="eastAsia"/>
                <w:rtl/>
              </w:rPr>
              <w:t>ה</w:t>
            </w:r>
            <w:r w:rsidRPr="00AF51E4">
              <w:rPr>
                <w:rtl/>
              </w:rPr>
              <w:t xml:space="preserve"> </w:t>
            </w:r>
            <w:r w:rsidRPr="00AF51E4">
              <w:rPr>
                <w:rFonts w:hint="eastAsia"/>
                <w:rtl/>
              </w:rPr>
              <w:t>להצהיר</w:t>
            </w:r>
            <w:r w:rsidRPr="00AF51E4">
              <w:rPr>
                <w:rtl/>
              </w:rPr>
              <w:t xml:space="preserve"> </w:t>
            </w:r>
            <w:r w:rsidRPr="00AF51E4">
              <w:rPr>
                <w:rFonts w:hint="eastAsia"/>
                <w:rtl/>
              </w:rPr>
              <w:t>אמת</w:t>
            </w:r>
            <w:r w:rsidRPr="00AF51E4">
              <w:rPr>
                <w:rtl/>
              </w:rPr>
              <w:t xml:space="preserve"> </w:t>
            </w:r>
            <w:r w:rsidRPr="00AF51E4">
              <w:rPr>
                <w:rFonts w:hint="eastAsia"/>
                <w:rtl/>
              </w:rPr>
              <w:t>וכי</w:t>
            </w:r>
            <w:r w:rsidRPr="00AF51E4">
              <w:rPr>
                <w:rtl/>
              </w:rPr>
              <w:t xml:space="preserve"> </w:t>
            </w:r>
            <w:r w:rsidRPr="00AF51E4">
              <w:rPr>
                <w:rFonts w:hint="eastAsia"/>
                <w:rtl/>
              </w:rPr>
              <w:t>יהיה</w:t>
            </w:r>
            <w:r w:rsidRPr="00AF51E4">
              <w:rPr>
                <w:rtl/>
              </w:rPr>
              <w:t xml:space="preserve"> / </w:t>
            </w:r>
            <w:r w:rsidRPr="00AF51E4">
              <w:rPr>
                <w:rFonts w:hint="eastAsia"/>
                <w:rtl/>
              </w:rPr>
              <w:t>תהיה</w:t>
            </w:r>
            <w:r w:rsidRPr="00AF51E4">
              <w:rPr>
                <w:rtl/>
              </w:rPr>
              <w:t xml:space="preserve"> </w:t>
            </w:r>
            <w:r w:rsidRPr="00AF51E4">
              <w:rPr>
                <w:rFonts w:hint="eastAsia"/>
                <w:rtl/>
              </w:rPr>
              <w:t>צפוי</w:t>
            </w:r>
            <w:r w:rsidRPr="00AF51E4">
              <w:rPr>
                <w:rtl/>
              </w:rPr>
              <w:t>/</w:t>
            </w:r>
            <w:r w:rsidRPr="00AF51E4">
              <w:rPr>
                <w:rFonts w:hint="eastAsia"/>
                <w:rtl/>
              </w:rPr>
              <w:t>ה</w:t>
            </w:r>
            <w:r w:rsidRPr="00AF51E4">
              <w:rPr>
                <w:rtl/>
              </w:rPr>
              <w:t xml:space="preserve"> </w:t>
            </w:r>
            <w:r w:rsidRPr="00AF51E4">
              <w:rPr>
                <w:rFonts w:hint="eastAsia"/>
                <w:rtl/>
              </w:rPr>
              <w:t>לעונשים</w:t>
            </w:r>
            <w:r w:rsidRPr="00AF51E4">
              <w:rPr>
                <w:rtl/>
              </w:rPr>
              <w:t xml:space="preserve"> </w:t>
            </w:r>
            <w:r w:rsidRPr="00AF51E4">
              <w:rPr>
                <w:rFonts w:hint="eastAsia"/>
                <w:rtl/>
              </w:rPr>
              <w:t>הקבועים</w:t>
            </w:r>
            <w:r w:rsidRPr="00AF51E4">
              <w:rPr>
                <w:rtl/>
              </w:rPr>
              <w:t xml:space="preserve"> </w:t>
            </w:r>
            <w:r w:rsidRPr="00AF51E4">
              <w:rPr>
                <w:rFonts w:hint="eastAsia"/>
                <w:rtl/>
              </w:rPr>
              <w:t>בחוק</w:t>
            </w:r>
            <w:r w:rsidRPr="00AF51E4">
              <w:rPr>
                <w:rtl/>
              </w:rPr>
              <w:t xml:space="preserve"> </w:t>
            </w:r>
            <w:r w:rsidRPr="00AF51E4">
              <w:rPr>
                <w:rFonts w:hint="eastAsia"/>
                <w:rtl/>
              </w:rPr>
              <w:t>אם</w:t>
            </w:r>
            <w:r w:rsidRPr="00AF51E4">
              <w:rPr>
                <w:rtl/>
              </w:rPr>
              <w:t xml:space="preserve"> </w:t>
            </w:r>
            <w:r w:rsidRPr="00AF51E4">
              <w:rPr>
                <w:rFonts w:hint="eastAsia"/>
                <w:rtl/>
              </w:rPr>
              <w:t>לא</w:t>
            </w:r>
            <w:r w:rsidRPr="00AF51E4">
              <w:rPr>
                <w:rtl/>
              </w:rPr>
              <w:t xml:space="preserve"> </w:t>
            </w:r>
            <w:r w:rsidRPr="00AF51E4">
              <w:rPr>
                <w:rFonts w:hint="eastAsia"/>
                <w:rtl/>
              </w:rPr>
              <w:t>יעשה</w:t>
            </w:r>
            <w:r w:rsidRPr="00AF51E4">
              <w:rPr>
                <w:rtl/>
              </w:rPr>
              <w:t xml:space="preserve"> / </w:t>
            </w:r>
            <w:r w:rsidRPr="00AF51E4">
              <w:rPr>
                <w:rFonts w:hint="eastAsia"/>
                <w:rtl/>
              </w:rPr>
              <w:t>תעשה</w:t>
            </w:r>
            <w:r w:rsidRPr="00AF51E4">
              <w:rPr>
                <w:rtl/>
              </w:rPr>
              <w:t xml:space="preserve"> </w:t>
            </w:r>
            <w:r w:rsidRPr="00AF51E4">
              <w:rPr>
                <w:rFonts w:hint="eastAsia"/>
                <w:rtl/>
              </w:rPr>
              <w:t>כן</w:t>
            </w:r>
            <w:r w:rsidRPr="00AF51E4">
              <w:rPr>
                <w:rtl/>
              </w:rPr>
              <w:t xml:space="preserve">, </w:t>
            </w:r>
            <w:r w:rsidRPr="00AF51E4">
              <w:rPr>
                <w:rFonts w:hint="eastAsia"/>
                <w:rtl/>
              </w:rPr>
              <w:t>חתם</w:t>
            </w:r>
            <w:r w:rsidRPr="00AF51E4">
              <w:rPr>
                <w:rtl/>
              </w:rPr>
              <w:t>/</w:t>
            </w:r>
            <w:r w:rsidRPr="00AF51E4">
              <w:rPr>
                <w:rFonts w:hint="eastAsia"/>
                <w:rtl/>
              </w:rPr>
              <w:t>ה</w:t>
            </w:r>
            <w:r w:rsidRPr="00AF51E4">
              <w:rPr>
                <w:rtl/>
              </w:rPr>
              <w:t xml:space="preserve"> </w:t>
            </w:r>
            <w:r w:rsidRPr="00AF51E4">
              <w:rPr>
                <w:rFonts w:hint="eastAsia"/>
                <w:rtl/>
              </w:rPr>
              <w:t>בפני</w:t>
            </w:r>
            <w:r w:rsidRPr="00AF51E4">
              <w:rPr>
                <w:rtl/>
              </w:rPr>
              <w:t xml:space="preserve"> </w:t>
            </w:r>
            <w:r w:rsidRPr="00AF51E4">
              <w:rPr>
                <w:rFonts w:hint="eastAsia"/>
                <w:rtl/>
              </w:rPr>
              <w:t>על</w:t>
            </w:r>
            <w:r w:rsidRPr="00AF51E4">
              <w:rPr>
                <w:rtl/>
              </w:rPr>
              <w:t xml:space="preserve"> </w:t>
            </w:r>
            <w:r w:rsidRPr="00AF51E4">
              <w:rPr>
                <w:rFonts w:hint="eastAsia"/>
                <w:rtl/>
              </w:rPr>
              <w:t>התצהיר</w:t>
            </w:r>
            <w:r w:rsidRPr="00AF51E4">
              <w:rPr>
                <w:rtl/>
              </w:rPr>
              <w:t xml:space="preserve"> </w:t>
            </w:r>
            <w:r w:rsidRPr="00AF51E4">
              <w:rPr>
                <w:rFonts w:hint="eastAsia"/>
                <w:rtl/>
              </w:rPr>
              <w:t>דלעיל</w:t>
            </w:r>
            <w:r w:rsidRPr="00AF51E4">
              <w:rPr>
                <w:rtl/>
              </w:rPr>
              <w:t>.</w:t>
            </w:r>
          </w:p>
          <w:p w14:paraId="58DF856D" w14:textId="77777777" w:rsidR="001B27DB" w:rsidRPr="00AF51E4" w:rsidRDefault="001B27DB" w:rsidP="004B26DD">
            <w:pPr>
              <w:spacing w:line="240" w:lineRule="auto"/>
              <w:rPr>
                <w:rFonts w:ascii="Georgia" w:hAnsi="Georgia"/>
              </w:rPr>
            </w:pPr>
          </w:p>
        </w:tc>
      </w:tr>
      <w:tr w:rsidR="001B27DB" w:rsidRPr="00AF51E4" w14:paraId="15FBC385" w14:textId="77777777" w:rsidTr="00A7727F">
        <w:tc>
          <w:tcPr>
            <w:tcW w:w="2996" w:type="dxa"/>
            <w:gridSpan w:val="2"/>
          </w:tcPr>
          <w:p w14:paraId="540B6A18" w14:textId="77777777" w:rsidR="001B27DB" w:rsidRPr="00AF51E4" w:rsidRDefault="001B27DB" w:rsidP="004B26DD">
            <w:pPr>
              <w:spacing w:line="240" w:lineRule="auto"/>
              <w:jc w:val="center"/>
              <w:rPr>
                <w:rFonts w:ascii="Georgia" w:hAnsi="Georgia"/>
                <w:b/>
                <w:bCs/>
              </w:rPr>
            </w:pPr>
            <w:r w:rsidRPr="00AF51E4">
              <w:rPr>
                <w:rFonts w:ascii="Georgia" w:hAnsi="Georgia"/>
                <w:b/>
                <w:bCs/>
                <w:rtl/>
              </w:rPr>
              <w:t>_______________</w:t>
            </w:r>
          </w:p>
        </w:tc>
        <w:tc>
          <w:tcPr>
            <w:tcW w:w="3444" w:type="dxa"/>
            <w:gridSpan w:val="3"/>
          </w:tcPr>
          <w:p w14:paraId="54F20411" w14:textId="77777777" w:rsidR="001B27DB" w:rsidRPr="00AF51E4" w:rsidRDefault="001B27DB" w:rsidP="004B26DD">
            <w:pPr>
              <w:spacing w:line="240" w:lineRule="auto"/>
              <w:jc w:val="center"/>
              <w:rPr>
                <w:rFonts w:ascii="Georgia" w:hAnsi="Georgia"/>
                <w:b/>
                <w:bCs/>
              </w:rPr>
            </w:pPr>
            <w:r w:rsidRPr="00AF51E4">
              <w:rPr>
                <w:rFonts w:ascii="Georgia" w:hAnsi="Georgia"/>
                <w:b/>
                <w:bCs/>
                <w:rtl/>
              </w:rPr>
              <w:t>______________________</w:t>
            </w:r>
          </w:p>
        </w:tc>
        <w:tc>
          <w:tcPr>
            <w:tcW w:w="3058" w:type="dxa"/>
          </w:tcPr>
          <w:p w14:paraId="6392E8D9" w14:textId="77777777" w:rsidR="001B27DB" w:rsidRPr="00AF51E4" w:rsidRDefault="001B27DB" w:rsidP="004B26DD">
            <w:pPr>
              <w:spacing w:line="240" w:lineRule="auto"/>
              <w:jc w:val="center"/>
              <w:rPr>
                <w:rFonts w:ascii="Georgia" w:hAnsi="Georgia"/>
                <w:b/>
                <w:bCs/>
              </w:rPr>
            </w:pPr>
            <w:r w:rsidRPr="00AF51E4">
              <w:rPr>
                <w:rFonts w:ascii="Georgia" w:hAnsi="Georgia"/>
                <w:b/>
                <w:bCs/>
                <w:rtl/>
              </w:rPr>
              <w:t>_____________________</w:t>
            </w:r>
          </w:p>
        </w:tc>
      </w:tr>
      <w:tr w:rsidR="001B27DB" w:rsidRPr="00AF51E4" w14:paraId="16403A01" w14:textId="77777777" w:rsidTr="00A7727F">
        <w:tc>
          <w:tcPr>
            <w:tcW w:w="2996" w:type="dxa"/>
            <w:gridSpan w:val="2"/>
          </w:tcPr>
          <w:p w14:paraId="7688945D" w14:textId="77777777" w:rsidR="001B27DB" w:rsidRPr="00AF51E4" w:rsidRDefault="001B27DB" w:rsidP="004B26DD">
            <w:pPr>
              <w:spacing w:line="240" w:lineRule="auto"/>
              <w:jc w:val="center"/>
              <w:rPr>
                <w:rFonts w:ascii="Georgia" w:hAnsi="Georgia"/>
              </w:rPr>
            </w:pPr>
            <w:r w:rsidRPr="00AF51E4">
              <w:rPr>
                <w:rFonts w:ascii="Georgia" w:hAnsi="Georgia" w:hint="cs"/>
                <w:rtl/>
              </w:rPr>
              <w:t>תאריך</w:t>
            </w:r>
          </w:p>
        </w:tc>
        <w:tc>
          <w:tcPr>
            <w:tcW w:w="3444" w:type="dxa"/>
            <w:gridSpan w:val="3"/>
          </w:tcPr>
          <w:p w14:paraId="70B0A5D3" w14:textId="77777777" w:rsidR="001B27DB" w:rsidRPr="00AF51E4" w:rsidRDefault="001B27DB" w:rsidP="004B26DD">
            <w:pPr>
              <w:spacing w:line="240" w:lineRule="auto"/>
              <w:jc w:val="center"/>
              <w:rPr>
                <w:rFonts w:ascii="Georgia" w:hAnsi="Georgia"/>
              </w:rPr>
            </w:pPr>
            <w:r w:rsidRPr="00AF51E4">
              <w:rPr>
                <w:rFonts w:ascii="Georgia" w:hAnsi="Georgia" w:hint="eastAsia"/>
                <w:rtl/>
              </w:rPr>
              <w:t>מספר</w:t>
            </w:r>
            <w:r w:rsidRPr="00AF51E4">
              <w:rPr>
                <w:rFonts w:ascii="Georgia" w:hAnsi="Georgia"/>
                <w:rtl/>
              </w:rPr>
              <w:t xml:space="preserve"> </w:t>
            </w:r>
            <w:proofErr w:type="spellStart"/>
            <w:r w:rsidRPr="00AF51E4">
              <w:rPr>
                <w:rFonts w:ascii="Georgia" w:hAnsi="Georgia" w:hint="eastAsia"/>
                <w:rtl/>
              </w:rPr>
              <w:t>רשיון</w:t>
            </w:r>
            <w:proofErr w:type="spellEnd"/>
          </w:p>
        </w:tc>
        <w:tc>
          <w:tcPr>
            <w:tcW w:w="3058" w:type="dxa"/>
          </w:tcPr>
          <w:p w14:paraId="43D67B2D" w14:textId="77777777" w:rsidR="001B27DB" w:rsidRPr="00AF51E4" w:rsidRDefault="001B27DB" w:rsidP="004B26DD">
            <w:pPr>
              <w:spacing w:line="240" w:lineRule="auto"/>
              <w:jc w:val="center"/>
              <w:rPr>
                <w:rFonts w:ascii="Georgia" w:hAnsi="Georgia"/>
              </w:rPr>
            </w:pPr>
            <w:r w:rsidRPr="00AF51E4">
              <w:rPr>
                <w:rFonts w:ascii="Georgia" w:hAnsi="Georgia" w:hint="eastAsia"/>
                <w:rtl/>
              </w:rPr>
              <w:t>חתימה</w:t>
            </w:r>
            <w:r w:rsidRPr="00AF51E4">
              <w:rPr>
                <w:rFonts w:ascii="Georgia" w:hAnsi="Georgia"/>
                <w:rtl/>
              </w:rPr>
              <w:t xml:space="preserve"> </w:t>
            </w:r>
            <w:r w:rsidRPr="00AF51E4">
              <w:rPr>
                <w:rFonts w:ascii="Georgia" w:hAnsi="Georgia" w:hint="eastAsia"/>
                <w:rtl/>
              </w:rPr>
              <w:t>וחותמת</w:t>
            </w:r>
          </w:p>
        </w:tc>
      </w:tr>
    </w:tbl>
    <w:p w14:paraId="38FDE4DF" w14:textId="77777777" w:rsidR="00CE651D" w:rsidRPr="00AF51E4" w:rsidRDefault="00CE651D" w:rsidP="00CE651D">
      <w:pPr>
        <w:jc w:val="center"/>
        <w:rPr>
          <w:b/>
          <w:bCs/>
          <w:rtl/>
        </w:rPr>
      </w:pPr>
      <w:bookmarkStart w:id="224" w:name="_Toc285980554"/>
      <w:bookmarkStart w:id="225" w:name="_Toc378247289"/>
      <w:bookmarkStart w:id="226" w:name="_Toc378751278"/>
      <w:bookmarkStart w:id="227" w:name="_Toc365486691"/>
      <w:bookmarkStart w:id="228" w:name="_Ref382489534"/>
      <w:bookmarkStart w:id="229" w:name="_Toc398494907"/>
    </w:p>
    <w:p w14:paraId="7F4214CD" w14:textId="77777777" w:rsidR="00CE651D" w:rsidRPr="00AF51E4" w:rsidRDefault="00CE651D" w:rsidP="00CE651D">
      <w:pPr>
        <w:jc w:val="center"/>
        <w:rPr>
          <w:b/>
          <w:bCs/>
          <w:u w:val="single"/>
          <w:rtl/>
        </w:rPr>
      </w:pPr>
    </w:p>
    <w:p w14:paraId="2524FBDA" w14:textId="77777777" w:rsidR="00CE651D" w:rsidRPr="00AF51E4" w:rsidRDefault="00CE651D" w:rsidP="00CE651D">
      <w:pPr>
        <w:jc w:val="center"/>
        <w:rPr>
          <w:b/>
          <w:bCs/>
          <w:u w:val="single"/>
          <w:rtl/>
        </w:rPr>
      </w:pPr>
    </w:p>
    <w:p w14:paraId="16DEABF2" w14:textId="77777777" w:rsidR="00CE651D" w:rsidRPr="00AF51E4" w:rsidRDefault="00CE651D" w:rsidP="00CE651D">
      <w:pPr>
        <w:jc w:val="center"/>
        <w:rPr>
          <w:b/>
          <w:bCs/>
          <w:u w:val="single"/>
          <w:rtl/>
        </w:rPr>
      </w:pPr>
    </w:p>
    <w:p w14:paraId="77771CE8" w14:textId="77777777" w:rsidR="00CE651D" w:rsidRPr="00AF51E4" w:rsidRDefault="00CE651D" w:rsidP="008237AB">
      <w:pPr>
        <w:pStyle w:val="8"/>
        <w:rPr>
          <w:rtl/>
        </w:rPr>
      </w:pPr>
      <w:bookmarkStart w:id="230" w:name="נספח_הצהרה_העדר_חובות"/>
      <w:r w:rsidRPr="00AF51E4">
        <w:rPr>
          <w:rFonts w:hint="cs"/>
          <w:rtl/>
        </w:rPr>
        <w:lastRenderedPageBreak/>
        <w:t xml:space="preserve">נספח </w:t>
      </w:r>
      <w:bookmarkEnd w:id="230"/>
      <w:r w:rsidR="00C65B96" w:rsidRPr="00AF51E4">
        <w:rPr>
          <w:rFonts w:hint="cs"/>
          <w:rtl/>
        </w:rPr>
        <w:t>5</w:t>
      </w:r>
      <w:r w:rsidRPr="00AF51E4">
        <w:rPr>
          <w:rtl/>
        </w:rPr>
        <w:tab/>
      </w:r>
      <w:r w:rsidRPr="00AF51E4">
        <w:rPr>
          <w:rFonts w:hint="cs"/>
          <w:rtl/>
        </w:rPr>
        <w:t xml:space="preserve"> </w:t>
      </w:r>
      <w:bookmarkStart w:id="231" w:name="נספח_הצהרה_העדר_חובות_כותרת"/>
      <w:r w:rsidRPr="00AF51E4">
        <w:rPr>
          <w:rFonts w:hint="cs"/>
          <w:rtl/>
        </w:rPr>
        <w:t xml:space="preserve">תצהיר </w:t>
      </w:r>
      <w:r w:rsidRPr="00AF51E4">
        <w:rPr>
          <w:rtl/>
        </w:rPr>
        <w:t>העדר חובות לרשם החברות כתנאי להשתתפות במכרז</w:t>
      </w:r>
      <w:bookmarkEnd w:id="231"/>
    </w:p>
    <w:tbl>
      <w:tblPr>
        <w:bidiVisual/>
        <w:tblW w:w="0" w:type="auto"/>
        <w:tblLook w:val="01E0" w:firstRow="1" w:lastRow="1" w:firstColumn="1" w:lastColumn="1" w:noHBand="0" w:noVBand="0"/>
      </w:tblPr>
      <w:tblGrid>
        <w:gridCol w:w="480"/>
        <w:gridCol w:w="12"/>
        <w:gridCol w:w="8030"/>
      </w:tblGrid>
      <w:tr w:rsidR="00CE651D" w:rsidRPr="00AF51E4" w14:paraId="3066F1F4" w14:textId="77777777" w:rsidTr="00312632">
        <w:tc>
          <w:tcPr>
            <w:tcW w:w="8522" w:type="dxa"/>
            <w:gridSpan w:val="3"/>
          </w:tcPr>
          <w:p w14:paraId="2F9CE0C0" w14:textId="77777777" w:rsidR="00CE651D" w:rsidRPr="00AF51E4" w:rsidRDefault="00CE651D" w:rsidP="00CE651D">
            <w:pPr>
              <w:pStyle w:val="HNormal"/>
              <w:spacing w:after="0"/>
              <w:rPr>
                <w:rFonts w:cs="David"/>
                <w:rtl/>
                <w:lang w:eastAsia="en-US"/>
              </w:rPr>
            </w:pPr>
            <w:r w:rsidRPr="00AF51E4">
              <w:rPr>
                <w:rFonts w:cs="David" w:hint="eastAsia"/>
                <w:rtl/>
                <w:lang w:eastAsia="en-US"/>
              </w:rPr>
              <w:t>אני</w:t>
            </w:r>
            <w:r w:rsidRPr="00AF51E4">
              <w:rPr>
                <w:rFonts w:cs="David"/>
                <w:rtl/>
                <w:lang w:eastAsia="en-US"/>
              </w:rPr>
              <w:t xml:space="preserve"> </w:t>
            </w:r>
            <w:r w:rsidRPr="00AF51E4">
              <w:rPr>
                <w:rFonts w:cs="David" w:hint="eastAsia"/>
                <w:rtl/>
                <w:lang w:eastAsia="en-US"/>
              </w:rPr>
              <w:t>הח</w:t>
            </w:r>
            <w:r w:rsidRPr="00AF51E4">
              <w:rPr>
                <w:rFonts w:cs="David"/>
                <w:rtl/>
                <w:lang w:eastAsia="en-US"/>
              </w:rPr>
              <w:t>"</w:t>
            </w:r>
            <w:r w:rsidRPr="00AF51E4">
              <w:rPr>
                <w:rFonts w:cs="David" w:hint="eastAsia"/>
                <w:rtl/>
                <w:lang w:eastAsia="en-US"/>
              </w:rPr>
              <w:t>מ</w:t>
            </w:r>
            <w:r w:rsidRPr="00AF51E4">
              <w:rPr>
                <w:rFonts w:cs="David"/>
                <w:rtl/>
                <w:lang w:eastAsia="en-US"/>
              </w:rPr>
              <w:t xml:space="preserve"> ____________________ </w:t>
            </w:r>
            <w:r w:rsidRPr="00AF51E4">
              <w:rPr>
                <w:rFonts w:cs="David" w:hint="eastAsia"/>
                <w:rtl/>
                <w:lang w:eastAsia="en-US"/>
              </w:rPr>
              <w:t>ת</w:t>
            </w:r>
            <w:r w:rsidRPr="00AF51E4">
              <w:rPr>
                <w:rFonts w:cs="David"/>
                <w:rtl/>
                <w:lang w:eastAsia="en-US"/>
              </w:rPr>
              <w:t>.</w:t>
            </w:r>
            <w:r w:rsidRPr="00AF51E4">
              <w:rPr>
                <w:rFonts w:cs="David" w:hint="eastAsia"/>
                <w:rtl/>
                <w:lang w:eastAsia="en-US"/>
              </w:rPr>
              <w:t>ז</w:t>
            </w:r>
            <w:r w:rsidRPr="00AF51E4">
              <w:rPr>
                <w:rFonts w:cs="David"/>
                <w:rtl/>
                <w:lang w:eastAsia="en-US"/>
              </w:rPr>
              <w:t xml:space="preserve">. _________________ </w:t>
            </w:r>
            <w:r w:rsidRPr="00AF51E4">
              <w:rPr>
                <w:rFonts w:cs="David" w:hint="eastAsia"/>
                <w:rtl/>
                <w:lang w:eastAsia="en-US"/>
              </w:rPr>
              <w:t>לאחר</w:t>
            </w:r>
            <w:r w:rsidRPr="00AF51E4">
              <w:rPr>
                <w:rFonts w:cs="David"/>
                <w:rtl/>
                <w:lang w:eastAsia="en-US"/>
              </w:rPr>
              <w:t xml:space="preserve"> </w:t>
            </w:r>
            <w:r w:rsidRPr="00AF51E4">
              <w:rPr>
                <w:rFonts w:cs="David" w:hint="eastAsia"/>
                <w:rtl/>
                <w:lang w:eastAsia="en-US"/>
              </w:rPr>
              <w:t>שהוזהרתי</w:t>
            </w:r>
            <w:r w:rsidRPr="00AF51E4">
              <w:rPr>
                <w:rFonts w:cs="David"/>
                <w:rtl/>
                <w:lang w:eastAsia="en-US"/>
              </w:rPr>
              <w:t xml:space="preserve"> </w:t>
            </w:r>
            <w:r w:rsidRPr="00AF51E4">
              <w:rPr>
                <w:rFonts w:cs="David" w:hint="eastAsia"/>
                <w:rtl/>
                <w:lang w:eastAsia="en-US"/>
              </w:rPr>
              <w:t>כי</w:t>
            </w:r>
            <w:r w:rsidRPr="00AF51E4">
              <w:rPr>
                <w:rFonts w:cs="David"/>
                <w:rtl/>
                <w:lang w:eastAsia="en-US"/>
              </w:rPr>
              <w:t xml:space="preserve"> </w:t>
            </w:r>
            <w:r w:rsidRPr="00AF51E4">
              <w:rPr>
                <w:rFonts w:cs="David" w:hint="eastAsia"/>
                <w:rtl/>
                <w:lang w:eastAsia="en-US"/>
              </w:rPr>
              <w:t>עלי</w:t>
            </w:r>
            <w:r w:rsidRPr="00AF51E4">
              <w:rPr>
                <w:rFonts w:cs="David"/>
                <w:rtl/>
                <w:lang w:eastAsia="en-US"/>
              </w:rPr>
              <w:t xml:space="preserve"> </w:t>
            </w:r>
            <w:r w:rsidRPr="00AF51E4">
              <w:rPr>
                <w:rFonts w:cs="David" w:hint="eastAsia"/>
                <w:rtl/>
                <w:lang w:eastAsia="en-US"/>
              </w:rPr>
              <w:t>לומר</w:t>
            </w:r>
            <w:r w:rsidRPr="00AF51E4">
              <w:rPr>
                <w:rFonts w:cs="David"/>
                <w:rtl/>
                <w:lang w:eastAsia="en-US"/>
              </w:rPr>
              <w:t xml:space="preserve"> </w:t>
            </w:r>
            <w:r w:rsidRPr="00AF51E4">
              <w:rPr>
                <w:rFonts w:cs="David" w:hint="eastAsia"/>
                <w:rtl/>
                <w:lang w:eastAsia="en-US"/>
              </w:rPr>
              <w:t>את</w:t>
            </w:r>
            <w:r w:rsidRPr="00AF51E4">
              <w:rPr>
                <w:rFonts w:cs="David"/>
                <w:rtl/>
                <w:lang w:eastAsia="en-US"/>
              </w:rPr>
              <w:t xml:space="preserve"> </w:t>
            </w:r>
            <w:r w:rsidRPr="00AF51E4">
              <w:rPr>
                <w:rFonts w:cs="David" w:hint="eastAsia"/>
                <w:rtl/>
                <w:lang w:eastAsia="en-US"/>
              </w:rPr>
              <w:t>האמת</w:t>
            </w:r>
            <w:r w:rsidRPr="00AF51E4">
              <w:rPr>
                <w:rFonts w:cs="David"/>
                <w:rtl/>
                <w:lang w:eastAsia="en-US"/>
              </w:rPr>
              <w:t xml:space="preserve"> </w:t>
            </w:r>
            <w:r w:rsidRPr="00AF51E4">
              <w:rPr>
                <w:rFonts w:cs="David" w:hint="eastAsia"/>
                <w:rtl/>
                <w:lang w:eastAsia="en-US"/>
              </w:rPr>
              <w:t>וכי</w:t>
            </w:r>
            <w:r w:rsidRPr="00AF51E4">
              <w:rPr>
                <w:rFonts w:cs="David"/>
                <w:rtl/>
                <w:lang w:eastAsia="en-US"/>
              </w:rPr>
              <w:t xml:space="preserve"> </w:t>
            </w:r>
            <w:r w:rsidRPr="00AF51E4">
              <w:rPr>
                <w:rFonts w:cs="David" w:hint="eastAsia"/>
                <w:rtl/>
                <w:lang w:eastAsia="en-US"/>
              </w:rPr>
              <w:t>אהיה</w:t>
            </w:r>
            <w:r w:rsidRPr="00AF51E4">
              <w:rPr>
                <w:rFonts w:cs="David"/>
                <w:rtl/>
                <w:lang w:eastAsia="en-US"/>
              </w:rPr>
              <w:t xml:space="preserve"> </w:t>
            </w:r>
            <w:r w:rsidRPr="00AF51E4">
              <w:rPr>
                <w:rFonts w:cs="David" w:hint="eastAsia"/>
                <w:rtl/>
                <w:lang w:eastAsia="en-US"/>
              </w:rPr>
              <w:t>צפוי</w:t>
            </w:r>
            <w:r w:rsidRPr="00AF51E4">
              <w:rPr>
                <w:rFonts w:cs="David"/>
                <w:rtl/>
                <w:lang w:eastAsia="en-US"/>
              </w:rPr>
              <w:t xml:space="preserve"> </w:t>
            </w:r>
            <w:r w:rsidRPr="00AF51E4">
              <w:rPr>
                <w:rFonts w:cs="David" w:hint="eastAsia"/>
                <w:rtl/>
                <w:lang w:eastAsia="en-US"/>
              </w:rPr>
              <w:t>לעונשים</w:t>
            </w:r>
            <w:r w:rsidRPr="00AF51E4">
              <w:rPr>
                <w:rFonts w:cs="David"/>
                <w:rtl/>
                <w:lang w:eastAsia="en-US"/>
              </w:rPr>
              <w:t xml:space="preserve"> </w:t>
            </w:r>
            <w:r w:rsidRPr="00AF51E4">
              <w:rPr>
                <w:rFonts w:cs="David" w:hint="eastAsia"/>
                <w:rtl/>
                <w:lang w:eastAsia="en-US"/>
              </w:rPr>
              <w:t>הקבועים</w:t>
            </w:r>
            <w:r w:rsidRPr="00AF51E4">
              <w:rPr>
                <w:rFonts w:cs="David"/>
                <w:rtl/>
                <w:lang w:eastAsia="en-US"/>
              </w:rPr>
              <w:t xml:space="preserve"> </w:t>
            </w:r>
            <w:r w:rsidRPr="00AF51E4">
              <w:rPr>
                <w:rFonts w:cs="David" w:hint="eastAsia"/>
                <w:rtl/>
                <w:lang w:eastAsia="en-US"/>
              </w:rPr>
              <w:t>בחוק</w:t>
            </w:r>
            <w:r w:rsidRPr="00AF51E4">
              <w:rPr>
                <w:rFonts w:cs="David"/>
                <w:rtl/>
                <w:lang w:eastAsia="en-US"/>
              </w:rPr>
              <w:t xml:space="preserve"> </w:t>
            </w:r>
            <w:r w:rsidRPr="00AF51E4">
              <w:rPr>
                <w:rFonts w:cs="David" w:hint="eastAsia"/>
                <w:rtl/>
                <w:lang w:eastAsia="en-US"/>
              </w:rPr>
              <w:t>אם</w:t>
            </w:r>
            <w:r w:rsidRPr="00AF51E4">
              <w:rPr>
                <w:rFonts w:cs="David"/>
                <w:rtl/>
                <w:lang w:eastAsia="en-US"/>
              </w:rPr>
              <w:t xml:space="preserve"> </w:t>
            </w:r>
            <w:r w:rsidRPr="00AF51E4">
              <w:rPr>
                <w:rFonts w:cs="David" w:hint="eastAsia"/>
                <w:rtl/>
                <w:lang w:eastAsia="en-US"/>
              </w:rPr>
              <w:t>לא</w:t>
            </w:r>
            <w:r w:rsidRPr="00AF51E4">
              <w:rPr>
                <w:rFonts w:cs="David"/>
                <w:rtl/>
                <w:lang w:eastAsia="en-US"/>
              </w:rPr>
              <w:t xml:space="preserve"> </w:t>
            </w:r>
            <w:r w:rsidRPr="00AF51E4">
              <w:rPr>
                <w:rFonts w:cs="David" w:hint="eastAsia"/>
                <w:rtl/>
                <w:lang w:eastAsia="en-US"/>
              </w:rPr>
              <w:t>אעשה</w:t>
            </w:r>
            <w:r w:rsidRPr="00AF51E4">
              <w:rPr>
                <w:rFonts w:cs="David"/>
                <w:rtl/>
                <w:lang w:eastAsia="en-US"/>
              </w:rPr>
              <w:t xml:space="preserve"> </w:t>
            </w:r>
            <w:r w:rsidRPr="00AF51E4">
              <w:rPr>
                <w:rFonts w:cs="David" w:hint="eastAsia"/>
                <w:rtl/>
                <w:lang w:eastAsia="en-US"/>
              </w:rPr>
              <w:t>כן</w:t>
            </w:r>
            <w:r w:rsidRPr="00AF51E4">
              <w:rPr>
                <w:rFonts w:cs="David"/>
                <w:rtl/>
                <w:lang w:eastAsia="en-US"/>
              </w:rPr>
              <w:t xml:space="preserve">, </w:t>
            </w:r>
            <w:r w:rsidRPr="00AF51E4">
              <w:rPr>
                <w:rFonts w:cs="David" w:hint="eastAsia"/>
                <w:rtl/>
                <w:lang w:eastAsia="en-US"/>
              </w:rPr>
              <w:t>מצהיר</w:t>
            </w:r>
            <w:r w:rsidRPr="00AF51E4">
              <w:rPr>
                <w:rFonts w:cs="David"/>
                <w:rtl/>
                <w:lang w:eastAsia="en-US"/>
              </w:rPr>
              <w:t>/</w:t>
            </w:r>
            <w:r w:rsidRPr="00AF51E4">
              <w:rPr>
                <w:rFonts w:cs="David" w:hint="eastAsia"/>
                <w:rtl/>
                <w:lang w:eastAsia="en-US"/>
              </w:rPr>
              <w:t>ה</w:t>
            </w:r>
            <w:r w:rsidRPr="00AF51E4">
              <w:rPr>
                <w:rFonts w:cs="David"/>
                <w:rtl/>
                <w:lang w:eastAsia="en-US"/>
              </w:rPr>
              <w:t xml:space="preserve"> </w:t>
            </w:r>
            <w:r w:rsidRPr="00AF51E4">
              <w:rPr>
                <w:rFonts w:cs="David" w:hint="eastAsia"/>
                <w:rtl/>
                <w:lang w:eastAsia="en-US"/>
              </w:rPr>
              <w:t>בזה</w:t>
            </w:r>
            <w:r w:rsidRPr="00AF51E4">
              <w:rPr>
                <w:rFonts w:cs="David"/>
                <w:rtl/>
                <w:lang w:eastAsia="en-US"/>
              </w:rPr>
              <w:t xml:space="preserve"> </w:t>
            </w:r>
            <w:r w:rsidRPr="00AF51E4">
              <w:rPr>
                <w:rFonts w:cs="David" w:hint="eastAsia"/>
                <w:rtl/>
                <w:lang w:eastAsia="en-US"/>
              </w:rPr>
              <w:t>כדלקמן</w:t>
            </w:r>
            <w:r w:rsidRPr="00AF51E4">
              <w:rPr>
                <w:rFonts w:cs="David"/>
                <w:rtl/>
                <w:lang w:eastAsia="en-US"/>
              </w:rPr>
              <w:t>:</w:t>
            </w:r>
          </w:p>
        </w:tc>
      </w:tr>
      <w:tr w:rsidR="00CE651D" w:rsidRPr="00AF51E4" w14:paraId="1FFF6D56" w14:textId="77777777" w:rsidTr="00312632">
        <w:tc>
          <w:tcPr>
            <w:tcW w:w="8522" w:type="dxa"/>
            <w:gridSpan w:val="3"/>
          </w:tcPr>
          <w:p w14:paraId="785CED10" w14:textId="77777777" w:rsidR="00CE651D" w:rsidRPr="00AF51E4" w:rsidRDefault="00CE651D" w:rsidP="00CE651D">
            <w:pPr>
              <w:pStyle w:val="HNormal"/>
              <w:spacing w:after="0"/>
              <w:rPr>
                <w:rFonts w:cs="David"/>
                <w:rtl/>
                <w:lang w:eastAsia="en-US"/>
              </w:rPr>
            </w:pPr>
          </w:p>
        </w:tc>
      </w:tr>
      <w:tr w:rsidR="00CE651D" w:rsidRPr="00AF51E4" w14:paraId="454A7CB0" w14:textId="77777777" w:rsidTr="00312632">
        <w:tc>
          <w:tcPr>
            <w:tcW w:w="8522" w:type="dxa"/>
            <w:gridSpan w:val="3"/>
          </w:tcPr>
          <w:p w14:paraId="25122CB9" w14:textId="77777777" w:rsidR="00CE651D" w:rsidRPr="00AF51E4" w:rsidRDefault="00CE651D" w:rsidP="00CE651D">
            <w:pPr>
              <w:pStyle w:val="HNormal"/>
              <w:spacing w:after="0"/>
              <w:rPr>
                <w:rFonts w:cs="David"/>
                <w:rtl/>
                <w:lang w:eastAsia="en-US"/>
              </w:rPr>
            </w:pPr>
            <w:r w:rsidRPr="00AF51E4">
              <w:rPr>
                <w:rFonts w:cs="David" w:hint="eastAsia"/>
                <w:rtl/>
                <w:lang w:eastAsia="en-US"/>
              </w:rPr>
              <w:t>הנני</w:t>
            </w:r>
            <w:r w:rsidRPr="00AF51E4">
              <w:rPr>
                <w:rFonts w:cs="David"/>
                <w:rtl/>
                <w:lang w:eastAsia="en-US"/>
              </w:rPr>
              <w:t xml:space="preserve"> </w:t>
            </w:r>
            <w:r w:rsidRPr="00AF51E4">
              <w:rPr>
                <w:rFonts w:cs="David" w:hint="eastAsia"/>
                <w:rtl/>
                <w:lang w:eastAsia="en-US"/>
              </w:rPr>
              <w:t>נותן</w:t>
            </w:r>
            <w:r w:rsidRPr="00AF51E4">
              <w:rPr>
                <w:rFonts w:cs="David"/>
                <w:rtl/>
                <w:lang w:eastAsia="en-US"/>
              </w:rPr>
              <w:t xml:space="preserve"> </w:t>
            </w:r>
            <w:r w:rsidRPr="00AF51E4">
              <w:rPr>
                <w:rFonts w:cs="David" w:hint="eastAsia"/>
                <w:rtl/>
                <w:lang w:eastAsia="en-US"/>
              </w:rPr>
              <w:t>תצהיר</w:t>
            </w:r>
            <w:r w:rsidRPr="00AF51E4">
              <w:rPr>
                <w:rFonts w:cs="David"/>
                <w:rtl/>
                <w:lang w:eastAsia="en-US"/>
              </w:rPr>
              <w:t xml:space="preserve"> </w:t>
            </w:r>
            <w:r w:rsidRPr="00AF51E4">
              <w:rPr>
                <w:rFonts w:cs="David" w:hint="eastAsia"/>
                <w:rtl/>
                <w:lang w:eastAsia="en-US"/>
              </w:rPr>
              <w:t>זה</w:t>
            </w:r>
            <w:r w:rsidRPr="00AF51E4">
              <w:rPr>
                <w:rFonts w:cs="David"/>
                <w:rtl/>
                <w:lang w:eastAsia="en-US"/>
              </w:rPr>
              <w:t xml:space="preserve"> </w:t>
            </w:r>
            <w:r w:rsidRPr="00AF51E4">
              <w:rPr>
                <w:rFonts w:cs="David" w:hint="eastAsia"/>
                <w:rtl/>
                <w:lang w:eastAsia="en-US"/>
              </w:rPr>
              <w:t>בשם</w:t>
            </w:r>
            <w:r w:rsidRPr="00AF51E4">
              <w:rPr>
                <w:rFonts w:cs="David"/>
                <w:rtl/>
                <w:lang w:eastAsia="en-US"/>
              </w:rPr>
              <w:t xml:space="preserve"> _____________________ </w:t>
            </w:r>
            <w:r w:rsidRPr="00AF51E4">
              <w:rPr>
                <w:rFonts w:cs="David" w:hint="eastAsia"/>
                <w:rtl/>
                <w:lang w:eastAsia="en-US"/>
              </w:rPr>
              <w:t>שהוא</w:t>
            </w:r>
            <w:r w:rsidRPr="00AF51E4">
              <w:rPr>
                <w:rFonts w:cs="David"/>
                <w:rtl/>
                <w:lang w:eastAsia="en-US"/>
              </w:rPr>
              <w:t xml:space="preserve"> </w:t>
            </w:r>
            <w:r w:rsidRPr="00AF51E4">
              <w:rPr>
                <w:rFonts w:cs="David" w:hint="eastAsia"/>
                <w:rtl/>
                <w:lang w:eastAsia="en-US"/>
              </w:rPr>
              <w:t>המציע</w:t>
            </w:r>
            <w:r w:rsidRPr="00AF51E4">
              <w:rPr>
                <w:rFonts w:cs="David"/>
                <w:rtl/>
                <w:lang w:eastAsia="en-US"/>
              </w:rPr>
              <w:t xml:space="preserve"> [ </w:t>
            </w:r>
            <w:r w:rsidRPr="00AF51E4">
              <w:rPr>
                <w:rFonts w:cs="David" w:hint="eastAsia"/>
                <w:rtl/>
                <w:lang w:eastAsia="en-US"/>
              </w:rPr>
              <w:t>להלן</w:t>
            </w:r>
            <w:r w:rsidRPr="00AF51E4">
              <w:rPr>
                <w:rFonts w:cs="David"/>
                <w:rtl/>
                <w:lang w:eastAsia="en-US"/>
              </w:rPr>
              <w:t xml:space="preserve"> – "</w:t>
            </w:r>
            <w:r w:rsidRPr="00AF51E4">
              <w:rPr>
                <w:rFonts w:cs="David" w:hint="eastAsia"/>
                <w:rtl/>
                <w:lang w:eastAsia="en-US"/>
              </w:rPr>
              <w:t>המציע</w:t>
            </w:r>
            <w:r w:rsidRPr="00AF51E4">
              <w:rPr>
                <w:rFonts w:cs="David"/>
                <w:rtl/>
                <w:lang w:eastAsia="en-US"/>
              </w:rPr>
              <w:t xml:space="preserve">"] </w:t>
            </w:r>
            <w:r w:rsidRPr="00AF51E4">
              <w:rPr>
                <w:rFonts w:cs="David" w:hint="eastAsia"/>
                <w:rtl/>
                <w:lang w:eastAsia="en-US"/>
              </w:rPr>
              <w:t>המבקש</w:t>
            </w:r>
            <w:r w:rsidRPr="00AF51E4">
              <w:rPr>
                <w:rFonts w:cs="David"/>
                <w:rtl/>
                <w:lang w:eastAsia="en-US"/>
              </w:rPr>
              <w:t xml:space="preserve"> </w:t>
            </w:r>
            <w:r w:rsidRPr="00AF51E4">
              <w:rPr>
                <w:rFonts w:cs="David" w:hint="eastAsia"/>
                <w:rtl/>
                <w:lang w:eastAsia="en-US"/>
              </w:rPr>
              <w:t>להתקשר</w:t>
            </w:r>
            <w:r w:rsidRPr="00AF51E4">
              <w:rPr>
                <w:rFonts w:cs="David"/>
                <w:rtl/>
                <w:lang w:eastAsia="en-US"/>
              </w:rPr>
              <w:t xml:space="preserve"> </w:t>
            </w:r>
            <w:r w:rsidRPr="00AF51E4">
              <w:rPr>
                <w:rFonts w:cs="David" w:hint="eastAsia"/>
                <w:rtl/>
                <w:lang w:eastAsia="en-US"/>
              </w:rPr>
              <w:t>עם</w:t>
            </w:r>
            <w:r w:rsidRPr="00AF51E4">
              <w:rPr>
                <w:rFonts w:cs="David"/>
                <w:rtl/>
                <w:lang w:eastAsia="en-US"/>
              </w:rPr>
              <w:t xml:space="preserve"> </w:t>
            </w:r>
            <w:r w:rsidRPr="00AF51E4">
              <w:rPr>
                <w:rFonts w:cs="David" w:hint="eastAsia"/>
                <w:rtl/>
                <w:lang w:eastAsia="en-US"/>
              </w:rPr>
              <w:t>עורך</w:t>
            </w:r>
            <w:r w:rsidRPr="00AF51E4">
              <w:rPr>
                <w:rFonts w:cs="David"/>
                <w:rtl/>
                <w:lang w:eastAsia="en-US"/>
              </w:rPr>
              <w:t xml:space="preserve"> </w:t>
            </w:r>
            <w:r w:rsidRPr="00AF51E4">
              <w:rPr>
                <w:rFonts w:cs="David" w:hint="eastAsia"/>
                <w:rtl/>
                <w:lang w:eastAsia="en-US"/>
              </w:rPr>
              <w:t>המכרז</w:t>
            </w:r>
            <w:r w:rsidRPr="00AF51E4">
              <w:rPr>
                <w:rFonts w:cs="David"/>
                <w:rtl/>
                <w:lang w:eastAsia="en-US"/>
              </w:rPr>
              <w:t xml:space="preserve">. </w:t>
            </w:r>
            <w:r w:rsidRPr="00AF51E4">
              <w:rPr>
                <w:rFonts w:cs="David" w:hint="eastAsia"/>
                <w:rtl/>
                <w:lang w:eastAsia="en-US"/>
              </w:rPr>
              <w:t>אני</w:t>
            </w:r>
            <w:r w:rsidRPr="00AF51E4">
              <w:rPr>
                <w:rFonts w:cs="David"/>
                <w:rtl/>
                <w:lang w:eastAsia="en-US"/>
              </w:rPr>
              <w:t xml:space="preserve"> </w:t>
            </w:r>
            <w:r w:rsidRPr="00AF51E4">
              <w:rPr>
                <w:rFonts w:cs="David" w:hint="eastAsia"/>
                <w:rtl/>
                <w:lang w:eastAsia="en-US"/>
              </w:rPr>
              <w:t>מצהיר</w:t>
            </w:r>
            <w:r w:rsidRPr="00AF51E4">
              <w:rPr>
                <w:rFonts w:cs="David"/>
                <w:rtl/>
                <w:lang w:eastAsia="en-US"/>
              </w:rPr>
              <w:t>/</w:t>
            </w:r>
            <w:r w:rsidRPr="00AF51E4">
              <w:rPr>
                <w:rFonts w:cs="David" w:hint="eastAsia"/>
                <w:rtl/>
                <w:lang w:eastAsia="en-US"/>
              </w:rPr>
              <w:t>ה</w:t>
            </w:r>
            <w:r w:rsidRPr="00AF51E4">
              <w:rPr>
                <w:rFonts w:cs="David"/>
                <w:rtl/>
                <w:lang w:eastAsia="en-US"/>
              </w:rPr>
              <w:t xml:space="preserve"> </w:t>
            </w:r>
            <w:r w:rsidRPr="00AF51E4">
              <w:rPr>
                <w:rFonts w:cs="David" w:hint="eastAsia"/>
                <w:rtl/>
                <w:lang w:eastAsia="en-US"/>
              </w:rPr>
              <w:t>כי</w:t>
            </w:r>
            <w:r w:rsidRPr="00AF51E4">
              <w:rPr>
                <w:rFonts w:cs="David"/>
                <w:rtl/>
                <w:lang w:eastAsia="en-US"/>
              </w:rPr>
              <w:t xml:space="preserve"> </w:t>
            </w:r>
            <w:r w:rsidRPr="00AF51E4">
              <w:rPr>
                <w:rFonts w:cs="David" w:hint="eastAsia"/>
                <w:rtl/>
                <w:lang w:eastAsia="en-US"/>
              </w:rPr>
              <w:t>הנני</w:t>
            </w:r>
            <w:r w:rsidRPr="00AF51E4">
              <w:rPr>
                <w:rFonts w:cs="David"/>
                <w:rtl/>
                <w:lang w:eastAsia="en-US"/>
              </w:rPr>
              <w:t xml:space="preserve"> </w:t>
            </w:r>
            <w:r w:rsidRPr="00AF51E4">
              <w:rPr>
                <w:rFonts w:cs="David" w:hint="eastAsia"/>
                <w:rtl/>
                <w:lang w:eastAsia="en-US"/>
              </w:rPr>
              <w:t>מוסמך</w:t>
            </w:r>
            <w:r w:rsidRPr="00AF51E4">
              <w:rPr>
                <w:rFonts w:cs="David"/>
                <w:rtl/>
                <w:lang w:eastAsia="en-US"/>
              </w:rPr>
              <w:t>/</w:t>
            </w:r>
            <w:r w:rsidRPr="00AF51E4">
              <w:rPr>
                <w:rFonts w:cs="David" w:hint="eastAsia"/>
                <w:rtl/>
                <w:lang w:eastAsia="en-US"/>
              </w:rPr>
              <w:t>ת</w:t>
            </w:r>
            <w:r w:rsidRPr="00AF51E4">
              <w:rPr>
                <w:rFonts w:cs="David"/>
                <w:rtl/>
                <w:lang w:eastAsia="en-US"/>
              </w:rPr>
              <w:t xml:space="preserve"> </w:t>
            </w:r>
            <w:r w:rsidRPr="00AF51E4">
              <w:rPr>
                <w:rFonts w:cs="David" w:hint="eastAsia"/>
                <w:rtl/>
                <w:lang w:eastAsia="en-US"/>
              </w:rPr>
              <w:t>לתת</w:t>
            </w:r>
            <w:r w:rsidRPr="00AF51E4">
              <w:rPr>
                <w:rFonts w:cs="David"/>
                <w:rtl/>
                <w:lang w:eastAsia="en-US"/>
              </w:rPr>
              <w:t xml:space="preserve"> </w:t>
            </w:r>
            <w:r w:rsidRPr="00AF51E4">
              <w:rPr>
                <w:rFonts w:cs="David" w:hint="eastAsia"/>
                <w:rtl/>
                <w:lang w:eastAsia="en-US"/>
              </w:rPr>
              <w:t>תצהיר</w:t>
            </w:r>
            <w:r w:rsidRPr="00AF51E4">
              <w:rPr>
                <w:rFonts w:cs="David"/>
                <w:rtl/>
                <w:lang w:eastAsia="en-US"/>
              </w:rPr>
              <w:t xml:space="preserve"> </w:t>
            </w:r>
            <w:r w:rsidRPr="00AF51E4">
              <w:rPr>
                <w:rFonts w:cs="David" w:hint="eastAsia"/>
                <w:rtl/>
                <w:lang w:eastAsia="en-US"/>
              </w:rPr>
              <w:t>זה</w:t>
            </w:r>
            <w:r w:rsidRPr="00AF51E4">
              <w:rPr>
                <w:rFonts w:cs="David"/>
                <w:rtl/>
                <w:lang w:eastAsia="en-US"/>
              </w:rPr>
              <w:t xml:space="preserve"> </w:t>
            </w:r>
            <w:r w:rsidRPr="00AF51E4">
              <w:rPr>
                <w:rFonts w:cs="David" w:hint="eastAsia"/>
                <w:rtl/>
                <w:lang w:eastAsia="en-US"/>
              </w:rPr>
              <w:t>בשם</w:t>
            </w:r>
            <w:r w:rsidRPr="00AF51E4">
              <w:rPr>
                <w:rFonts w:cs="David"/>
                <w:rtl/>
                <w:lang w:eastAsia="en-US"/>
              </w:rPr>
              <w:t xml:space="preserve"> </w:t>
            </w:r>
            <w:r w:rsidRPr="00AF51E4">
              <w:rPr>
                <w:rFonts w:cs="David" w:hint="eastAsia"/>
                <w:rtl/>
                <w:lang w:eastAsia="en-US"/>
              </w:rPr>
              <w:t>המציע</w:t>
            </w:r>
            <w:r w:rsidRPr="00AF51E4">
              <w:rPr>
                <w:rFonts w:cs="David"/>
                <w:rtl/>
                <w:lang w:eastAsia="en-US"/>
              </w:rPr>
              <w:t>.</w:t>
            </w:r>
          </w:p>
        </w:tc>
      </w:tr>
      <w:tr w:rsidR="00CE651D" w:rsidRPr="00AF51E4" w14:paraId="358B6216" w14:textId="77777777" w:rsidTr="00312632">
        <w:tc>
          <w:tcPr>
            <w:tcW w:w="8522" w:type="dxa"/>
            <w:gridSpan w:val="3"/>
          </w:tcPr>
          <w:p w14:paraId="559E50B7" w14:textId="77777777" w:rsidR="00CE651D" w:rsidRPr="00AF51E4" w:rsidRDefault="00CE651D" w:rsidP="00CE651D">
            <w:pPr>
              <w:pStyle w:val="HNormal"/>
              <w:spacing w:after="0"/>
              <w:rPr>
                <w:rFonts w:cs="David"/>
                <w:rtl/>
                <w:lang w:eastAsia="en-US"/>
              </w:rPr>
            </w:pPr>
          </w:p>
        </w:tc>
      </w:tr>
      <w:tr w:rsidR="00CE651D" w:rsidRPr="00AF51E4" w14:paraId="6152CE17" w14:textId="77777777" w:rsidTr="00312632">
        <w:tc>
          <w:tcPr>
            <w:tcW w:w="8522" w:type="dxa"/>
            <w:gridSpan w:val="3"/>
          </w:tcPr>
          <w:p w14:paraId="3F3EA528" w14:textId="77777777" w:rsidR="00CE651D" w:rsidRPr="00AF51E4" w:rsidRDefault="00CE651D" w:rsidP="00CE651D">
            <w:pPr>
              <w:pStyle w:val="HNormal"/>
              <w:spacing w:after="0"/>
              <w:rPr>
                <w:rFonts w:cs="David"/>
                <w:rtl/>
                <w:lang w:eastAsia="en-US"/>
              </w:rPr>
            </w:pPr>
            <w:r w:rsidRPr="00AF51E4">
              <w:rPr>
                <w:rFonts w:cs="David" w:hint="cs"/>
                <w:rtl/>
                <w:lang w:eastAsia="en-US"/>
              </w:rPr>
              <w:t xml:space="preserve">זהות המציע </w:t>
            </w:r>
          </w:p>
        </w:tc>
      </w:tr>
      <w:tr w:rsidR="00CE651D" w:rsidRPr="00AF51E4" w14:paraId="1AB4DA94" w14:textId="77777777" w:rsidTr="00312632">
        <w:tc>
          <w:tcPr>
            <w:tcW w:w="8522" w:type="dxa"/>
            <w:gridSpan w:val="3"/>
          </w:tcPr>
          <w:p w14:paraId="40B92B09" w14:textId="77777777" w:rsidR="00CE651D" w:rsidRPr="00AF51E4" w:rsidRDefault="00CE651D" w:rsidP="00CE651D">
            <w:pPr>
              <w:pStyle w:val="HNormal"/>
              <w:spacing w:after="0"/>
              <w:rPr>
                <w:rFonts w:cs="David"/>
                <w:rtl/>
                <w:lang w:eastAsia="en-US"/>
              </w:rPr>
            </w:pPr>
          </w:p>
        </w:tc>
      </w:tr>
      <w:tr w:rsidR="00CE651D" w:rsidRPr="00AF51E4" w14:paraId="119E9D10" w14:textId="77777777" w:rsidTr="00312632">
        <w:trPr>
          <w:trHeight w:val="540"/>
        </w:trPr>
        <w:tc>
          <w:tcPr>
            <w:tcW w:w="8522" w:type="dxa"/>
            <w:gridSpan w:val="3"/>
          </w:tcPr>
          <w:p w14:paraId="27321F3B" w14:textId="77777777" w:rsidR="00CE651D" w:rsidRPr="00AF51E4" w:rsidRDefault="00CE651D" w:rsidP="00CE651D">
            <w:pPr>
              <w:pStyle w:val="HNormal"/>
              <w:spacing w:after="0"/>
              <w:rPr>
                <w:rFonts w:cs="David"/>
                <w:rtl/>
                <w:lang w:eastAsia="en-US"/>
              </w:rPr>
            </w:pPr>
            <w:r w:rsidRPr="00AF51E4">
              <w:rPr>
                <w:rFonts w:cs="David" w:hint="eastAsia"/>
                <w:rtl/>
                <w:lang w:eastAsia="en-US"/>
              </w:rPr>
              <w:t>המציע</w:t>
            </w:r>
            <w:r w:rsidRPr="00AF51E4">
              <w:rPr>
                <w:rFonts w:cs="David"/>
                <w:rtl/>
                <w:lang w:eastAsia="en-US"/>
              </w:rPr>
              <w:t xml:space="preserve"> </w:t>
            </w:r>
            <w:r w:rsidRPr="00AF51E4">
              <w:rPr>
                <w:rFonts w:cs="David" w:hint="eastAsia"/>
                <w:rtl/>
                <w:lang w:eastAsia="en-US"/>
              </w:rPr>
              <w:t>הינו</w:t>
            </w:r>
            <w:r w:rsidRPr="00AF51E4">
              <w:rPr>
                <w:rFonts w:cs="David"/>
                <w:rtl/>
                <w:lang w:eastAsia="en-US"/>
              </w:rPr>
              <w:t xml:space="preserve"> </w:t>
            </w:r>
            <w:r w:rsidRPr="00AF51E4">
              <w:rPr>
                <w:rFonts w:cs="David" w:hint="eastAsia"/>
                <w:rtl/>
                <w:lang w:eastAsia="en-US"/>
              </w:rPr>
              <w:t>תאגיד</w:t>
            </w:r>
            <w:r w:rsidRPr="00AF51E4">
              <w:rPr>
                <w:rFonts w:cs="David"/>
                <w:rtl/>
                <w:lang w:eastAsia="en-US"/>
              </w:rPr>
              <w:t xml:space="preserve"> </w:t>
            </w:r>
            <w:r w:rsidRPr="00AF51E4">
              <w:rPr>
                <w:rFonts w:cs="David" w:hint="eastAsia"/>
                <w:rtl/>
                <w:lang w:eastAsia="en-US"/>
              </w:rPr>
              <w:t>הרשום</w:t>
            </w:r>
            <w:r w:rsidRPr="00AF51E4">
              <w:rPr>
                <w:rFonts w:cs="David"/>
                <w:rtl/>
                <w:lang w:eastAsia="en-US"/>
              </w:rPr>
              <w:t xml:space="preserve"> </w:t>
            </w:r>
            <w:r w:rsidRPr="00AF51E4">
              <w:rPr>
                <w:rFonts w:cs="David" w:hint="eastAsia"/>
                <w:rtl/>
                <w:lang w:eastAsia="en-US"/>
              </w:rPr>
              <w:t>בישראל</w:t>
            </w:r>
            <w:r w:rsidRPr="00AF51E4">
              <w:rPr>
                <w:rFonts w:cs="David" w:hint="cs"/>
                <w:rtl/>
                <w:lang w:eastAsia="en-US"/>
              </w:rPr>
              <w:t xml:space="preserve"> מסוג</w:t>
            </w:r>
            <w:r w:rsidRPr="00AF51E4">
              <w:rPr>
                <w:rFonts w:cs="David" w:hint="eastAsia"/>
                <w:rtl/>
                <w:lang w:eastAsia="en-US"/>
              </w:rPr>
              <w:t xml:space="preserve"> </w:t>
            </w:r>
            <w:r w:rsidRPr="00AF51E4">
              <w:rPr>
                <w:rFonts w:cs="David" w:hint="cs"/>
                <w:rtl/>
                <w:lang w:eastAsia="en-US"/>
              </w:rPr>
              <w:t>[</w:t>
            </w:r>
            <w:r w:rsidRPr="00AF51E4">
              <w:rPr>
                <w:rFonts w:cs="David" w:hint="eastAsia"/>
                <w:rtl/>
                <w:lang w:eastAsia="en-US"/>
              </w:rPr>
              <w:t>סמן</w:t>
            </w:r>
            <w:r w:rsidRPr="00AF51E4">
              <w:rPr>
                <w:rFonts w:cs="David"/>
                <w:rtl/>
                <w:lang w:eastAsia="en-US"/>
              </w:rPr>
              <w:t xml:space="preserve"> </w:t>
            </w:r>
            <w:r w:rsidRPr="00AF51E4">
              <w:rPr>
                <w:rFonts w:cs="David"/>
                <w:lang w:eastAsia="en-US"/>
              </w:rPr>
              <w:t>X</w:t>
            </w:r>
            <w:r w:rsidRPr="00AF51E4">
              <w:rPr>
                <w:rFonts w:cs="David"/>
                <w:rtl/>
                <w:lang w:eastAsia="en-US"/>
              </w:rPr>
              <w:t xml:space="preserve"> </w:t>
            </w:r>
            <w:r w:rsidRPr="00AF51E4">
              <w:rPr>
                <w:rFonts w:cs="David" w:hint="eastAsia"/>
                <w:rtl/>
                <w:lang w:eastAsia="en-US"/>
              </w:rPr>
              <w:t>במשבצת</w:t>
            </w:r>
            <w:r w:rsidRPr="00AF51E4">
              <w:rPr>
                <w:rFonts w:cs="David"/>
                <w:rtl/>
                <w:lang w:eastAsia="en-US"/>
              </w:rPr>
              <w:t xml:space="preserve"> </w:t>
            </w:r>
            <w:r w:rsidRPr="00AF51E4">
              <w:rPr>
                <w:rFonts w:cs="David" w:hint="eastAsia"/>
                <w:rtl/>
                <w:lang w:eastAsia="en-US"/>
              </w:rPr>
              <w:t>המתאימה</w:t>
            </w:r>
            <w:r w:rsidRPr="00AF51E4">
              <w:rPr>
                <w:rFonts w:cs="David" w:hint="cs"/>
                <w:rtl/>
                <w:lang w:eastAsia="en-US"/>
              </w:rPr>
              <w:t xml:space="preserve">]: </w:t>
            </w:r>
          </w:p>
          <w:p w14:paraId="48E4EE81" w14:textId="77777777" w:rsidR="00CE651D" w:rsidRPr="00AF51E4" w:rsidRDefault="00CE651D" w:rsidP="00CE651D">
            <w:pPr>
              <w:pStyle w:val="HNormal"/>
              <w:spacing w:after="0"/>
              <w:rPr>
                <w:rFonts w:cs="David"/>
                <w:rtl/>
                <w:lang w:eastAsia="en-US"/>
              </w:rPr>
            </w:pPr>
          </w:p>
        </w:tc>
      </w:tr>
      <w:tr w:rsidR="00CE651D" w:rsidRPr="00AF51E4" w14:paraId="7EE71E6E" w14:textId="77777777" w:rsidTr="00312632">
        <w:tc>
          <w:tcPr>
            <w:tcW w:w="492" w:type="dxa"/>
            <w:gridSpan w:val="2"/>
          </w:tcPr>
          <w:p w14:paraId="0CFC2C42" w14:textId="77777777" w:rsidR="00CE651D" w:rsidRPr="00AF51E4" w:rsidRDefault="00CE651D" w:rsidP="00CE651D">
            <w:pPr>
              <w:pStyle w:val="HNormal"/>
              <w:spacing w:after="0"/>
              <w:rPr>
                <w:rFonts w:cs="David"/>
                <w:rtl/>
                <w:lang w:eastAsia="en-US"/>
              </w:rPr>
            </w:pPr>
            <w:r w:rsidRPr="00AF51E4">
              <w:rPr>
                <w:rFonts w:ascii="Arial" w:hAnsi="Arial" w:cs="Arial" w:hint="cs"/>
                <w:rtl/>
                <w:lang w:eastAsia="en-US"/>
              </w:rPr>
              <w:t>□</w:t>
            </w:r>
          </w:p>
        </w:tc>
        <w:tc>
          <w:tcPr>
            <w:tcW w:w="8030" w:type="dxa"/>
          </w:tcPr>
          <w:p w14:paraId="413A915B" w14:textId="77777777" w:rsidR="00CE651D" w:rsidRPr="00AF51E4" w:rsidRDefault="00CE651D" w:rsidP="00CE651D">
            <w:pPr>
              <w:pStyle w:val="HNormal"/>
              <w:spacing w:after="0"/>
              <w:rPr>
                <w:rFonts w:cs="David"/>
                <w:rtl/>
                <w:lang w:eastAsia="en-US"/>
              </w:rPr>
            </w:pPr>
            <w:r w:rsidRPr="00AF51E4">
              <w:rPr>
                <w:rFonts w:cs="David" w:hint="cs"/>
                <w:rtl/>
                <w:lang w:eastAsia="en-US"/>
              </w:rPr>
              <w:t>חברה פרטית ח.פ ___________________</w:t>
            </w:r>
          </w:p>
        </w:tc>
      </w:tr>
      <w:tr w:rsidR="00CE651D" w:rsidRPr="00AF51E4" w14:paraId="4165ADF1" w14:textId="77777777" w:rsidTr="00312632">
        <w:tc>
          <w:tcPr>
            <w:tcW w:w="492" w:type="dxa"/>
            <w:gridSpan w:val="2"/>
          </w:tcPr>
          <w:p w14:paraId="03876204" w14:textId="77777777" w:rsidR="00CE651D" w:rsidRPr="00AF51E4" w:rsidRDefault="00CE651D" w:rsidP="00CE651D">
            <w:pPr>
              <w:pStyle w:val="HNormal"/>
              <w:spacing w:after="0"/>
              <w:rPr>
                <w:rFonts w:cs="David"/>
                <w:rtl/>
                <w:lang w:eastAsia="en-US"/>
              </w:rPr>
            </w:pPr>
          </w:p>
        </w:tc>
        <w:tc>
          <w:tcPr>
            <w:tcW w:w="8030" w:type="dxa"/>
          </w:tcPr>
          <w:p w14:paraId="7BC7F743" w14:textId="77777777" w:rsidR="00CE651D" w:rsidRPr="00AF51E4" w:rsidRDefault="00CE651D" w:rsidP="00CE651D">
            <w:pPr>
              <w:pStyle w:val="HNormal"/>
              <w:spacing w:after="0"/>
              <w:rPr>
                <w:rFonts w:cs="David"/>
                <w:rtl/>
                <w:lang w:eastAsia="en-US"/>
              </w:rPr>
            </w:pPr>
          </w:p>
        </w:tc>
      </w:tr>
      <w:tr w:rsidR="00CE651D" w:rsidRPr="00AF51E4" w14:paraId="6628FF97" w14:textId="77777777" w:rsidTr="00312632">
        <w:tc>
          <w:tcPr>
            <w:tcW w:w="492" w:type="dxa"/>
            <w:gridSpan w:val="2"/>
          </w:tcPr>
          <w:p w14:paraId="74CEBFE7" w14:textId="77777777" w:rsidR="00CE651D" w:rsidRPr="00AF51E4" w:rsidRDefault="00CE651D" w:rsidP="00CE651D">
            <w:pPr>
              <w:pStyle w:val="HNormal"/>
              <w:spacing w:after="0"/>
              <w:rPr>
                <w:rFonts w:cs="David"/>
                <w:rtl/>
                <w:lang w:eastAsia="en-US"/>
              </w:rPr>
            </w:pPr>
            <w:r w:rsidRPr="00AF51E4">
              <w:rPr>
                <w:rFonts w:ascii="Arial" w:hAnsi="Arial" w:cs="Arial" w:hint="cs"/>
                <w:rtl/>
                <w:lang w:eastAsia="en-US"/>
              </w:rPr>
              <w:t>□</w:t>
            </w:r>
          </w:p>
        </w:tc>
        <w:tc>
          <w:tcPr>
            <w:tcW w:w="8030" w:type="dxa"/>
          </w:tcPr>
          <w:p w14:paraId="3AA4FA74" w14:textId="77777777" w:rsidR="00CE651D" w:rsidRPr="00AF51E4" w:rsidRDefault="00CE651D" w:rsidP="00CE651D">
            <w:pPr>
              <w:pStyle w:val="HNormal"/>
              <w:spacing w:after="0"/>
              <w:rPr>
                <w:rFonts w:cs="David"/>
                <w:rtl/>
                <w:lang w:eastAsia="en-US"/>
              </w:rPr>
            </w:pPr>
            <w:r w:rsidRPr="00AF51E4">
              <w:rPr>
                <w:rFonts w:cs="David" w:hint="cs"/>
                <w:rtl/>
                <w:lang w:eastAsia="en-US"/>
              </w:rPr>
              <w:t>חברה ציבורית  שמספרה ברשם החברות ___________</w:t>
            </w:r>
            <w:r w:rsidRPr="00AF51E4">
              <w:rPr>
                <w:rFonts w:cs="David"/>
                <w:rtl/>
                <w:lang w:eastAsia="en-US"/>
              </w:rPr>
              <w:t>.</w:t>
            </w:r>
          </w:p>
        </w:tc>
      </w:tr>
      <w:tr w:rsidR="00CE651D" w:rsidRPr="00AF51E4" w14:paraId="388B7292" w14:textId="77777777" w:rsidTr="00312632">
        <w:tc>
          <w:tcPr>
            <w:tcW w:w="492" w:type="dxa"/>
            <w:gridSpan w:val="2"/>
          </w:tcPr>
          <w:p w14:paraId="4DE240AF" w14:textId="77777777" w:rsidR="00CE651D" w:rsidRPr="00AF51E4" w:rsidRDefault="00CE651D" w:rsidP="00CE651D">
            <w:pPr>
              <w:pStyle w:val="HNormal"/>
              <w:spacing w:after="0"/>
              <w:rPr>
                <w:rFonts w:cs="David"/>
                <w:rtl/>
                <w:lang w:eastAsia="en-US"/>
              </w:rPr>
            </w:pPr>
          </w:p>
        </w:tc>
        <w:tc>
          <w:tcPr>
            <w:tcW w:w="8030" w:type="dxa"/>
          </w:tcPr>
          <w:p w14:paraId="7BD86AF0" w14:textId="77777777" w:rsidR="00CE651D" w:rsidRPr="00AF51E4" w:rsidRDefault="00CE651D" w:rsidP="00CE651D">
            <w:pPr>
              <w:pStyle w:val="HNormal"/>
              <w:spacing w:after="0"/>
              <w:rPr>
                <w:rFonts w:cs="David"/>
                <w:rtl/>
                <w:lang w:eastAsia="en-US"/>
              </w:rPr>
            </w:pPr>
          </w:p>
        </w:tc>
      </w:tr>
      <w:tr w:rsidR="00CE651D" w:rsidRPr="00AF51E4" w14:paraId="79083819" w14:textId="77777777" w:rsidTr="00312632">
        <w:tc>
          <w:tcPr>
            <w:tcW w:w="492" w:type="dxa"/>
            <w:gridSpan w:val="2"/>
          </w:tcPr>
          <w:p w14:paraId="58B72EC4" w14:textId="77777777" w:rsidR="00CE651D" w:rsidRPr="00AF51E4" w:rsidRDefault="00CE651D" w:rsidP="00CE651D">
            <w:pPr>
              <w:pStyle w:val="HNormal"/>
              <w:spacing w:after="0"/>
              <w:rPr>
                <w:rFonts w:cs="David"/>
                <w:rtl/>
                <w:lang w:eastAsia="en-US"/>
              </w:rPr>
            </w:pPr>
            <w:r w:rsidRPr="00AF51E4">
              <w:rPr>
                <w:rFonts w:ascii="Arial" w:hAnsi="Arial" w:cs="Arial" w:hint="cs"/>
                <w:rtl/>
                <w:lang w:eastAsia="en-US"/>
              </w:rPr>
              <w:t>□</w:t>
            </w:r>
          </w:p>
        </w:tc>
        <w:tc>
          <w:tcPr>
            <w:tcW w:w="8030" w:type="dxa"/>
          </w:tcPr>
          <w:p w14:paraId="068A0C58" w14:textId="77777777" w:rsidR="00CE651D" w:rsidRPr="00AF51E4" w:rsidRDefault="00CE651D" w:rsidP="00CE651D">
            <w:pPr>
              <w:pStyle w:val="HNormal"/>
              <w:spacing w:after="0"/>
              <w:rPr>
                <w:rFonts w:cs="David"/>
                <w:rtl/>
                <w:lang w:eastAsia="en-US"/>
              </w:rPr>
            </w:pPr>
            <w:r w:rsidRPr="00AF51E4">
              <w:rPr>
                <w:rFonts w:cs="David" w:hint="cs"/>
                <w:rtl/>
                <w:lang w:eastAsia="en-US"/>
              </w:rPr>
              <w:t xml:space="preserve">חברת חוץ, שמספרה ברשם החברות  _____________ </w:t>
            </w:r>
          </w:p>
        </w:tc>
      </w:tr>
      <w:tr w:rsidR="00CE651D" w:rsidRPr="00AF51E4" w14:paraId="04A6D4F6" w14:textId="77777777" w:rsidTr="00312632">
        <w:tc>
          <w:tcPr>
            <w:tcW w:w="492" w:type="dxa"/>
            <w:gridSpan w:val="2"/>
          </w:tcPr>
          <w:p w14:paraId="4B5D16C2" w14:textId="77777777" w:rsidR="00CE651D" w:rsidRPr="00AF51E4" w:rsidRDefault="00CE651D" w:rsidP="00CE651D">
            <w:pPr>
              <w:pStyle w:val="HNormal"/>
              <w:spacing w:after="0"/>
              <w:rPr>
                <w:rFonts w:cs="David"/>
                <w:rtl/>
                <w:lang w:eastAsia="en-US"/>
              </w:rPr>
            </w:pPr>
          </w:p>
        </w:tc>
        <w:tc>
          <w:tcPr>
            <w:tcW w:w="8030" w:type="dxa"/>
          </w:tcPr>
          <w:p w14:paraId="4D3EFE19" w14:textId="77777777" w:rsidR="00CE651D" w:rsidRPr="00AF51E4" w:rsidRDefault="00CE651D" w:rsidP="00CE651D">
            <w:pPr>
              <w:pStyle w:val="HNormal"/>
              <w:spacing w:after="0"/>
              <w:rPr>
                <w:rFonts w:cs="David"/>
                <w:rtl/>
                <w:lang w:eastAsia="en-US"/>
              </w:rPr>
            </w:pPr>
          </w:p>
        </w:tc>
      </w:tr>
      <w:tr w:rsidR="00CE651D" w:rsidRPr="00AF51E4" w14:paraId="52ECCCB6" w14:textId="77777777" w:rsidTr="00312632">
        <w:tc>
          <w:tcPr>
            <w:tcW w:w="8522" w:type="dxa"/>
            <w:gridSpan w:val="3"/>
          </w:tcPr>
          <w:p w14:paraId="0F44869C" w14:textId="77777777" w:rsidR="00CE651D" w:rsidRPr="00AF51E4" w:rsidRDefault="00CE651D" w:rsidP="00CE651D">
            <w:pPr>
              <w:pStyle w:val="HNormal"/>
              <w:spacing w:after="0"/>
              <w:rPr>
                <w:rFonts w:cs="David"/>
                <w:rtl/>
                <w:lang w:eastAsia="en-US"/>
              </w:rPr>
            </w:pPr>
            <w:r w:rsidRPr="00AF51E4">
              <w:rPr>
                <w:rFonts w:cs="David" w:hint="cs"/>
                <w:rtl/>
                <w:lang w:eastAsia="en-US"/>
              </w:rPr>
              <w:t xml:space="preserve"> הריני מצהיר בזאת כדלקמן: </w:t>
            </w:r>
          </w:p>
        </w:tc>
      </w:tr>
      <w:tr w:rsidR="00CE651D" w:rsidRPr="00AF51E4" w14:paraId="12315D4C" w14:textId="77777777" w:rsidTr="00312632">
        <w:tc>
          <w:tcPr>
            <w:tcW w:w="8522" w:type="dxa"/>
            <w:gridSpan w:val="3"/>
          </w:tcPr>
          <w:p w14:paraId="61764B3D" w14:textId="77777777" w:rsidR="00CE651D" w:rsidRPr="00AF51E4" w:rsidRDefault="00CE651D" w:rsidP="00CE651D">
            <w:pPr>
              <w:pStyle w:val="HNormal"/>
              <w:spacing w:after="0"/>
              <w:rPr>
                <w:rFonts w:cs="David"/>
                <w:rtl/>
                <w:lang w:eastAsia="en-US"/>
              </w:rPr>
            </w:pPr>
            <w:r w:rsidRPr="00AF51E4">
              <w:rPr>
                <w:rFonts w:cs="David" w:hint="cs"/>
                <w:rtl/>
                <w:lang w:eastAsia="en-US"/>
              </w:rPr>
              <w:t xml:space="preserve">   </w:t>
            </w:r>
          </w:p>
        </w:tc>
      </w:tr>
      <w:tr w:rsidR="00CE651D" w:rsidRPr="00AF51E4" w14:paraId="7D4673FD" w14:textId="77777777" w:rsidTr="00312632">
        <w:tc>
          <w:tcPr>
            <w:tcW w:w="480" w:type="dxa"/>
          </w:tcPr>
          <w:p w14:paraId="0AD4E2F0" w14:textId="77777777" w:rsidR="00CE651D" w:rsidRPr="00AF51E4" w:rsidRDefault="00CE651D" w:rsidP="00CE651D">
            <w:pPr>
              <w:pStyle w:val="HNormal"/>
              <w:spacing w:after="0"/>
              <w:rPr>
                <w:rFonts w:cs="David"/>
                <w:rtl/>
                <w:lang w:eastAsia="en-US"/>
              </w:rPr>
            </w:pPr>
            <w:r w:rsidRPr="00AF51E4">
              <w:rPr>
                <w:rFonts w:ascii="Arial" w:hAnsi="Arial" w:cs="Arial" w:hint="cs"/>
                <w:rtl/>
                <w:lang w:eastAsia="en-US"/>
              </w:rPr>
              <w:t>□</w:t>
            </w:r>
          </w:p>
        </w:tc>
        <w:tc>
          <w:tcPr>
            <w:tcW w:w="8042" w:type="dxa"/>
            <w:gridSpan w:val="2"/>
          </w:tcPr>
          <w:p w14:paraId="2412B8C0" w14:textId="77777777" w:rsidR="00CE651D" w:rsidRPr="00AF51E4" w:rsidRDefault="00CE651D" w:rsidP="00CE651D">
            <w:pPr>
              <w:pStyle w:val="HNormal"/>
              <w:spacing w:after="0"/>
              <w:rPr>
                <w:rFonts w:cs="David"/>
                <w:rtl/>
                <w:lang w:eastAsia="en-US"/>
              </w:rPr>
            </w:pPr>
            <w:r w:rsidRPr="00AF51E4">
              <w:rPr>
                <w:rFonts w:cs="David" w:hint="cs"/>
                <w:rtl/>
                <w:lang w:eastAsia="en-US"/>
              </w:rPr>
              <w:t xml:space="preserve">אין כלפי / כלפי חברתנו  </w:t>
            </w:r>
            <w:r w:rsidRPr="00AF51E4">
              <w:rPr>
                <w:rFonts w:cs="David"/>
                <w:rtl/>
                <w:lang w:eastAsia="en-US"/>
              </w:rPr>
              <w:t xml:space="preserve">חובות אגרה שנתית  לשנים שקדמו לשנה בה מוגשת </w:t>
            </w:r>
            <w:r w:rsidRPr="00AF51E4">
              <w:rPr>
                <w:rFonts w:cs="David" w:hint="cs"/>
                <w:rtl/>
                <w:lang w:eastAsia="en-US"/>
              </w:rPr>
              <w:t>הצעתי / הצעתנו במסגרת מכרז זה</w:t>
            </w:r>
          </w:p>
        </w:tc>
      </w:tr>
      <w:tr w:rsidR="00CE651D" w:rsidRPr="00AF51E4" w14:paraId="5D273F8E" w14:textId="77777777" w:rsidTr="00312632">
        <w:tc>
          <w:tcPr>
            <w:tcW w:w="480" w:type="dxa"/>
          </w:tcPr>
          <w:p w14:paraId="12DCB3BD" w14:textId="77777777" w:rsidR="00CE651D" w:rsidRPr="00AF51E4" w:rsidRDefault="00CE651D" w:rsidP="00CE651D">
            <w:pPr>
              <w:pStyle w:val="HNormal"/>
              <w:spacing w:after="0"/>
              <w:rPr>
                <w:rFonts w:cs="David"/>
                <w:rtl/>
                <w:lang w:eastAsia="en-US"/>
              </w:rPr>
            </w:pPr>
            <w:r w:rsidRPr="00AF51E4">
              <w:rPr>
                <w:rFonts w:cs="David" w:hint="cs"/>
                <w:rtl/>
                <w:lang w:eastAsia="en-US"/>
              </w:rPr>
              <w:t xml:space="preserve">  </w:t>
            </w:r>
            <w:r w:rsidRPr="00AF51E4">
              <w:rPr>
                <w:rFonts w:ascii="Arial" w:hAnsi="Arial" w:cs="Arial" w:hint="cs"/>
                <w:rtl/>
                <w:lang w:eastAsia="en-US"/>
              </w:rPr>
              <w:t>□</w:t>
            </w:r>
          </w:p>
        </w:tc>
        <w:tc>
          <w:tcPr>
            <w:tcW w:w="8042" w:type="dxa"/>
            <w:gridSpan w:val="2"/>
          </w:tcPr>
          <w:p w14:paraId="37E812D5" w14:textId="77777777" w:rsidR="00CE651D" w:rsidRPr="00AF51E4" w:rsidRDefault="00CE651D" w:rsidP="00CE651D">
            <w:pPr>
              <w:pStyle w:val="HNormal"/>
              <w:spacing w:after="0"/>
              <w:rPr>
                <w:rFonts w:cs="David"/>
                <w:rtl/>
                <w:lang w:eastAsia="en-US"/>
              </w:rPr>
            </w:pPr>
            <w:r w:rsidRPr="00AF51E4">
              <w:rPr>
                <w:rFonts w:cs="David" w:hint="cs"/>
                <w:rtl/>
                <w:lang w:eastAsia="en-US"/>
              </w:rPr>
              <w:t xml:space="preserve">חברתנו  אינה </w:t>
            </w:r>
            <w:r w:rsidRPr="00AF51E4">
              <w:rPr>
                <w:rFonts w:cs="David"/>
                <w:rtl/>
                <w:lang w:eastAsia="en-US"/>
              </w:rPr>
              <w:t xml:space="preserve">חברה </w:t>
            </w:r>
            <w:r w:rsidRPr="00AF51E4">
              <w:rPr>
                <w:rFonts w:cs="David" w:hint="cs"/>
                <w:rtl/>
                <w:lang w:eastAsia="en-US"/>
              </w:rPr>
              <w:t>"</w:t>
            </w:r>
            <w:r w:rsidRPr="00AF51E4">
              <w:rPr>
                <w:rFonts w:cs="David"/>
                <w:rtl/>
                <w:lang w:eastAsia="en-US"/>
              </w:rPr>
              <w:t>מפרת חוק</w:t>
            </w:r>
            <w:r w:rsidRPr="00AF51E4">
              <w:rPr>
                <w:rFonts w:cs="David" w:hint="cs"/>
                <w:rtl/>
                <w:lang w:eastAsia="en-US"/>
              </w:rPr>
              <w:t>"</w:t>
            </w:r>
            <w:r w:rsidRPr="00AF51E4">
              <w:rPr>
                <w:rFonts w:cs="David"/>
                <w:rtl/>
                <w:lang w:eastAsia="en-US"/>
              </w:rPr>
              <w:t xml:space="preserve"> או שהיא בהתראה לפני רישום כחברה מפרת חוק. </w:t>
            </w:r>
            <w:r w:rsidRPr="00AF51E4">
              <w:rPr>
                <w:rFonts w:cs="David" w:hint="cs"/>
                <w:rtl/>
                <w:lang w:eastAsia="en-US"/>
              </w:rPr>
              <w:t xml:space="preserve">לעניין זה  לחברה "מפרת חוק" תחשב כל חברה </w:t>
            </w:r>
            <w:r w:rsidRPr="00AF51E4">
              <w:rPr>
                <w:rFonts w:cs="David"/>
                <w:rtl/>
                <w:lang w:eastAsia="en-US"/>
              </w:rPr>
              <w:t>פרטית, ציבורית או חברת חוץ אשר לא מילאה אחת או יותר מהחובות הבאות</w:t>
            </w:r>
            <w:r w:rsidRPr="00AF51E4">
              <w:rPr>
                <w:rFonts w:cs="David" w:hint="cs"/>
                <w:rtl/>
                <w:lang w:eastAsia="en-US"/>
              </w:rPr>
              <w:t xml:space="preserve">: </w:t>
            </w:r>
            <w:r w:rsidRPr="00AF51E4">
              <w:rPr>
                <w:rFonts w:cs="David"/>
                <w:rtl/>
                <w:lang w:eastAsia="en-US"/>
              </w:rPr>
              <w:t xml:space="preserve">א.  </w:t>
            </w:r>
            <w:r w:rsidRPr="00AF51E4">
              <w:rPr>
                <w:rFonts w:cs="David" w:hint="cs"/>
                <w:rtl/>
                <w:lang w:eastAsia="en-US"/>
              </w:rPr>
              <w:t>לא הגישה דוח שנתי</w:t>
            </w:r>
            <w:r w:rsidRPr="00AF51E4">
              <w:rPr>
                <w:rFonts w:cs="David"/>
                <w:rtl/>
                <w:lang w:eastAsia="en-US"/>
              </w:rPr>
              <w:t xml:space="preserve"> ככל שהחובה להגשתו מוטלת על החברה </w:t>
            </w:r>
            <w:r w:rsidRPr="00AF51E4">
              <w:rPr>
                <w:rFonts w:cs="David" w:hint="cs"/>
                <w:rtl/>
                <w:lang w:eastAsia="en-US"/>
              </w:rPr>
              <w:t>, ב) לא שילמה חובות אגרות שנתיות לגבי אחת או יותר משבע השנים שקדמו לשנה הנוכחית]</w:t>
            </w:r>
          </w:p>
        </w:tc>
      </w:tr>
    </w:tbl>
    <w:p w14:paraId="45BE240B" w14:textId="77777777" w:rsidR="00CE651D" w:rsidRPr="00AF51E4" w:rsidRDefault="00CE651D" w:rsidP="00CE651D">
      <w:pPr>
        <w:pStyle w:val="HNormal"/>
        <w:spacing w:after="0"/>
        <w:rPr>
          <w:rFonts w:cs="David"/>
          <w:rtl/>
          <w:lang w:eastAsia="en-US"/>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CE651D" w:rsidRPr="00AF51E4" w14:paraId="567EFE4C" w14:textId="77777777" w:rsidTr="00312632">
        <w:tc>
          <w:tcPr>
            <w:tcW w:w="1548" w:type="dxa"/>
            <w:shd w:val="clear" w:color="auto" w:fill="auto"/>
          </w:tcPr>
          <w:p w14:paraId="2A79A4B2" w14:textId="77777777" w:rsidR="00CE651D" w:rsidRPr="00AF51E4" w:rsidRDefault="00CE651D" w:rsidP="00312632">
            <w:pPr>
              <w:rPr>
                <w:rFonts w:ascii="Arial" w:hAnsi="Arial"/>
                <w:rtl/>
              </w:rPr>
            </w:pPr>
          </w:p>
        </w:tc>
        <w:tc>
          <w:tcPr>
            <w:tcW w:w="251" w:type="dxa"/>
            <w:tcBorders>
              <w:top w:val="nil"/>
              <w:bottom w:val="nil"/>
            </w:tcBorders>
            <w:shd w:val="clear" w:color="auto" w:fill="auto"/>
          </w:tcPr>
          <w:p w14:paraId="17B00D52" w14:textId="77777777" w:rsidR="00CE651D" w:rsidRPr="00AF51E4" w:rsidRDefault="00CE651D" w:rsidP="00312632">
            <w:pPr>
              <w:rPr>
                <w:rFonts w:ascii="Arial" w:hAnsi="Arial"/>
                <w:rtl/>
              </w:rPr>
            </w:pPr>
          </w:p>
        </w:tc>
        <w:tc>
          <w:tcPr>
            <w:tcW w:w="1549" w:type="dxa"/>
            <w:shd w:val="clear" w:color="auto" w:fill="auto"/>
          </w:tcPr>
          <w:p w14:paraId="57FBAF4C" w14:textId="77777777" w:rsidR="00CE651D" w:rsidRPr="00AF51E4" w:rsidRDefault="00CE651D" w:rsidP="00312632">
            <w:pPr>
              <w:rPr>
                <w:rFonts w:ascii="Arial" w:hAnsi="Arial"/>
                <w:rtl/>
              </w:rPr>
            </w:pPr>
          </w:p>
        </w:tc>
        <w:tc>
          <w:tcPr>
            <w:tcW w:w="281" w:type="dxa"/>
            <w:tcBorders>
              <w:top w:val="nil"/>
              <w:bottom w:val="nil"/>
            </w:tcBorders>
            <w:shd w:val="clear" w:color="auto" w:fill="auto"/>
          </w:tcPr>
          <w:p w14:paraId="6D80CC66" w14:textId="77777777" w:rsidR="00CE651D" w:rsidRPr="00AF51E4" w:rsidRDefault="00CE651D" w:rsidP="00312632">
            <w:pPr>
              <w:rPr>
                <w:rFonts w:ascii="Arial" w:hAnsi="Arial"/>
                <w:rtl/>
              </w:rPr>
            </w:pPr>
          </w:p>
        </w:tc>
        <w:tc>
          <w:tcPr>
            <w:tcW w:w="1859" w:type="dxa"/>
            <w:shd w:val="clear" w:color="auto" w:fill="auto"/>
          </w:tcPr>
          <w:p w14:paraId="012E6470" w14:textId="77777777" w:rsidR="00CE651D" w:rsidRPr="00AF51E4" w:rsidRDefault="00CE651D" w:rsidP="00312632">
            <w:pPr>
              <w:rPr>
                <w:rFonts w:ascii="Arial" w:hAnsi="Arial"/>
                <w:rtl/>
              </w:rPr>
            </w:pPr>
          </w:p>
        </w:tc>
        <w:tc>
          <w:tcPr>
            <w:tcW w:w="236" w:type="dxa"/>
            <w:tcBorders>
              <w:top w:val="nil"/>
              <w:bottom w:val="nil"/>
            </w:tcBorders>
            <w:shd w:val="clear" w:color="auto" w:fill="auto"/>
          </w:tcPr>
          <w:p w14:paraId="6BCFC812" w14:textId="77777777" w:rsidR="00CE651D" w:rsidRPr="00AF51E4" w:rsidRDefault="00CE651D" w:rsidP="00312632">
            <w:pPr>
              <w:rPr>
                <w:rFonts w:ascii="Arial" w:hAnsi="Arial"/>
                <w:rtl/>
              </w:rPr>
            </w:pPr>
          </w:p>
        </w:tc>
        <w:tc>
          <w:tcPr>
            <w:tcW w:w="1738" w:type="dxa"/>
            <w:shd w:val="clear" w:color="auto" w:fill="auto"/>
          </w:tcPr>
          <w:p w14:paraId="1D3B3AE7" w14:textId="77777777" w:rsidR="00CE651D" w:rsidRPr="00AF51E4" w:rsidRDefault="00CE651D" w:rsidP="00312632">
            <w:pPr>
              <w:rPr>
                <w:rFonts w:ascii="Arial" w:hAnsi="Arial"/>
                <w:rtl/>
              </w:rPr>
            </w:pPr>
          </w:p>
        </w:tc>
        <w:tc>
          <w:tcPr>
            <w:tcW w:w="236" w:type="dxa"/>
            <w:tcBorders>
              <w:top w:val="nil"/>
              <w:bottom w:val="nil"/>
            </w:tcBorders>
            <w:shd w:val="clear" w:color="auto" w:fill="auto"/>
          </w:tcPr>
          <w:p w14:paraId="044F5F34" w14:textId="77777777" w:rsidR="00CE651D" w:rsidRPr="00AF51E4" w:rsidRDefault="00CE651D" w:rsidP="00312632">
            <w:pPr>
              <w:rPr>
                <w:rFonts w:ascii="Arial" w:hAnsi="Arial"/>
                <w:rtl/>
              </w:rPr>
            </w:pPr>
          </w:p>
        </w:tc>
        <w:tc>
          <w:tcPr>
            <w:tcW w:w="1480" w:type="dxa"/>
            <w:shd w:val="clear" w:color="auto" w:fill="auto"/>
          </w:tcPr>
          <w:p w14:paraId="7403F29A" w14:textId="77777777" w:rsidR="00CE651D" w:rsidRPr="00AF51E4" w:rsidRDefault="00CE651D" w:rsidP="00312632">
            <w:pPr>
              <w:rPr>
                <w:rFonts w:ascii="Arial" w:hAnsi="Arial"/>
                <w:rtl/>
              </w:rPr>
            </w:pPr>
          </w:p>
        </w:tc>
      </w:tr>
      <w:tr w:rsidR="00CE651D" w:rsidRPr="00AF51E4" w14:paraId="75969ECC" w14:textId="77777777" w:rsidTr="00312632">
        <w:tc>
          <w:tcPr>
            <w:tcW w:w="1548" w:type="dxa"/>
            <w:shd w:val="clear" w:color="auto" w:fill="auto"/>
          </w:tcPr>
          <w:p w14:paraId="60EE894B" w14:textId="77777777" w:rsidR="00CE651D" w:rsidRPr="00AF51E4" w:rsidRDefault="00CE651D" w:rsidP="00312632">
            <w:pPr>
              <w:rPr>
                <w:rFonts w:ascii="Arial" w:hAnsi="Arial"/>
                <w:rtl/>
              </w:rPr>
            </w:pPr>
            <w:r w:rsidRPr="00AF51E4">
              <w:rPr>
                <w:rFonts w:ascii="Arial" w:hAnsi="Arial"/>
                <w:rtl/>
              </w:rPr>
              <w:t>תאריך</w:t>
            </w:r>
          </w:p>
        </w:tc>
        <w:tc>
          <w:tcPr>
            <w:tcW w:w="251" w:type="dxa"/>
            <w:tcBorders>
              <w:top w:val="nil"/>
              <w:bottom w:val="nil"/>
            </w:tcBorders>
            <w:shd w:val="clear" w:color="auto" w:fill="auto"/>
          </w:tcPr>
          <w:p w14:paraId="3A15DA5D" w14:textId="77777777" w:rsidR="00CE651D" w:rsidRPr="00AF51E4" w:rsidRDefault="00CE651D" w:rsidP="00312632">
            <w:pPr>
              <w:rPr>
                <w:rFonts w:ascii="Arial" w:hAnsi="Arial"/>
                <w:rtl/>
              </w:rPr>
            </w:pPr>
          </w:p>
        </w:tc>
        <w:tc>
          <w:tcPr>
            <w:tcW w:w="1549" w:type="dxa"/>
            <w:shd w:val="clear" w:color="auto" w:fill="auto"/>
          </w:tcPr>
          <w:p w14:paraId="7366ECA3" w14:textId="77777777" w:rsidR="00CE651D" w:rsidRPr="00AF51E4" w:rsidRDefault="00CE651D" w:rsidP="00312632">
            <w:pPr>
              <w:rPr>
                <w:rFonts w:ascii="Arial" w:hAnsi="Arial"/>
                <w:rtl/>
              </w:rPr>
            </w:pPr>
            <w:r w:rsidRPr="00AF51E4">
              <w:rPr>
                <w:rFonts w:ascii="Arial" w:hAnsi="Arial"/>
                <w:rtl/>
              </w:rPr>
              <w:t>שם התאגיד</w:t>
            </w:r>
          </w:p>
        </w:tc>
        <w:tc>
          <w:tcPr>
            <w:tcW w:w="281" w:type="dxa"/>
            <w:tcBorders>
              <w:top w:val="nil"/>
              <w:bottom w:val="nil"/>
            </w:tcBorders>
            <w:shd w:val="clear" w:color="auto" w:fill="auto"/>
          </w:tcPr>
          <w:p w14:paraId="4E9114A9" w14:textId="77777777" w:rsidR="00CE651D" w:rsidRPr="00AF51E4" w:rsidRDefault="00CE651D" w:rsidP="00312632">
            <w:pPr>
              <w:rPr>
                <w:rFonts w:ascii="Arial" w:hAnsi="Arial"/>
                <w:rtl/>
              </w:rPr>
            </w:pPr>
          </w:p>
        </w:tc>
        <w:tc>
          <w:tcPr>
            <w:tcW w:w="1859" w:type="dxa"/>
            <w:shd w:val="clear" w:color="auto" w:fill="auto"/>
          </w:tcPr>
          <w:p w14:paraId="2ED28384" w14:textId="77777777" w:rsidR="00CE651D" w:rsidRPr="00AF51E4" w:rsidRDefault="00CE651D" w:rsidP="00312632">
            <w:pPr>
              <w:rPr>
                <w:rFonts w:ascii="Arial" w:hAnsi="Arial"/>
                <w:rtl/>
              </w:rPr>
            </w:pPr>
            <w:r w:rsidRPr="00AF51E4">
              <w:rPr>
                <w:rFonts w:ascii="Arial" w:hAnsi="Arial"/>
                <w:rtl/>
              </w:rPr>
              <w:t>חותמת התאגיד</w:t>
            </w:r>
          </w:p>
        </w:tc>
        <w:tc>
          <w:tcPr>
            <w:tcW w:w="236" w:type="dxa"/>
            <w:tcBorders>
              <w:top w:val="nil"/>
              <w:bottom w:val="nil"/>
            </w:tcBorders>
            <w:shd w:val="clear" w:color="auto" w:fill="auto"/>
          </w:tcPr>
          <w:p w14:paraId="5D0C3CE9" w14:textId="77777777" w:rsidR="00CE651D" w:rsidRPr="00AF51E4" w:rsidRDefault="00CE651D" w:rsidP="00312632">
            <w:pPr>
              <w:rPr>
                <w:rFonts w:ascii="Arial" w:hAnsi="Arial"/>
                <w:rtl/>
              </w:rPr>
            </w:pPr>
          </w:p>
        </w:tc>
        <w:tc>
          <w:tcPr>
            <w:tcW w:w="1738" w:type="dxa"/>
            <w:shd w:val="clear" w:color="auto" w:fill="auto"/>
          </w:tcPr>
          <w:p w14:paraId="3989AE4E" w14:textId="77777777" w:rsidR="00CE651D" w:rsidRPr="00AF51E4" w:rsidRDefault="00CE651D" w:rsidP="00312632">
            <w:pPr>
              <w:rPr>
                <w:rFonts w:ascii="Arial" w:hAnsi="Arial"/>
                <w:rtl/>
              </w:rPr>
            </w:pPr>
            <w:r w:rsidRPr="00AF51E4">
              <w:rPr>
                <w:rFonts w:ascii="Arial" w:hAnsi="Arial"/>
                <w:rtl/>
              </w:rPr>
              <w:t>שם המצהיר</w:t>
            </w:r>
          </w:p>
        </w:tc>
        <w:tc>
          <w:tcPr>
            <w:tcW w:w="236" w:type="dxa"/>
            <w:tcBorders>
              <w:top w:val="nil"/>
              <w:bottom w:val="nil"/>
            </w:tcBorders>
            <w:shd w:val="clear" w:color="auto" w:fill="auto"/>
          </w:tcPr>
          <w:p w14:paraId="71F0C33F" w14:textId="77777777" w:rsidR="00CE651D" w:rsidRPr="00AF51E4" w:rsidRDefault="00CE651D" w:rsidP="00312632">
            <w:pPr>
              <w:rPr>
                <w:rFonts w:ascii="Arial" w:hAnsi="Arial"/>
                <w:rtl/>
              </w:rPr>
            </w:pPr>
          </w:p>
        </w:tc>
        <w:tc>
          <w:tcPr>
            <w:tcW w:w="1480" w:type="dxa"/>
            <w:shd w:val="clear" w:color="auto" w:fill="auto"/>
          </w:tcPr>
          <w:p w14:paraId="3C7F2AB8" w14:textId="77777777" w:rsidR="00CE651D" w:rsidRPr="00AF51E4" w:rsidRDefault="00CE651D" w:rsidP="00312632">
            <w:pPr>
              <w:rPr>
                <w:rFonts w:ascii="Arial" w:hAnsi="Arial"/>
                <w:rtl/>
              </w:rPr>
            </w:pPr>
            <w:r w:rsidRPr="00AF51E4">
              <w:rPr>
                <w:rFonts w:ascii="Arial" w:hAnsi="Arial"/>
                <w:rtl/>
              </w:rPr>
              <w:t>חתימת המצהיר</w:t>
            </w:r>
          </w:p>
        </w:tc>
      </w:tr>
    </w:tbl>
    <w:p w14:paraId="2E56DCAA" w14:textId="77777777" w:rsidR="00CE651D" w:rsidRPr="00AF51E4" w:rsidRDefault="00CE651D" w:rsidP="00CE651D">
      <w:pPr>
        <w:ind w:left="30" w:hanging="102"/>
        <w:jc w:val="center"/>
        <w:rPr>
          <w:rFonts w:ascii="Arial" w:hAnsi="Arial"/>
          <w:b/>
          <w:bCs/>
          <w:u w:val="single"/>
          <w:rtl/>
        </w:rPr>
      </w:pPr>
      <w:r w:rsidRPr="00AF51E4">
        <w:rPr>
          <w:rFonts w:ascii="Arial" w:hAnsi="Arial"/>
          <w:b/>
          <w:bCs/>
          <w:u w:val="single"/>
          <w:rtl/>
        </w:rPr>
        <w:t>אישור עורך הדין</w:t>
      </w:r>
    </w:p>
    <w:p w14:paraId="555C369B" w14:textId="77777777" w:rsidR="00CE651D" w:rsidRPr="00AF51E4" w:rsidRDefault="00CE651D" w:rsidP="00CE651D">
      <w:pPr>
        <w:ind w:left="30" w:hanging="102"/>
        <w:rPr>
          <w:rFonts w:ascii="Arial" w:hAnsi="Arial"/>
          <w:b/>
          <w:bCs/>
          <w:u w:val="single"/>
          <w:rtl/>
        </w:rPr>
      </w:pPr>
    </w:p>
    <w:p w14:paraId="4DA7B1C6" w14:textId="77777777" w:rsidR="00CE651D" w:rsidRPr="00AF51E4" w:rsidRDefault="00CE651D" w:rsidP="00CE651D">
      <w:pPr>
        <w:rPr>
          <w:rFonts w:ascii="Arial" w:hAnsi="Arial"/>
          <w:rtl/>
        </w:rPr>
      </w:pPr>
      <w:r w:rsidRPr="00AF51E4">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w:t>
      </w:r>
      <w:r w:rsidRPr="00AF51E4">
        <w:rPr>
          <w:rFonts w:ascii="Arial" w:hAnsi="Arial" w:hint="cs"/>
          <w:rtl/>
        </w:rPr>
        <w:t>/</w:t>
      </w:r>
      <w:r w:rsidRPr="00AF51E4">
        <w:rPr>
          <w:rFonts w:ascii="Arial" w:hAnsi="Arial"/>
          <w:rtl/>
        </w:rPr>
        <w:t xml:space="preserve"> המוכר/ת לי באופן אישי, ואחרי שהזהרתיו/ה כי עליו/ה להצהיר אמת וכי יהיה/תהיה צפוי/ה לעונשים הקבועים בחוק אם לא יעשה/תעשה כן, חתם/</w:t>
      </w:r>
      <w:r w:rsidRPr="00AF51E4">
        <w:rPr>
          <w:rFonts w:ascii="Arial" w:hAnsi="Arial" w:hint="cs"/>
          <w:rtl/>
        </w:rPr>
        <w:t>מ</w:t>
      </w:r>
      <w:r w:rsidRPr="00AF51E4">
        <w:rPr>
          <w:rFonts w:ascii="Arial" w:hAnsi="Arial"/>
          <w:rtl/>
        </w:rPr>
        <w:t xml:space="preserve">ה בפני על התצהיר דלעיל. </w:t>
      </w:r>
    </w:p>
    <w:p w14:paraId="355BCE20" w14:textId="77777777" w:rsidR="00CE651D" w:rsidRPr="00AF51E4" w:rsidRDefault="00CE651D" w:rsidP="00CE651D">
      <w:pPr>
        <w:rPr>
          <w:rFonts w:ascii="Arial" w:hAnsi="Arial"/>
          <w:rtl/>
        </w:rPr>
      </w:pPr>
    </w:p>
    <w:p w14:paraId="1DFF6942" w14:textId="77777777" w:rsidR="00CE651D" w:rsidRPr="00AF51E4" w:rsidRDefault="00CE651D" w:rsidP="00CE651D">
      <w:pPr>
        <w:ind w:right="1680"/>
        <w:rPr>
          <w:rFonts w:ascii="Arial" w:hAnsi="Arial"/>
          <w:rtl/>
        </w:rPr>
      </w:pPr>
    </w:p>
    <w:p w14:paraId="6A75D554" w14:textId="77777777" w:rsidR="00CE651D" w:rsidRPr="00AF51E4" w:rsidRDefault="00CE651D" w:rsidP="00CE651D">
      <w:pPr>
        <w:ind w:right="567"/>
        <w:rPr>
          <w:rFonts w:ascii="Arial" w:hAnsi="Arial"/>
          <w:rtl/>
        </w:rPr>
      </w:pPr>
      <w:r w:rsidRPr="00AF51E4">
        <w:rPr>
          <w:rFonts w:ascii="Arial" w:hAnsi="Arial"/>
          <w:rtl/>
        </w:rPr>
        <w:t xml:space="preserve">             _____________</w:t>
      </w:r>
      <w:r w:rsidRPr="00AF51E4">
        <w:rPr>
          <w:rFonts w:ascii="Arial" w:hAnsi="Arial"/>
          <w:rtl/>
        </w:rPr>
        <w:tab/>
        <w:t xml:space="preserve">            ______________________</w:t>
      </w:r>
      <w:r w:rsidRPr="00AF51E4">
        <w:rPr>
          <w:rFonts w:ascii="Arial" w:hAnsi="Arial"/>
          <w:rtl/>
        </w:rPr>
        <w:tab/>
        <w:t xml:space="preserve">        __________</w:t>
      </w:r>
      <w:r w:rsidRPr="00AF51E4">
        <w:rPr>
          <w:rFonts w:ascii="Arial" w:hAnsi="Arial"/>
          <w:rtl/>
        </w:rPr>
        <w:softHyphen/>
      </w:r>
      <w:r w:rsidRPr="00AF51E4">
        <w:rPr>
          <w:rFonts w:ascii="Arial" w:hAnsi="Arial"/>
          <w:rtl/>
        </w:rPr>
        <w:softHyphen/>
      </w:r>
      <w:r w:rsidRPr="00AF51E4">
        <w:rPr>
          <w:rFonts w:ascii="Arial" w:hAnsi="Arial"/>
          <w:rtl/>
        </w:rPr>
        <w:softHyphen/>
      </w:r>
      <w:r w:rsidRPr="00AF51E4">
        <w:rPr>
          <w:rFonts w:ascii="Arial" w:hAnsi="Arial"/>
          <w:rtl/>
        </w:rPr>
        <w:softHyphen/>
      </w:r>
      <w:r w:rsidRPr="00AF51E4">
        <w:rPr>
          <w:rFonts w:ascii="Arial" w:hAnsi="Arial"/>
          <w:rtl/>
        </w:rPr>
        <w:softHyphen/>
      </w:r>
      <w:r w:rsidRPr="00AF51E4">
        <w:rPr>
          <w:rFonts w:ascii="Arial" w:hAnsi="Arial"/>
          <w:rtl/>
        </w:rPr>
        <w:softHyphen/>
      </w:r>
      <w:r w:rsidRPr="00AF51E4">
        <w:rPr>
          <w:rFonts w:ascii="Arial" w:hAnsi="Arial"/>
          <w:rtl/>
        </w:rPr>
        <w:softHyphen/>
      </w:r>
      <w:r w:rsidRPr="00AF51E4">
        <w:rPr>
          <w:rFonts w:ascii="Arial" w:hAnsi="Arial"/>
          <w:rtl/>
        </w:rPr>
        <w:softHyphen/>
      </w:r>
      <w:r w:rsidRPr="00AF51E4">
        <w:rPr>
          <w:rFonts w:ascii="Arial" w:hAnsi="Arial"/>
          <w:rtl/>
        </w:rPr>
        <w:softHyphen/>
      </w:r>
      <w:r w:rsidRPr="00AF51E4">
        <w:rPr>
          <w:rFonts w:ascii="Arial" w:hAnsi="Arial"/>
          <w:rtl/>
        </w:rPr>
        <w:softHyphen/>
      </w:r>
      <w:r w:rsidRPr="00AF51E4">
        <w:rPr>
          <w:rFonts w:ascii="Arial" w:hAnsi="Arial"/>
          <w:rtl/>
        </w:rPr>
        <w:softHyphen/>
        <w:t>__</w:t>
      </w:r>
      <w:r w:rsidRPr="00AF51E4">
        <w:rPr>
          <w:rFonts w:ascii="Arial" w:hAnsi="Arial"/>
          <w:rtl/>
        </w:rPr>
        <w:softHyphen/>
      </w:r>
      <w:r w:rsidRPr="00AF51E4">
        <w:rPr>
          <w:rFonts w:ascii="Arial" w:hAnsi="Arial"/>
          <w:rtl/>
        </w:rPr>
        <w:softHyphen/>
        <w:t>_</w:t>
      </w:r>
      <w:r w:rsidRPr="00AF51E4">
        <w:rPr>
          <w:rFonts w:ascii="Arial" w:hAnsi="Arial"/>
          <w:rtl/>
        </w:rPr>
        <w:tab/>
      </w:r>
      <w:r w:rsidRPr="00AF51E4">
        <w:rPr>
          <w:rFonts w:ascii="Arial" w:hAnsi="Arial"/>
          <w:rtl/>
        </w:rPr>
        <w:tab/>
        <w:t xml:space="preserve">  </w:t>
      </w:r>
    </w:p>
    <w:p w14:paraId="4585D4E0" w14:textId="77777777" w:rsidR="00CE651D" w:rsidRPr="00AF51E4" w:rsidRDefault="00CE651D" w:rsidP="00B041D3">
      <w:pPr>
        <w:pStyle w:val="HNormal"/>
        <w:spacing w:after="0"/>
        <w:rPr>
          <w:rFonts w:cs="David"/>
          <w:lang w:eastAsia="en-US"/>
        </w:rPr>
      </w:pPr>
      <w:r w:rsidRPr="00AF51E4">
        <w:rPr>
          <w:rFonts w:ascii="Arial" w:hAnsi="Arial"/>
          <w:rtl/>
        </w:rPr>
        <w:t xml:space="preserve">                  תאריך </w:t>
      </w:r>
      <w:r w:rsidRPr="00AF51E4">
        <w:rPr>
          <w:rFonts w:ascii="Arial" w:hAnsi="Arial"/>
          <w:rtl/>
        </w:rPr>
        <w:tab/>
      </w:r>
      <w:r w:rsidRPr="00AF51E4">
        <w:rPr>
          <w:rFonts w:ascii="Arial" w:hAnsi="Arial"/>
          <w:rtl/>
        </w:rPr>
        <w:tab/>
      </w:r>
      <w:r w:rsidRPr="00AF51E4">
        <w:rPr>
          <w:rFonts w:ascii="Arial" w:hAnsi="Arial" w:cs="Arial" w:hint="cs"/>
          <w:sz w:val="22"/>
          <w:szCs w:val="22"/>
          <w:rtl/>
        </w:rPr>
        <w:t xml:space="preserve">         </w:t>
      </w:r>
      <w:r w:rsidRPr="00AF51E4">
        <w:rPr>
          <w:rFonts w:ascii="Arial" w:hAnsi="Arial" w:cs="Arial"/>
          <w:sz w:val="22"/>
          <w:szCs w:val="22"/>
          <w:rtl/>
        </w:rPr>
        <w:t xml:space="preserve">חותמת ומספר רישיון עורך דין </w:t>
      </w:r>
      <w:r w:rsidRPr="00AF51E4">
        <w:rPr>
          <w:rFonts w:ascii="Arial" w:hAnsi="Arial" w:cs="Arial"/>
          <w:sz w:val="22"/>
          <w:szCs w:val="22"/>
          <w:rtl/>
        </w:rPr>
        <w:tab/>
        <w:t xml:space="preserve">       </w:t>
      </w:r>
      <w:r w:rsidRPr="00AF51E4">
        <w:rPr>
          <w:rFonts w:ascii="Arial" w:hAnsi="Arial" w:cs="Arial" w:hint="cs"/>
          <w:sz w:val="22"/>
          <w:szCs w:val="22"/>
          <w:rtl/>
        </w:rPr>
        <w:t xml:space="preserve"> </w:t>
      </w:r>
      <w:r w:rsidRPr="00AF51E4">
        <w:rPr>
          <w:rFonts w:ascii="Arial" w:hAnsi="Arial" w:cs="Arial"/>
          <w:sz w:val="22"/>
          <w:szCs w:val="22"/>
          <w:rtl/>
        </w:rPr>
        <w:t xml:space="preserve">  </w:t>
      </w:r>
      <w:r w:rsidRPr="00AF51E4">
        <w:rPr>
          <w:rFonts w:ascii="Arial" w:hAnsi="Arial" w:cs="Arial" w:hint="cs"/>
          <w:sz w:val="22"/>
          <w:szCs w:val="22"/>
          <w:rtl/>
        </w:rPr>
        <w:t xml:space="preserve">    </w:t>
      </w:r>
      <w:r w:rsidRPr="00AF51E4">
        <w:rPr>
          <w:rFonts w:ascii="Arial" w:hAnsi="Arial" w:cs="Arial"/>
          <w:sz w:val="22"/>
          <w:szCs w:val="22"/>
          <w:rtl/>
        </w:rPr>
        <w:t>חתימת</w:t>
      </w:r>
    </w:p>
    <w:p w14:paraId="3A447BA7" w14:textId="77777777" w:rsidR="001B27DB" w:rsidRPr="00AF51E4" w:rsidRDefault="00D2175A" w:rsidP="008237AB">
      <w:pPr>
        <w:pStyle w:val="8"/>
        <w:rPr>
          <w:rFonts w:ascii="Times New Roman Bold" w:hAnsi="Times New Roman Bold"/>
          <w:rtl/>
        </w:rPr>
      </w:pPr>
      <w:bookmarkStart w:id="232" w:name="נספח_סודיות"/>
      <w:r w:rsidRPr="00AF51E4">
        <w:rPr>
          <w:rFonts w:hint="cs"/>
          <w:rtl/>
        </w:rPr>
        <w:lastRenderedPageBreak/>
        <w:t>נספח</w:t>
      </w:r>
      <w:r w:rsidR="00CE651D" w:rsidRPr="00AF51E4">
        <w:rPr>
          <w:rFonts w:hint="cs"/>
          <w:rtl/>
        </w:rPr>
        <w:t xml:space="preserve"> </w:t>
      </w:r>
      <w:r w:rsidRPr="00AF51E4">
        <w:rPr>
          <w:rFonts w:hint="cs"/>
          <w:rtl/>
        </w:rPr>
        <w:t xml:space="preserve"> </w:t>
      </w:r>
      <w:bookmarkEnd w:id="232"/>
      <w:r w:rsidR="00C65B96" w:rsidRPr="00AF51E4">
        <w:rPr>
          <w:rFonts w:hint="cs"/>
          <w:rtl/>
        </w:rPr>
        <w:t>6</w:t>
      </w:r>
      <w:r w:rsidRPr="00AF51E4">
        <w:rPr>
          <w:rtl/>
          <w:lang w:eastAsia="en-US"/>
        </w:rPr>
        <w:tab/>
      </w:r>
      <w:bookmarkStart w:id="233" w:name="נספח_סודיות_כותרת"/>
      <w:r w:rsidR="001B27DB" w:rsidRPr="00AF51E4">
        <w:rPr>
          <w:rFonts w:hint="eastAsia"/>
          <w:rtl/>
        </w:rPr>
        <w:t>שמירת</w:t>
      </w:r>
      <w:r w:rsidR="001B27DB" w:rsidRPr="00AF51E4">
        <w:rPr>
          <w:rtl/>
        </w:rPr>
        <w:t xml:space="preserve"> </w:t>
      </w:r>
      <w:r w:rsidR="001B27DB" w:rsidRPr="00AF51E4">
        <w:rPr>
          <w:rFonts w:hint="eastAsia"/>
          <w:rtl/>
        </w:rPr>
        <w:t>סודיות</w:t>
      </w:r>
      <w:bookmarkEnd w:id="224"/>
      <w:bookmarkEnd w:id="225"/>
      <w:bookmarkEnd w:id="226"/>
      <w:bookmarkEnd w:id="227"/>
      <w:bookmarkEnd w:id="228"/>
      <w:bookmarkEnd w:id="229"/>
      <w:bookmarkEnd w:id="233"/>
    </w:p>
    <w:p w14:paraId="70488D2E" w14:textId="77777777" w:rsidR="008B762D" w:rsidRPr="00AF51E4" w:rsidRDefault="008B762D" w:rsidP="00754710">
      <w:pPr>
        <w:spacing w:line="240" w:lineRule="auto"/>
        <w:rPr>
          <w:rFonts w:ascii="Arial" w:hAnsi="Arial"/>
          <w:rtl/>
        </w:rPr>
      </w:pPr>
      <w:r w:rsidRPr="00AF51E4">
        <w:rPr>
          <w:rtl/>
        </w:rPr>
        <w:t>אני הח"מ ____________________ ת.ז. _________________ לאחר שהוזהרתי כי עלי לומר את האמת וכי אהיה צפוי לעונשים הקבועים בחוק אם לא אעשה כן, מצהיר/ה בזה כדלקמן</w:t>
      </w:r>
      <w:r w:rsidRPr="00AF51E4">
        <w:t>:</w:t>
      </w:r>
    </w:p>
    <w:p w14:paraId="2A5D23E9" w14:textId="77777777" w:rsidR="008B762D" w:rsidRPr="00AF51E4" w:rsidRDefault="008B762D" w:rsidP="00754710">
      <w:pPr>
        <w:spacing w:line="240" w:lineRule="auto"/>
        <w:rPr>
          <w:rFonts w:ascii="Arial" w:hAnsi="Arial"/>
          <w:rtl/>
        </w:rPr>
      </w:pPr>
    </w:p>
    <w:p w14:paraId="52376168" w14:textId="77777777" w:rsidR="008B762D" w:rsidRPr="00AF51E4" w:rsidRDefault="008B762D" w:rsidP="00754710">
      <w:pPr>
        <w:spacing w:line="240" w:lineRule="auto"/>
        <w:rPr>
          <w:rFonts w:ascii="Arial" w:hAnsi="Arial"/>
          <w:rtl/>
        </w:rPr>
      </w:pPr>
      <w:r w:rsidRPr="00AF51E4">
        <w:rPr>
          <w:rtl/>
        </w:rPr>
        <w:t xml:space="preserve">הנני נותן תצהיר זה בשם _____________________ שהוא המציע </w:t>
      </w:r>
      <w:r w:rsidRPr="00AF51E4">
        <w:rPr>
          <w:rFonts w:hint="cs"/>
          <w:rtl/>
        </w:rPr>
        <w:t>(</w:t>
      </w:r>
      <w:r w:rsidRPr="00AF51E4">
        <w:rPr>
          <w:rtl/>
        </w:rPr>
        <w:t>להלן – "המציע"</w:t>
      </w:r>
      <w:r w:rsidRPr="00AF51E4">
        <w:rPr>
          <w:rFonts w:hint="cs"/>
          <w:rtl/>
        </w:rPr>
        <w:t>)</w:t>
      </w:r>
      <w:r w:rsidRPr="00AF51E4">
        <w:rPr>
          <w:rtl/>
        </w:rPr>
        <w:t xml:space="preserve"> המבקש להתקשר עם </w:t>
      </w:r>
      <w:r w:rsidRPr="00AF51E4">
        <w:rPr>
          <w:rFonts w:hint="cs"/>
          <w:rtl/>
        </w:rPr>
        <w:t>המשרד</w:t>
      </w:r>
      <w:r w:rsidRPr="00AF51E4">
        <w:rPr>
          <w:rtl/>
        </w:rPr>
        <w:t>. אני מצהיר/ה כי הנני מוסמך/ת לתת תצהיר זה בשם המציע</w:t>
      </w:r>
      <w:r w:rsidRPr="00AF51E4">
        <w:t>.</w:t>
      </w:r>
    </w:p>
    <w:p w14:paraId="31A0C2BA" w14:textId="77777777" w:rsidR="008B762D" w:rsidRPr="00AF51E4" w:rsidRDefault="008B762D" w:rsidP="00754710">
      <w:pPr>
        <w:spacing w:line="240" w:lineRule="auto"/>
        <w:rPr>
          <w:rFonts w:ascii="Arial" w:hAnsi="Arial"/>
          <w:rtl/>
        </w:rPr>
      </w:pPr>
    </w:p>
    <w:p w14:paraId="7F5B1B47" w14:textId="77777777" w:rsidR="008B762D" w:rsidRPr="00AF51E4" w:rsidRDefault="008B762D" w:rsidP="00754710">
      <w:pPr>
        <w:spacing w:line="240" w:lineRule="auto"/>
        <w:rPr>
          <w:rFonts w:ascii="Arial" w:hAnsi="Arial"/>
          <w:rtl/>
        </w:rPr>
      </w:pPr>
      <w:r w:rsidRPr="00AF51E4">
        <w:rPr>
          <w:rFonts w:ascii="Arial" w:hAnsi="Arial"/>
          <w:rtl/>
        </w:rPr>
        <w:t xml:space="preserve">בהתחייבות זו תהיה למונחים הבאים המשמעות המופיעה </w:t>
      </w:r>
      <w:proofErr w:type="spellStart"/>
      <w:r w:rsidRPr="00AF51E4">
        <w:rPr>
          <w:rFonts w:ascii="Arial" w:hAnsi="Arial"/>
          <w:rtl/>
        </w:rPr>
        <w:t>לצידם</w:t>
      </w:r>
      <w:proofErr w:type="spellEnd"/>
      <w:r w:rsidRPr="00AF51E4">
        <w:rPr>
          <w:rFonts w:ascii="Arial" w:hAnsi="Arial"/>
          <w:rtl/>
        </w:rPr>
        <w:t>:</w:t>
      </w:r>
    </w:p>
    <w:p w14:paraId="65327E75" w14:textId="77777777" w:rsidR="008B762D" w:rsidRPr="00AF51E4" w:rsidRDefault="008B762D" w:rsidP="00754710">
      <w:pPr>
        <w:spacing w:line="240" w:lineRule="auto"/>
        <w:rPr>
          <w:rFonts w:ascii="Arial" w:hAnsi="Arial"/>
          <w:rtl/>
        </w:rPr>
      </w:pPr>
      <w:r w:rsidRPr="00AF51E4">
        <w:rPr>
          <w:rFonts w:ascii="Arial" w:hAnsi="Arial"/>
          <w:b/>
          <w:bCs/>
          <w:rtl/>
        </w:rPr>
        <w:t>"עובד"</w:t>
      </w:r>
      <w:r w:rsidRPr="00AF51E4">
        <w:rPr>
          <w:rFonts w:ascii="Arial" w:hAnsi="Arial"/>
          <w:rtl/>
        </w:rPr>
        <w:t xml:space="preserve"> -</w:t>
      </w:r>
      <w:r w:rsidRPr="00AF51E4">
        <w:rPr>
          <w:rFonts w:ascii="Arial" w:hAnsi="Arial"/>
          <w:rtl/>
        </w:rPr>
        <w:tab/>
        <w:t xml:space="preserve">כל אחד </w:t>
      </w:r>
      <w:r w:rsidRPr="00AF51E4">
        <w:rPr>
          <w:rFonts w:ascii="Arial" w:hAnsi="Arial" w:hint="cs"/>
          <w:rtl/>
        </w:rPr>
        <w:t>מנותני השירותים מטעם</w:t>
      </w:r>
      <w:r w:rsidRPr="00AF51E4">
        <w:rPr>
          <w:rFonts w:ascii="Arial" w:hAnsi="Arial"/>
          <w:rtl/>
        </w:rPr>
        <w:t xml:space="preserve"> </w:t>
      </w:r>
      <w:r w:rsidRPr="00AF51E4">
        <w:rPr>
          <w:rFonts w:ascii="Arial" w:hAnsi="Arial" w:hint="cs"/>
          <w:rtl/>
        </w:rPr>
        <w:t>הספק</w:t>
      </w:r>
      <w:r w:rsidRPr="00AF51E4">
        <w:rPr>
          <w:rFonts w:ascii="Arial" w:hAnsi="Arial"/>
          <w:rtl/>
        </w:rPr>
        <w:t xml:space="preserve"> אשר באמצעותו יינתנו השירותים למ</w:t>
      </w:r>
      <w:r w:rsidRPr="00AF51E4">
        <w:rPr>
          <w:rFonts w:ascii="Arial" w:hAnsi="Arial" w:hint="cs"/>
          <w:rtl/>
        </w:rPr>
        <w:t>שרד</w:t>
      </w:r>
      <w:r w:rsidRPr="00AF51E4">
        <w:rPr>
          <w:rFonts w:ascii="Arial" w:hAnsi="Arial"/>
          <w:rtl/>
        </w:rPr>
        <w:t>.</w:t>
      </w:r>
    </w:p>
    <w:p w14:paraId="5D2A3E85" w14:textId="77777777" w:rsidR="008B762D" w:rsidRPr="00AF51E4" w:rsidRDefault="008B762D" w:rsidP="00754710">
      <w:pPr>
        <w:spacing w:line="240" w:lineRule="auto"/>
        <w:rPr>
          <w:rFonts w:ascii="Arial" w:hAnsi="Arial"/>
          <w:rtl/>
        </w:rPr>
      </w:pPr>
      <w:r w:rsidRPr="00AF51E4">
        <w:rPr>
          <w:rFonts w:ascii="Arial" w:hAnsi="Arial"/>
          <w:b/>
          <w:bCs/>
          <w:rtl/>
        </w:rPr>
        <w:t>"מידע"</w:t>
      </w:r>
      <w:r w:rsidRPr="00AF51E4">
        <w:rPr>
          <w:rFonts w:ascii="Arial" w:hAnsi="Arial"/>
          <w:rtl/>
        </w:rPr>
        <w:t xml:space="preserve"> -</w:t>
      </w:r>
      <w:r w:rsidRPr="00AF51E4">
        <w:rPr>
          <w:rFonts w:ascii="Arial" w:hAnsi="Arial"/>
          <w:rtl/>
        </w:rPr>
        <w:tab/>
        <w:t>כל מידע (</w:t>
      </w:r>
      <w:r w:rsidRPr="00AF51E4">
        <w:rPr>
          <w:rFonts w:ascii="Arial" w:hAnsi="Arial"/>
        </w:rPr>
        <w:t>Information</w:t>
      </w:r>
      <w:r w:rsidRPr="00AF51E4">
        <w:rPr>
          <w:rFonts w:ascii="Arial" w:hAnsi="Arial"/>
          <w:rtl/>
        </w:rPr>
        <w:t>), ידע (</w:t>
      </w:r>
      <w:r w:rsidRPr="00AF51E4">
        <w:rPr>
          <w:rFonts w:ascii="Arial" w:hAnsi="Arial"/>
        </w:rPr>
        <w:t>Know-How</w:t>
      </w:r>
      <w:r w:rsidRPr="00AF51E4">
        <w:rPr>
          <w:rFonts w:ascii="Arial" w:hAnsi="Arial"/>
          <w:rtl/>
        </w:rPr>
        <w:t xml:space="preserve">), ידיעה, מסמך, תכתובת, </w:t>
      </w:r>
      <w:proofErr w:type="spellStart"/>
      <w:r w:rsidRPr="00AF51E4">
        <w:rPr>
          <w:rFonts w:ascii="Arial" w:hAnsi="Arial"/>
          <w:rtl/>
        </w:rPr>
        <w:t>תוכנית</w:t>
      </w:r>
      <w:proofErr w:type="spellEnd"/>
      <w:r w:rsidRPr="00AF51E4">
        <w:rPr>
          <w:rFonts w:ascii="Arial" w:hAnsi="Arial"/>
          <w:rtl/>
        </w:rPr>
        <w:t>, נתון, מודל, חוות דעת, מסקנה וכל דבר אחר כיוצ"ב הקשור או הנוגע למתן השירותים בין בכתב ובין בע"פ בכל צורה או דרך של שימור ידיעות בצורה חשמלית</w:t>
      </w:r>
      <w:r w:rsidRPr="00AF51E4">
        <w:rPr>
          <w:rFonts w:ascii="Arial" w:hAnsi="Arial" w:hint="cs"/>
          <w:rtl/>
        </w:rPr>
        <w:t>,</w:t>
      </w:r>
      <w:r w:rsidRPr="00AF51E4">
        <w:rPr>
          <w:rFonts w:ascii="Arial" w:hAnsi="Arial"/>
          <w:rtl/>
        </w:rPr>
        <w:t xml:space="preserve"> אלקטרונית</w:t>
      </w:r>
      <w:r w:rsidRPr="00AF51E4">
        <w:rPr>
          <w:rFonts w:ascii="Arial" w:hAnsi="Arial" w:hint="cs"/>
          <w:rtl/>
        </w:rPr>
        <w:t>,</w:t>
      </w:r>
      <w:r w:rsidRPr="00AF51E4">
        <w:rPr>
          <w:rFonts w:ascii="Arial" w:hAnsi="Arial"/>
          <w:rtl/>
        </w:rPr>
        <w:t xml:space="preserve"> אופטית</w:t>
      </w:r>
      <w:r w:rsidRPr="00AF51E4">
        <w:rPr>
          <w:rFonts w:ascii="Arial" w:hAnsi="Arial" w:hint="cs"/>
          <w:rtl/>
        </w:rPr>
        <w:t>,</w:t>
      </w:r>
      <w:r w:rsidRPr="00AF51E4">
        <w:rPr>
          <w:rFonts w:ascii="Arial" w:hAnsi="Arial"/>
          <w:rtl/>
        </w:rPr>
        <w:t xml:space="preserve"> מגנטית</w:t>
      </w:r>
      <w:r w:rsidRPr="00AF51E4">
        <w:rPr>
          <w:rFonts w:ascii="Arial" w:hAnsi="Arial" w:hint="cs"/>
          <w:rtl/>
        </w:rPr>
        <w:t xml:space="preserve"> </w:t>
      </w:r>
      <w:r w:rsidRPr="00AF51E4">
        <w:rPr>
          <w:rFonts w:ascii="Arial" w:hAnsi="Arial"/>
          <w:rtl/>
        </w:rPr>
        <w:t>או אחרת.</w:t>
      </w:r>
    </w:p>
    <w:p w14:paraId="38AD635C" w14:textId="77777777" w:rsidR="008B762D" w:rsidRPr="00AF51E4" w:rsidRDefault="008B762D" w:rsidP="00754710">
      <w:pPr>
        <w:spacing w:line="240" w:lineRule="auto"/>
        <w:rPr>
          <w:rFonts w:ascii="Arial" w:hAnsi="Arial"/>
          <w:rtl/>
        </w:rPr>
      </w:pPr>
      <w:r w:rsidRPr="00AF51E4">
        <w:rPr>
          <w:rFonts w:ascii="Arial" w:hAnsi="Arial"/>
          <w:b/>
          <w:bCs/>
          <w:rtl/>
        </w:rPr>
        <w:t>"סודות מקצועיים"</w:t>
      </w:r>
      <w:r w:rsidRPr="00AF51E4">
        <w:rPr>
          <w:rFonts w:ascii="Arial" w:hAnsi="Arial"/>
          <w:rtl/>
        </w:rPr>
        <w:t xml:space="preserve"> - כל מידע אשר יגיע לידי </w:t>
      </w:r>
      <w:r w:rsidRPr="00AF51E4">
        <w:rPr>
          <w:rFonts w:ascii="Arial" w:hAnsi="Arial" w:hint="cs"/>
          <w:rtl/>
        </w:rPr>
        <w:t>הספק</w:t>
      </w:r>
      <w:r w:rsidRPr="00AF51E4">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w:t>
      </w:r>
      <w:proofErr w:type="spellStart"/>
      <w:r w:rsidRPr="00AF51E4">
        <w:rPr>
          <w:rFonts w:ascii="Arial" w:hAnsi="Arial"/>
          <w:rtl/>
        </w:rPr>
        <w:t>ימסר</w:t>
      </w:r>
      <w:proofErr w:type="spellEnd"/>
      <w:r w:rsidRPr="00AF51E4">
        <w:rPr>
          <w:rFonts w:ascii="Arial" w:hAnsi="Arial"/>
          <w:rtl/>
        </w:rPr>
        <w:t xml:space="preserve"> ע"י </w:t>
      </w:r>
      <w:r w:rsidRPr="00AF51E4">
        <w:rPr>
          <w:rFonts w:ascii="Arial" w:hAnsi="Arial" w:hint="cs"/>
          <w:rtl/>
        </w:rPr>
        <w:t>המשרד,</w:t>
      </w:r>
      <w:r w:rsidRPr="00AF51E4">
        <w:rPr>
          <w:rFonts w:ascii="Arial" w:hAnsi="Arial"/>
          <w:rtl/>
        </w:rPr>
        <w:t xml:space="preserve"> כל גורם אחר או מי מטעמו. </w:t>
      </w:r>
    </w:p>
    <w:p w14:paraId="6EC9A19A" w14:textId="77777777" w:rsidR="008B762D" w:rsidRPr="00AF51E4" w:rsidRDefault="008B762D" w:rsidP="00754710">
      <w:pPr>
        <w:pStyle w:val="HNormal"/>
        <w:spacing w:after="0"/>
        <w:rPr>
          <w:rFonts w:cs="David"/>
          <w:rtl/>
          <w:lang w:eastAsia="en-US"/>
        </w:rPr>
      </w:pPr>
    </w:p>
    <w:p w14:paraId="48498156" w14:textId="77777777" w:rsidR="008B762D" w:rsidRPr="00AF51E4" w:rsidRDefault="008B762D" w:rsidP="00754710">
      <w:pPr>
        <w:pStyle w:val="HNormal"/>
        <w:spacing w:after="0"/>
        <w:rPr>
          <w:rtl/>
          <w:lang w:eastAsia="en-US"/>
        </w:rPr>
      </w:pPr>
      <w:r w:rsidRPr="00AF51E4">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AF51E4">
        <w:rPr>
          <w:rFonts w:cs="David"/>
          <w:rtl/>
          <w:lang w:eastAsia="en-US"/>
        </w:rPr>
        <w:t>השירותים</w:t>
      </w:r>
      <w:r w:rsidRPr="00AF51E4">
        <w:rPr>
          <w:rFonts w:ascii="Arial" w:hAnsi="Arial" w:cs="David" w:hint="cs"/>
          <w:sz w:val="24"/>
          <w:rtl/>
        </w:rPr>
        <w:t xml:space="preserve"> </w:t>
      </w:r>
      <w:r w:rsidR="00417BC4" w:rsidRPr="00AF51E4">
        <w:rPr>
          <w:rFonts w:ascii="Arial" w:hAnsi="Arial" w:cs="David" w:hint="cs"/>
          <w:sz w:val="24"/>
          <w:rtl/>
        </w:rPr>
        <w:t>מושא</w:t>
      </w:r>
      <w:r w:rsidRPr="00AF51E4">
        <w:rPr>
          <w:rFonts w:ascii="Arial" w:hAnsi="Arial" w:cs="David" w:hint="cs"/>
          <w:sz w:val="24"/>
          <w:rtl/>
        </w:rPr>
        <w:t>י מכרז זה</w:t>
      </w:r>
      <w:r w:rsidRPr="00AF51E4">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AF51E4">
        <w:rPr>
          <w:rFonts w:hint="cs"/>
          <w:rtl/>
          <w:lang w:eastAsia="en-US"/>
        </w:rPr>
        <w:t>, בישראל ומחוצה לה,</w:t>
      </w:r>
      <w:r w:rsidRPr="00AF51E4">
        <w:rPr>
          <w:rtl/>
          <w:lang w:eastAsia="en-US"/>
        </w:rPr>
        <w:t xml:space="preserve"> </w:t>
      </w:r>
      <w:r w:rsidRPr="00AF51E4">
        <w:rPr>
          <w:rFonts w:cs="David"/>
          <w:rtl/>
          <w:lang w:eastAsia="en-US"/>
        </w:rPr>
        <w:t>תוך משך תוקפ</w:t>
      </w:r>
      <w:r w:rsidRPr="00AF51E4">
        <w:rPr>
          <w:rFonts w:cs="David" w:hint="cs"/>
          <w:rtl/>
          <w:lang w:eastAsia="en-US"/>
        </w:rPr>
        <w:t>ה של הצהרה זו</w:t>
      </w:r>
      <w:r w:rsidRPr="00AF51E4">
        <w:rPr>
          <w:rFonts w:cs="David"/>
          <w:rtl/>
          <w:lang w:eastAsia="en-US"/>
        </w:rPr>
        <w:t xml:space="preserve"> וכן לאחר תום תוקפ</w:t>
      </w:r>
      <w:r w:rsidRPr="00AF51E4">
        <w:rPr>
          <w:rFonts w:cs="David" w:hint="cs"/>
          <w:rtl/>
          <w:lang w:eastAsia="en-US"/>
        </w:rPr>
        <w:t>ה</w:t>
      </w:r>
      <w:r w:rsidRPr="00AF51E4">
        <w:rPr>
          <w:rFonts w:cs="David"/>
          <w:rtl/>
          <w:lang w:eastAsia="en-US"/>
        </w:rPr>
        <w:t xml:space="preserve"> ובכל עת</w:t>
      </w:r>
      <w:r w:rsidRPr="00AF51E4">
        <w:rPr>
          <w:rFonts w:cs="David" w:hint="cs"/>
          <w:rtl/>
          <w:lang w:eastAsia="en-US"/>
        </w:rPr>
        <w:t>,</w:t>
      </w:r>
      <w:r w:rsidRPr="00AF51E4">
        <w:rPr>
          <w:rFonts w:cs="David"/>
          <w:rtl/>
          <w:lang w:eastAsia="en-US"/>
        </w:rPr>
        <w:t xml:space="preserve"> אלא אם כן נתקבל אישור מראש ובכתב על גלוי ידיעה כנ"ל מאת נציג </w:t>
      </w:r>
      <w:r w:rsidRPr="00AF51E4">
        <w:rPr>
          <w:rFonts w:cs="David" w:hint="cs"/>
          <w:rtl/>
          <w:lang w:eastAsia="en-US"/>
        </w:rPr>
        <w:t>המשרד.</w:t>
      </w:r>
    </w:p>
    <w:p w14:paraId="46F3ABC4" w14:textId="77777777" w:rsidR="008B762D" w:rsidRPr="00AF51E4" w:rsidRDefault="008B762D" w:rsidP="00754710">
      <w:pPr>
        <w:pStyle w:val="HNormal"/>
        <w:spacing w:after="0"/>
        <w:rPr>
          <w:rFonts w:cs="David"/>
          <w:rtl/>
          <w:lang w:eastAsia="en-US"/>
        </w:rPr>
      </w:pPr>
    </w:p>
    <w:p w14:paraId="0D114AC9" w14:textId="77777777" w:rsidR="008B762D" w:rsidRPr="00AF51E4" w:rsidRDefault="008B762D" w:rsidP="00754710">
      <w:pPr>
        <w:pStyle w:val="HNormal"/>
        <w:spacing w:after="0"/>
        <w:rPr>
          <w:rFonts w:cs="David"/>
          <w:rtl/>
          <w:lang w:eastAsia="en-US"/>
        </w:rPr>
      </w:pPr>
      <w:r w:rsidRPr="00AF51E4">
        <w:rPr>
          <w:rFonts w:cs="David" w:hint="cs"/>
          <w:rtl/>
          <w:lang w:eastAsia="en-US"/>
        </w:rPr>
        <w:t xml:space="preserve">הובהר לי כי גילוי כולל, בין היתר, </w:t>
      </w:r>
      <w:r w:rsidRPr="00AF51E4">
        <w:rPr>
          <w:rFonts w:cs="David"/>
          <w:rtl/>
          <w:lang w:eastAsia="en-US"/>
        </w:rPr>
        <w:t>מסירת מידע על נתונים, תכניות ישומיות ומערכות המחשוב של ה</w:t>
      </w:r>
      <w:r w:rsidRPr="00AF51E4">
        <w:rPr>
          <w:rFonts w:cs="David" w:hint="cs"/>
          <w:rtl/>
          <w:lang w:eastAsia="en-US"/>
        </w:rPr>
        <w:t>משרד</w:t>
      </w:r>
      <w:r w:rsidRPr="00AF51E4">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AF51E4">
        <w:rPr>
          <w:rFonts w:cs="David" w:hint="cs"/>
          <w:rtl/>
          <w:lang w:eastAsia="en-US"/>
        </w:rPr>
        <w:t>,</w:t>
      </w:r>
      <w:r w:rsidRPr="00AF51E4">
        <w:rPr>
          <w:rFonts w:cs="David"/>
          <w:rtl/>
          <w:lang w:eastAsia="en-US"/>
        </w:rPr>
        <w:t xml:space="preserve"> פרסום מאמרים בעתונות כללית ומקצועית, כתבות משודרות והרצאות</w:t>
      </w:r>
      <w:r w:rsidRPr="00AF51E4">
        <w:rPr>
          <w:rFonts w:cs="David" w:hint="cs"/>
          <w:rtl/>
          <w:lang w:eastAsia="en-US"/>
        </w:rPr>
        <w:t>.</w:t>
      </w:r>
    </w:p>
    <w:p w14:paraId="6B6EA68E" w14:textId="77777777" w:rsidR="008B762D" w:rsidRPr="00AF51E4" w:rsidRDefault="008B762D" w:rsidP="00754710">
      <w:pPr>
        <w:pStyle w:val="HNormal"/>
        <w:spacing w:after="0"/>
        <w:rPr>
          <w:rFonts w:cs="David"/>
          <w:rtl/>
          <w:lang w:eastAsia="en-US"/>
        </w:rPr>
      </w:pPr>
    </w:p>
    <w:p w14:paraId="0EF895DE" w14:textId="77777777" w:rsidR="008B762D" w:rsidRPr="00AF51E4" w:rsidRDefault="008B762D" w:rsidP="00754710">
      <w:pPr>
        <w:pStyle w:val="HNormal"/>
        <w:spacing w:after="0"/>
        <w:rPr>
          <w:rFonts w:cs="David"/>
          <w:lang w:eastAsia="en-US"/>
        </w:rPr>
      </w:pPr>
      <w:r w:rsidRPr="00AF51E4">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719A17EC" w14:textId="77777777" w:rsidR="008B762D" w:rsidRPr="00AF51E4" w:rsidRDefault="008B762D" w:rsidP="00754710">
      <w:pPr>
        <w:pStyle w:val="HNormal"/>
        <w:spacing w:after="0"/>
        <w:rPr>
          <w:rFonts w:cs="David"/>
          <w:rtl/>
          <w:lang w:eastAsia="en-US"/>
        </w:rPr>
      </w:pPr>
    </w:p>
    <w:p w14:paraId="3F94B45E" w14:textId="77777777" w:rsidR="008B762D" w:rsidRPr="00AF51E4" w:rsidRDefault="008B762D" w:rsidP="00754710">
      <w:pPr>
        <w:pStyle w:val="HNormal"/>
        <w:spacing w:after="0"/>
        <w:rPr>
          <w:rFonts w:ascii="Arial" w:hAnsi="Arial" w:cs="David"/>
          <w:sz w:val="24"/>
          <w:rtl/>
        </w:rPr>
      </w:pPr>
      <w:r w:rsidRPr="00AF51E4">
        <w:rPr>
          <w:rFonts w:cs="David" w:hint="cs"/>
          <w:rtl/>
          <w:lang w:eastAsia="en-US"/>
        </w:rPr>
        <w:t>אני מתחייב לפעול בהתאם להוראות החוק להגנת הפרטיות והוראות כל חוק, הנוגע לענין.</w:t>
      </w:r>
    </w:p>
    <w:p w14:paraId="46D848E6" w14:textId="77777777" w:rsidR="008B762D" w:rsidRPr="00AF51E4" w:rsidRDefault="008B762D" w:rsidP="00754710">
      <w:pPr>
        <w:spacing w:line="240" w:lineRule="auto"/>
        <w:rPr>
          <w:rFonts w:ascii="Arial" w:hAnsi="Arial"/>
          <w:rtl/>
        </w:rPr>
      </w:pPr>
    </w:p>
    <w:p w14:paraId="727175B8" w14:textId="77777777" w:rsidR="008B762D" w:rsidRPr="00AF51E4" w:rsidRDefault="008B762D" w:rsidP="00754710">
      <w:pPr>
        <w:spacing w:line="240" w:lineRule="auto"/>
        <w:rPr>
          <w:rFonts w:ascii="Arial" w:hAnsi="Arial"/>
          <w:rtl/>
        </w:rPr>
      </w:pPr>
      <w:r w:rsidRPr="00AF51E4">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14:paraId="05BE0FB4" w14:textId="77777777" w:rsidR="008B762D" w:rsidRPr="00AF51E4" w:rsidRDefault="008B762D" w:rsidP="00754710">
      <w:pPr>
        <w:spacing w:line="240" w:lineRule="auto"/>
        <w:rPr>
          <w:rFonts w:ascii="Arial" w:hAnsi="Arial"/>
          <w:rtl/>
        </w:rPr>
      </w:pPr>
    </w:p>
    <w:p w14:paraId="676D299B" w14:textId="77777777" w:rsidR="008B762D" w:rsidRPr="00AF51E4" w:rsidRDefault="008B762D" w:rsidP="00754710">
      <w:pPr>
        <w:spacing w:line="240" w:lineRule="auto"/>
        <w:rPr>
          <w:rFonts w:ascii="Arial" w:hAnsi="Arial"/>
          <w:rtl/>
        </w:rPr>
      </w:pPr>
      <w:r w:rsidRPr="00AF51E4">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61E20882" w14:textId="77777777" w:rsidR="008B762D" w:rsidRPr="00AF51E4" w:rsidRDefault="008B762D" w:rsidP="00754710">
      <w:pPr>
        <w:spacing w:line="240" w:lineRule="auto"/>
        <w:rPr>
          <w:rFonts w:ascii="Arial" w:hAnsi="Arial"/>
          <w:rtl/>
        </w:rPr>
      </w:pPr>
    </w:p>
    <w:p w14:paraId="376D3DF7" w14:textId="77777777" w:rsidR="001B27DB" w:rsidRPr="00AF51E4" w:rsidRDefault="001B27DB" w:rsidP="00754710">
      <w:pPr>
        <w:spacing w:line="240" w:lineRule="auto"/>
        <w:rPr>
          <w:rtl/>
        </w:rPr>
      </w:pPr>
      <w:r w:rsidRPr="00AF51E4">
        <w:rPr>
          <w:rtl/>
        </w:rPr>
        <w:t>ולראיה באתי על החתום</w:t>
      </w:r>
      <w:r w:rsidRPr="00AF51E4">
        <w:rPr>
          <w:rFonts w:hint="cs"/>
          <w:rtl/>
        </w:rPr>
        <w:t>,</w:t>
      </w:r>
      <w:r w:rsidRPr="00AF51E4">
        <w:rPr>
          <w:rtl/>
        </w:rPr>
        <w:t xml:space="preserve"> לאחר שקראתי בעיון </w:t>
      </w:r>
      <w:r w:rsidRPr="00AF51E4">
        <w:rPr>
          <w:rFonts w:hint="cs"/>
          <w:rtl/>
        </w:rPr>
        <w:t xml:space="preserve">את </w:t>
      </w:r>
      <w:r w:rsidRPr="00AF51E4">
        <w:rPr>
          <w:rtl/>
        </w:rPr>
        <w:t>הכתוב בהצהרה זו והתחייבתי לנהוג על פיה.</w:t>
      </w:r>
    </w:p>
    <w:p w14:paraId="74EF054B" w14:textId="77777777" w:rsidR="008B762D" w:rsidRPr="00AF51E4" w:rsidRDefault="008B762D" w:rsidP="00754710">
      <w:pPr>
        <w:spacing w:line="240" w:lineRule="auto"/>
        <w:rPr>
          <w:rtl/>
        </w:rPr>
      </w:pPr>
    </w:p>
    <w:p w14:paraId="10AB02EA" w14:textId="77777777" w:rsidR="004B26DD" w:rsidRPr="00AF51E4" w:rsidRDefault="004B26DD" w:rsidP="00754710">
      <w:pPr>
        <w:spacing w:line="240" w:lineRule="auto"/>
        <w:rPr>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AF51E4" w14:paraId="653620F6" w14:textId="77777777" w:rsidTr="004B26DD">
        <w:tc>
          <w:tcPr>
            <w:tcW w:w="3175" w:type="dxa"/>
          </w:tcPr>
          <w:p w14:paraId="0B9B7772" w14:textId="77777777" w:rsidR="001B27DB" w:rsidRPr="00AF51E4" w:rsidRDefault="001B27DB" w:rsidP="00754710">
            <w:pPr>
              <w:spacing w:line="240" w:lineRule="auto"/>
              <w:jc w:val="center"/>
              <w:rPr>
                <w:rtl/>
              </w:rPr>
            </w:pPr>
            <w:r w:rsidRPr="00AF51E4">
              <w:rPr>
                <w:rFonts w:hint="cs"/>
                <w:rtl/>
              </w:rPr>
              <w:t>____</w:t>
            </w:r>
            <w:r w:rsidR="004B26DD" w:rsidRPr="00AF51E4">
              <w:rPr>
                <w:rFonts w:hint="cs"/>
                <w:rtl/>
              </w:rPr>
              <w:t>_______</w:t>
            </w:r>
            <w:r w:rsidRPr="00AF51E4">
              <w:rPr>
                <w:rFonts w:hint="cs"/>
                <w:rtl/>
              </w:rPr>
              <w:t>_____________</w:t>
            </w:r>
          </w:p>
        </w:tc>
        <w:tc>
          <w:tcPr>
            <w:tcW w:w="3175" w:type="dxa"/>
          </w:tcPr>
          <w:p w14:paraId="6641F8E0" w14:textId="77777777" w:rsidR="001B27DB" w:rsidRPr="00AF51E4" w:rsidRDefault="004B26DD" w:rsidP="00754710">
            <w:pPr>
              <w:spacing w:line="240" w:lineRule="auto"/>
              <w:jc w:val="center"/>
              <w:rPr>
                <w:rtl/>
              </w:rPr>
            </w:pPr>
            <w:r w:rsidRPr="00AF51E4">
              <w:rPr>
                <w:rFonts w:hint="cs"/>
                <w:rtl/>
              </w:rPr>
              <w:t>________________________</w:t>
            </w:r>
          </w:p>
        </w:tc>
        <w:tc>
          <w:tcPr>
            <w:tcW w:w="3175" w:type="dxa"/>
          </w:tcPr>
          <w:p w14:paraId="0BF58684" w14:textId="77777777" w:rsidR="001B27DB" w:rsidRPr="00AF51E4" w:rsidRDefault="004B26DD" w:rsidP="00754710">
            <w:pPr>
              <w:spacing w:line="240" w:lineRule="auto"/>
              <w:jc w:val="center"/>
              <w:rPr>
                <w:rtl/>
              </w:rPr>
            </w:pPr>
            <w:r w:rsidRPr="00AF51E4">
              <w:rPr>
                <w:rFonts w:hint="cs"/>
                <w:rtl/>
              </w:rPr>
              <w:t>________________________</w:t>
            </w:r>
          </w:p>
        </w:tc>
      </w:tr>
      <w:tr w:rsidR="001B27DB" w:rsidRPr="00AF51E4" w14:paraId="53F852CE" w14:textId="77777777" w:rsidTr="004B26DD">
        <w:tc>
          <w:tcPr>
            <w:tcW w:w="3175" w:type="dxa"/>
          </w:tcPr>
          <w:p w14:paraId="689B613F" w14:textId="77777777" w:rsidR="001B27DB" w:rsidRPr="00AF51E4" w:rsidRDefault="001B27DB" w:rsidP="00754710">
            <w:pPr>
              <w:spacing w:line="240" w:lineRule="auto"/>
              <w:jc w:val="center"/>
              <w:rPr>
                <w:rtl/>
              </w:rPr>
            </w:pPr>
            <w:r w:rsidRPr="00AF51E4">
              <w:rPr>
                <w:rFonts w:hint="cs"/>
                <w:rtl/>
              </w:rPr>
              <w:t>תאריך</w:t>
            </w:r>
          </w:p>
        </w:tc>
        <w:tc>
          <w:tcPr>
            <w:tcW w:w="3175" w:type="dxa"/>
          </w:tcPr>
          <w:p w14:paraId="2BEE8C99" w14:textId="77777777" w:rsidR="001B27DB" w:rsidRPr="00AF51E4" w:rsidRDefault="001B27DB" w:rsidP="00754710">
            <w:pPr>
              <w:spacing w:line="240" w:lineRule="auto"/>
              <w:jc w:val="center"/>
              <w:rPr>
                <w:rtl/>
              </w:rPr>
            </w:pPr>
            <w:r w:rsidRPr="00AF51E4">
              <w:rPr>
                <w:rFonts w:hint="cs"/>
                <w:rtl/>
              </w:rPr>
              <w:t>שם החותם</w:t>
            </w:r>
          </w:p>
        </w:tc>
        <w:tc>
          <w:tcPr>
            <w:tcW w:w="3175" w:type="dxa"/>
          </w:tcPr>
          <w:p w14:paraId="799493D5" w14:textId="77777777" w:rsidR="001B27DB" w:rsidRPr="00AF51E4" w:rsidRDefault="001B27DB" w:rsidP="00754710">
            <w:pPr>
              <w:spacing w:line="240" w:lineRule="auto"/>
              <w:jc w:val="center"/>
              <w:rPr>
                <w:rtl/>
              </w:rPr>
            </w:pPr>
            <w:r w:rsidRPr="00AF51E4">
              <w:rPr>
                <w:rFonts w:hint="cs"/>
                <w:rtl/>
              </w:rPr>
              <w:t>חתימה</w:t>
            </w:r>
          </w:p>
        </w:tc>
      </w:tr>
    </w:tbl>
    <w:p w14:paraId="788D8F8F" w14:textId="77777777" w:rsidR="009B041D" w:rsidRPr="00AF51E4" w:rsidRDefault="009B041D" w:rsidP="004B26DD">
      <w:pPr>
        <w:rPr>
          <w:rtl/>
        </w:rPr>
      </w:pPr>
    </w:p>
    <w:p w14:paraId="69C96246" w14:textId="77777777" w:rsidR="00AC0D26" w:rsidRPr="00AF51E4" w:rsidRDefault="00AC0D26" w:rsidP="008237AB">
      <w:pPr>
        <w:pStyle w:val="8"/>
        <w:rPr>
          <w:rtl/>
        </w:rPr>
      </w:pPr>
      <w:bookmarkStart w:id="234" w:name="נספח_הצהרה_בדבר_אי_תיאום_מכרז"/>
      <w:bookmarkStart w:id="235" w:name="_Ref382512242"/>
      <w:bookmarkStart w:id="236" w:name="_Toc398494908"/>
      <w:r w:rsidRPr="00AF51E4">
        <w:rPr>
          <w:rFonts w:hint="cs"/>
          <w:rtl/>
        </w:rPr>
        <w:lastRenderedPageBreak/>
        <w:t xml:space="preserve">נספח </w:t>
      </w:r>
      <w:bookmarkEnd w:id="234"/>
      <w:r w:rsidR="00C65B96" w:rsidRPr="00AF51E4">
        <w:rPr>
          <w:rFonts w:hint="cs"/>
          <w:rtl/>
        </w:rPr>
        <w:t>7</w:t>
      </w:r>
      <w:r w:rsidRPr="00AF51E4">
        <w:rPr>
          <w:rtl/>
          <w:lang w:eastAsia="en-US"/>
        </w:rPr>
        <w:tab/>
      </w:r>
      <w:bookmarkStart w:id="237" w:name="נספח_הצהרה_בדבר_אי_תיאום_מכרז_כותרת"/>
      <w:r w:rsidRPr="00AF51E4">
        <w:rPr>
          <w:rFonts w:hint="cs"/>
          <w:rtl/>
        </w:rPr>
        <w:t>הצהרה בדבר אי תיאום מכרז</w:t>
      </w:r>
      <w:bookmarkEnd w:id="237"/>
    </w:p>
    <w:p w14:paraId="6DCC050C" w14:textId="77777777" w:rsidR="00AC0D26" w:rsidRPr="00AF51E4" w:rsidRDefault="00AC0D26" w:rsidP="00D04C9E">
      <w:pPr>
        <w:rPr>
          <w:rFonts w:ascii="Arial" w:hAnsi="Arial"/>
          <w:rtl/>
        </w:rPr>
      </w:pPr>
      <w:r w:rsidRPr="00AF51E4">
        <w:rPr>
          <w:rFonts w:ascii="Arial" w:hAnsi="Arial"/>
          <w:rtl/>
        </w:rPr>
        <w:t xml:space="preserve">אני הח"מ______________________________ מס ת"ז _____________ העובד בתאגיד _____________________ (שם התאגיד) מצהיר בזאת כי: </w:t>
      </w:r>
    </w:p>
    <w:p w14:paraId="46EA9399" w14:textId="77777777" w:rsidR="00AC0D26" w:rsidRPr="00AF51E4" w:rsidRDefault="00AC0D26" w:rsidP="00C96979">
      <w:pPr>
        <w:rPr>
          <w:rFonts w:ascii="Arial" w:hAnsi="Arial"/>
          <w:rtl/>
        </w:rPr>
      </w:pPr>
    </w:p>
    <w:p w14:paraId="302D2056" w14:textId="77777777" w:rsidR="00AC0D26" w:rsidRPr="00AF51E4" w:rsidRDefault="00AC0D26" w:rsidP="00984519">
      <w:pPr>
        <w:pStyle w:val="1"/>
        <w:spacing w:line="360" w:lineRule="auto"/>
        <w:rPr>
          <w:rFonts w:ascii="Arial" w:hAnsi="Arial" w:cs="David"/>
          <w:sz w:val="24"/>
          <w:rtl/>
        </w:rPr>
      </w:pPr>
      <w:r w:rsidRPr="00AF51E4">
        <w:rPr>
          <w:rFonts w:ascii="Arial" w:hAnsi="Arial" w:cs="David"/>
          <w:sz w:val="24"/>
          <w:rtl/>
        </w:rPr>
        <w:t xml:space="preserve">אני מוסמך לחתום על תצהיר זה בשם התאגיד ומנהליו. </w:t>
      </w:r>
    </w:p>
    <w:p w14:paraId="4E3E4F38" w14:textId="77777777" w:rsidR="00AC0D26" w:rsidRPr="00AF51E4" w:rsidRDefault="00AC0D26" w:rsidP="00D04C9E">
      <w:pPr>
        <w:pStyle w:val="1"/>
        <w:spacing w:line="360" w:lineRule="auto"/>
        <w:rPr>
          <w:rFonts w:ascii="Arial" w:hAnsi="Arial" w:cs="David"/>
          <w:sz w:val="24"/>
          <w:rtl/>
        </w:rPr>
      </w:pPr>
      <w:r w:rsidRPr="00AF51E4">
        <w:rPr>
          <w:rFonts w:ascii="Arial" w:hAnsi="Arial" w:cs="David"/>
          <w:sz w:val="24"/>
          <w:rtl/>
        </w:rPr>
        <w:t xml:space="preserve">אני נושא המשרה אשר אחראי בתאגיד להצעה המוגשת מטעם התאגיד במכרז זה. </w:t>
      </w:r>
    </w:p>
    <w:p w14:paraId="4771F83A" w14:textId="77777777" w:rsidR="00AC0D26" w:rsidRPr="00AF51E4" w:rsidRDefault="00AC0D26" w:rsidP="00C96979">
      <w:pPr>
        <w:pStyle w:val="1"/>
        <w:spacing w:line="360" w:lineRule="auto"/>
        <w:rPr>
          <w:rFonts w:ascii="Arial" w:hAnsi="Arial" w:cs="David"/>
          <w:sz w:val="24"/>
          <w:rtl/>
        </w:rPr>
      </w:pPr>
      <w:r w:rsidRPr="00AF51E4">
        <w:rPr>
          <w:rFonts w:ascii="Arial" w:hAnsi="Arial" w:cs="David"/>
          <w:sz w:val="24"/>
          <w:rtl/>
        </w:rPr>
        <w:t>בכוונתי להשתמש, במסגרת הצעה זו בקבלני המשנה המפורטים להלן</w:t>
      </w:r>
      <w:r w:rsidR="008864F2" w:rsidRPr="00AF51E4">
        <w:rPr>
          <w:rFonts w:ascii="Arial" w:hAnsi="Arial" w:cs="David" w:hint="cs"/>
          <w:sz w:val="24"/>
          <w:rtl/>
        </w:rPr>
        <w:t xml:space="preserve"> (ככל שהתקבל לדבר אישור המשרד)</w:t>
      </w:r>
      <w:r w:rsidRPr="00AF51E4">
        <w:rPr>
          <w:rFonts w:ascii="Arial" w:hAnsi="Arial" w:cs="David"/>
          <w:sz w:val="24"/>
          <w:rtl/>
        </w:rPr>
        <w:t xml:space="preserve"> (יש לפרט את שם התאגיד ופרטי יצירת קשר </w:t>
      </w:r>
      <w:proofErr w:type="spellStart"/>
      <w:r w:rsidRPr="00AF51E4">
        <w:rPr>
          <w:rFonts w:ascii="Arial" w:hAnsi="Arial" w:cs="David"/>
          <w:sz w:val="24"/>
          <w:rtl/>
        </w:rPr>
        <w:t>עימו</w:t>
      </w:r>
      <w:proofErr w:type="spellEnd"/>
      <w:r w:rsidRPr="00AF51E4">
        <w:rPr>
          <w:rFonts w:ascii="Arial" w:hAnsi="Arial" w:cs="David"/>
          <w:sz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AC0D26" w:rsidRPr="00AF51E4" w14:paraId="3045644D" w14:textId="77777777" w:rsidTr="00AC0D26">
        <w:tc>
          <w:tcPr>
            <w:tcW w:w="1955" w:type="dxa"/>
            <w:tcBorders>
              <w:bottom w:val="nil"/>
            </w:tcBorders>
            <w:shd w:val="clear" w:color="auto" w:fill="auto"/>
          </w:tcPr>
          <w:p w14:paraId="7A4C9D96" w14:textId="77777777" w:rsidR="00AC0D26" w:rsidRPr="00AF51E4" w:rsidRDefault="00AC0D26" w:rsidP="00984519">
            <w:pPr>
              <w:ind w:firstLine="34"/>
              <w:rPr>
                <w:rFonts w:ascii="Arial" w:hAnsi="Arial"/>
                <w:rtl/>
              </w:rPr>
            </w:pPr>
            <w:r w:rsidRPr="00AF51E4">
              <w:rPr>
                <w:rFonts w:ascii="Arial" w:hAnsi="Arial"/>
                <w:rtl/>
              </w:rPr>
              <w:t>שם התאגיד</w:t>
            </w:r>
          </w:p>
        </w:tc>
        <w:tc>
          <w:tcPr>
            <w:tcW w:w="914" w:type="dxa"/>
            <w:tcBorders>
              <w:bottom w:val="nil"/>
            </w:tcBorders>
            <w:shd w:val="clear" w:color="auto" w:fill="auto"/>
          </w:tcPr>
          <w:p w14:paraId="68467F7F" w14:textId="77777777" w:rsidR="00AC0D26" w:rsidRPr="00AF51E4" w:rsidRDefault="00AC0D26" w:rsidP="00D04C9E">
            <w:pPr>
              <w:rPr>
                <w:rFonts w:ascii="Arial" w:hAnsi="Arial"/>
                <w:rtl/>
              </w:rPr>
            </w:pPr>
          </w:p>
        </w:tc>
        <w:tc>
          <w:tcPr>
            <w:tcW w:w="2375" w:type="dxa"/>
            <w:tcBorders>
              <w:bottom w:val="nil"/>
            </w:tcBorders>
            <w:shd w:val="clear" w:color="auto" w:fill="auto"/>
          </w:tcPr>
          <w:p w14:paraId="73961CA6" w14:textId="77777777" w:rsidR="00AC0D26" w:rsidRPr="00AF51E4" w:rsidRDefault="00AC0D26" w:rsidP="00C96979">
            <w:pPr>
              <w:rPr>
                <w:rFonts w:ascii="Arial" w:hAnsi="Arial"/>
                <w:rtl/>
              </w:rPr>
            </w:pPr>
            <w:r w:rsidRPr="00AF51E4">
              <w:rPr>
                <w:rFonts w:ascii="Arial" w:hAnsi="Arial"/>
                <w:rtl/>
              </w:rPr>
              <w:t>תחום העבודה בו ניתנת קבלנות המשנה</w:t>
            </w:r>
          </w:p>
        </w:tc>
        <w:tc>
          <w:tcPr>
            <w:tcW w:w="851" w:type="dxa"/>
            <w:tcBorders>
              <w:bottom w:val="nil"/>
            </w:tcBorders>
            <w:shd w:val="clear" w:color="auto" w:fill="auto"/>
          </w:tcPr>
          <w:p w14:paraId="60D613A0" w14:textId="77777777" w:rsidR="00AC0D26" w:rsidRPr="00AF51E4" w:rsidRDefault="00AC0D26" w:rsidP="0069314D">
            <w:pPr>
              <w:rPr>
                <w:rFonts w:ascii="Arial" w:hAnsi="Arial"/>
                <w:rtl/>
              </w:rPr>
            </w:pPr>
          </w:p>
        </w:tc>
        <w:tc>
          <w:tcPr>
            <w:tcW w:w="1980" w:type="dxa"/>
            <w:tcBorders>
              <w:bottom w:val="nil"/>
            </w:tcBorders>
            <w:shd w:val="clear" w:color="auto" w:fill="auto"/>
          </w:tcPr>
          <w:p w14:paraId="0FBBBCC4" w14:textId="77777777" w:rsidR="00AC0D26" w:rsidRPr="00AF51E4" w:rsidRDefault="00AC0D26" w:rsidP="001C68ED">
            <w:pPr>
              <w:rPr>
                <w:rFonts w:ascii="Arial" w:hAnsi="Arial"/>
                <w:rtl/>
              </w:rPr>
            </w:pPr>
            <w:r w:rsidRPr="00AF51E4">
              <w:rPr>
                <w:rFonts w:ascii="Arial" w:hAnsi="Arial"/>
                <w:rtl/>
              </w:rPr>
              <w:t>פרטי יצירת קשר</w:t>
            </w:r>
          </w:p>
        </w:tc>
      </w:tr>
      <w:tr w:rsidR="00AC0D26" w:rsidRPr="00AF51E4" w14:paraId="2700F2D3" w14:textId="77777777" w:rsidTr="00AC0D26">
        <w:tc>
          <w:tcPr>
            <w:tcW w:w="1955" w:type="dxa"/>
            <w:tcBorders>
              <w:bottom w:val="single" w:sz="4" w:space="0" w:color="auto"/>
            </w:tcBorders>
            <w:shd w:val="clear" w:color="auto" w:fill="auto"/>
          </w:tcPr>
          <w:p w14:paraId="7125A12E" w14:textId="77777777" w:rsidR="00AC0D26" w:rsidRPr="00AF51E4" w:rsidRDefault="00AC0D26" w:rsidP="00984519">
            <w:pPr>
              <w:rPr>
                <w:rFonts w:ascii="Arial" w:hAnsi="Arial"/>
                <w:rtl/>
              </w:rPr>
            </w:pPr>
          </w:p>
        </w:tc>
        <w:tc>
          <w:tcPr>
            <w:tcW w:w="914" w:type="dxa"/>
            <w:tcBorders>
              <w:bottom w:val="nil"/>
            </w:tcBorders>
            <w:shd w:val="clear" w:color="auto" w:fill="auto"/>
          </w:tcPr>
          <w:p w14:paraId="4BA55F4A" w14:textId="77777777" w:rsidR="00AC0D26" w:rsidRPr="00AF51E4" w:rsidRDefault="00AC0D26" w:rsidP="00D04C9E">
            <w:pPr>
              <w:rPr>
                <w:rFonts w:ascii="Arial" w:hAnsi="Arial"/>
                <w:rtl/>
              </w:rPr>
            </w:pPr>
          </w:p>
        </w:tc>
        <w:tc>
          <w:tcPr>
            <w:tcW w:w="2375" w:type="dxa"/>
            <w:tcBorders>
              <w:bottom w:val="single" w:sz="4" w:space="0" w:color="auto"/>
            </w:tcBorders>
            <w:shd w:val="clear" w:color="auto" w:fill="auto"/>
          </w:tcPr>
          <w:p w14:paraId="22458435" w14:textId="77777777" w:rsidR="00AC0D26" w:rsidRPr="00AF51E4" w:rsidRDefault="00AC0D26" w:rsidP="00C96979">
            <w:pPr>
              <w:rPr>
                <w:rFonts w:ascii="Arial" w:hAnsi="Arial"/>
                <w:rtl/>
              </w:rPr>
            </w:pPr>
          </w:p>
        </w:tc>
        <w:tc>
          <w:tcPr>
            <w:tcW w:w="851" w:type="dxa"/>
            <w:tcBorders>
              <w:bottom w:val="nil"/>
            </w:tcBorders>
            <w:shd w:val="clear" w:color="auto" w:fill="auto"/>
          </w:tcPr>
          <w:p w14:paraId="5FEDB56D" w14:textId="77777777" w:rsidR="00AC0D26" w:rsidRPr="00AF51E4" w:rsidRDefault="00AC0D26" w:rsidP="0069314D">
            <w:pPr>
              <w:rPr>
                <w:rFonts w:ascii="Arial" w:hAnsi="Arial"/>
                <w:rtl/>
              </w:rPr>
            </w:pPr>
          </w:p>
        </w:tc>
        <w:tc>
          <w:tcPr>
            <w:tcW w:w="1980" w:type="dxa"/>
            <w:tcBorders>
              <w:bottom w:val="single" w:sz="4" w:space="0" w:color="auto"/>
            </w:tcBorders>
            <w:shd w:val="clear" w:color="auto" w:fill="auto"/>
          </w:tcPr>
          <w:p w14:paraId="3D55FE13" w14:textId="77777777" w:rsidR="00AC0D26" w:rsidRPr="00AF51E4" w:rsidRDefault="00AC0D26" w:rsidP="001C68ED">
            <w:pPr>
              <w:rPr>
                <w:rFonts w:ascii="Arial" w:hAnsi="Arial"/>
                <w:rtl/>
              </w:rPr>
            </w:pPr>
          </w:p>
        </w:tc>
      </w:tr>
      <w:tr w:rsidR="00AC0D26" w:rsidRPr="00AF51E4" w14:paraId="5A9AD07D" w14:textId="77777777" w:rsidTr="00AC0D26">
        <w:tc>
          <w:tcPr>
            <w:tcW w:w="1955" w:type="dxa"/>
            <w:tcBorders>
              <w:top w:val="single" w:sz="4" w:space="0" w:color="auto"/>
              <w:bottom w:val="single" w:sz="4" w:space="0" w:color="auto"/>
            </w:tcBorders>
            <w:shd w:val="clear" w:color="auto" w:fill="auto"/>
          </w:tcPr>
          <w:p w14:paraId="6A704CE9" w14:textId="77777777" w:rsidR="00AC0D26" w:rsidRPr="00AF51E4" w:rsidRDefault="00AC0D26" w:rsidP="00984519">
            <w:pPr>
              <w:rPr>
                <w:rFonts w:ascii="Arial" w:hAnsi="Arial"/>
                <w:rtl/>
              </w:rPr>
            </w:pPr>
          </w:p>
        </w:tc>
        <w:tc>
          <w:tcPr>
            <w:tcW w:w="914" w:type="dxa"/>
            <w:tcBorders>
              <w:top w:val="nil"/>
              <w:bottom w:val="nil"/>
            </w:tcBorders>
            <w:shd w:val="clear" w:color="auto" w:fill="auto"/>
          </w:tcPr>
          <w:p w14:paraId="714372B0" w14:textId="77777777" w:rsidR="00AC0D26" w:rsidRPr="00AF51E4" w:rsidRDefault="00AC0D26" w:rsidP="00D04C9E">
            <w:pPr>
              <w:rPr>
                <w:rFonts w:ascii="Arial" w:hAnsi="Arial"/>
                <w:rtl/>
              </w:rPr>
            </w:pPr>
          </w:p>
        </w:tc>
        <w:tc>
          <w:tcPr>
            <w:tcW w:w="2375" w:type="dxa"/>
            <w:tcBorders>
              <w:top w:val="single" w:sz="4" w:space="0" w:color="auto"/>
              <w:bottom w:val="single" w:sz="4" w:space="0" w:color="auto"/>
            </w:tcBorders>
            <w:shd w:val="clear" w:color="auto" w:fill="auto"/>
          </w:tcPr>
          <w:p w14:paraId="4393C74B" w14:textId="77777777" w:rsidR="00AC0D26" w:rsidRPr="00AF51E4" w:rsidRDefault="00AC0D26" w:rsidP="00C96979">
            <w:pPr>
              <w:rPr>
                <w:rFonts w:ascii="Arial" w:hAnsi="Arial"/>
                <w:rtl/>
              </w:rPr>
            </w:pPr>
          </w:p>
        </w:tc>
        <w:tc>
          <w:tcPr>
            <w:tcW w:w="851" w:type="dxa"/>
            <w:tcBorders>
              <w:top w:val="nil"/>
              <w:bottom w:val="nil"/>
            </w:tcBorders>
            <w:shd w:val="clear" w:color="auto" w:fill="auto"/>
          </w:tcPr>
          <w:p w14:paraId="17515DBE" w14:textId="77777777" w:rsidR="00AC0D26" w:rsidRPr="00AF51E4" w:rsidRDefault="00AC0D26" w:rsidP="0069314D">
            <w:pPr>
              <w:rPr>
                <w:rFonts w:ascii="Arial" w:hAnsi="Arial"/>
                <w:rtl/>
              </w:rPr>
            </w:pPr>
          </w:p>
        </w:tc>
        <w:tc>
          <w:tcPr>
            <w:tcW w:w="1980" w:type="dxa"/>
            <w:tcBorders>
              <w:top w:val="single" w:sz="4" w:space="0" w:color="auto"/>
              <w:bottom w:val="single" w:sz="4" w:space="0" w:color="auto"/>
            </w:tcBorders>
            <w:shd w:val="clear" w:color="auto" w:fill="auto"/>
          </w:tcPr>
          <w:p w14:paraId="2785FF2B" w14:textId="77777777" w:rsidR="00AC0D26" w:rsidRPr="00AF51E4" w:rsidRDefault="00AC0D26" w:rsidP="001C68ED">
            <w:pPr>
              <w:rPr>
                <w:rFonts w:ascii="Arial" w:hAnsi="Arial"/>
                <w:rtl/>
              </w:rPr>
            </w:pPr>
          </w:p>
        </w:tc>
      </w:tr>
      <w:tr w:rsidR="00AC0D26" w:rsidRPr="00AF51E4" w14:paraId="36655EFF" w14:textId="77777777" w:rsidTr="00AC0D26">
        <w:tc>
          <w:tcPr>
            <w:tcW w:w="1955" w:type="dxa"/>
            <w:tcBorders>
              <w:top w:val="single" w:sz="4" w:space="0" w:color="auto"/>
            </w:tcBorders>
            <w:shd w:val="clear" w:color="auto" w:fill="auto"/>
          </w:tcPr>
          <w:p w14:paraId="003D2A46" w14:textId="77777777" w:rsidR="00AC0D26" w:rsidRPr="00AF51E4" w:rsidRDefault="00AC0D26" w:rsidP="00984519">
            <w:pPr>
              <w:rPr>
                <w:rFonts w:ascii="Arial" w:hAnsi="Arial"/>
                <w:rtl/>
              </w:rPr>
            </w:pPr>
          </w:p>
        </w:tc>
        <w:tc>
          <w:tcPr>
            <w:tcW w:w="914" w:type="dxa"/>
            <w:tcBorders>
              <w:top w:val="nil"/>
              <w:bottom w:val="nil"/>
            </w:tcBorders>
            <w:shd w:val="clear" w:color="auto" w:fill="auto"/>
          </w:tcPr>
          <w:p w14:paraId="458B7142" w14:textId="77777777" w:rsidR="00AC0D26" w:rsidRPr="00AF51E4" w:rsidRDefault="00AC0D26" w:rsidP="00D04C9E">
            <w:pPr>
              <w:rPr>
                <w:rFonts w:ascii="Arial" w:hAnsi="Arial"/>
                <w:rtl/>
              </w:rPr>
            </w:pPr>
          </w:p>
        </w:tc>
        <w:tc>
          <w:tcPr>
            <w:tcW w:w="2375" w:type="dxa"/>
            <w:tcBorders>
              <w:top w:val="single" w:sz="4" w:space="0" w:color="auto"/>
            </w:tcBorders>
            <w:shd w:val="clear" w:color="auto" w:fill="auto"/>
          </w:tcPr>
          <w:p w14:paraId="1184C2CE" w14:textId="77777777" w:rsidR="00AC0D26" w:rsidRPr="00AF51E4" w:rsidRDefault="00AC0D26" w:rsidP="00C96979">
            <w:pPr>
              <w:rPr>
                <w:rFonts w:ascii="Arial" w:hAnsi="Arial"/>
                <w:rtl/>
              </w:rPr>
            </w:pPr>
          </w:p>
        </w:tc>
        <w:tc>
          <w:tcPr>
            <w:tcW w:w="851" w:type="dxa"/>
            <w:tcBorders>
              <w:top w:val="nil"/>
              <w:bottom w:val="nil"/>
            </w:tcBorders>
            <w:shd w:val="clear" w:color="auto" w:fill="auto"/>
          </w:tcPr>
          <w:p w14:paraId="2D3201D3" w14:textId="77777777" w:rsidR="00AC0D26" w:rsidRPr="00AF51E4" w:rsidRDefault="00AC0D26" w:rsidP="0069314D">
            <w:pPr>
              <w:rPr>
                <w:rFonts w:ascii="Arial" w:hAnsi="Arial"/>
                <w:rtl/>
              </w:rPr>
            </w:pPr>
          </w:p>
        </w:tc>
        <w:tc>
          <w:tcPr>
            <w:tcW w:w="1980" w:type="dxa"/>
            <w:tcBorders>
              <w:top w:val="single" w:sz="4" w:space="0" w:color="auto"/>
            </w:tcBorders>
            <w:shd w:val="clear" w:color="auto" w:fill="auto"/>
          </w:tcPr>
          <w:p w14:paraId="727CBCD6" w14:textId="77777777" w:rsidR="00AC0D26" w:rsidRPr="00AF51E4" w:rsidRDefault="00AC0D26" w:rsidP="001C68ED">
            <w:pPr>
              <w:rPr>
                <w:rFonts w:ascii="Arial" w:hAnsi="Arial"/>
                <w:rtl/>
              </w:rPr>
            </w:pPr>
          </w:p>
        </w:tc>
      </w:tr>
    </w:tbl>
    <w:p w14:paraId="69FA1CD9" w14:textId="77777777" w:rsidR="00AC0D26" w:rsidRPr="00AF51E4" w:rsidRDefault="00AC0D26" w:rsidP="00984519">
      <w:pPr>
        <w:rPr>
          <w:rFonts w:ascii="Arial" w:hAnsi="Arial"/>
          <w:rtl/>
        </w:rPr>
      </w:pPr>
    </w:p>
    <w:p w14:paraId="3B31A439" w14:textId="77777777" w:rsidR="00AC0D26" w:rsidRPr="00AF51E4" w:rsidRDefault="00AC0D26" w:rsidP="008864F2">
      <w:pPr>
        <w:pStyle w:val="1"/>
        <w:spacing w:line="360" w:lineRule="auto"/>
        <w:rPr>
          <w:rFonts w:ascii="Arial" w:hAnsi="Arial" w:cs="David"/>
          <w:sz w:val="24"/>
          <w:rtl/>
        </w:rPr>
      </w:pPr>
      <w:r w:rsidRPr="00AF51E4">
        <w:rPr>
          <w:rFonts w:ascii="Arial" w:hAnsi="Arial" w:cs="David"/>
          <w:sz w:val="24"/>
          <w:rtl/>
        </w:rPr>
        <w:t xml:space="preserve">המחירים </w:t>
      </w:r>
      <w:r w:rsidR="00372672" w:rsidRPr="00AF51E4">
        <w:rPr>
          <w:rFonts w:ascii="Arial" w:hAnsi="Arial" w:cs="David"/>
          <w:sz w:val="24"/>
          <w:rtl/>
        </w:rPr>
        <w:t>או</w:t>
      </w:r>
      <w:r w:rsidRPr="00AF51E4">
        <w:rPr>
          <w:rFonts w:ascii="Arial" w:hAnsi="Arial" w:cs="David"/>
          <w:sz w:val="24"/>
          <w:rtl/>
        </w:rPr>
        <w:t xml:space="preserve"> הכמויות אשר מופיעים בהצעה זו </w:t>
      </w:r>
      <w:r w:rsidR="008864F2" w:rsidRPr="00AF51E4">
        <w:rPr>
          <w:rFonts w:ascii="Arial" w:hAnsi="Arial" w:cs="David" w:hint="cs"/>
          <w:sz w:val="24"/>
          <w:rtl/>
        </w:rPr>
        <w:t>נקבעו</w:t>
      </w:r>
      <w:r w:rsidRPr="00AF51E4">
        <w:rPr>
          <w:rFonts w:ascii="Arial" w:hAnsi="Arial" w:cs="David"/>
          <w:sz w:val="24"/>
          <w:rtl/>
        </w:rPr>
        <w:t xml:space="preserve"> על ידי התאגיד באופן עצמאי, ללא התייעצות, הסדר או קשר עם מציע אחר או עם מציע פוטנציאלי אחר (למעט קבלני המשנה אשר </w:t>
      </w:r>
      <w:proofErr w:type="spellStart"/>
      <w:r w:rsidRPr="00AF51E4">
        <w:rPr>
          <w:rFonts w:ascii="Arial" w:hAnsi="Arial" w:cs="David"/>
          <w:sz w:val="24"/>
          <w:rtl/>
        </w:rPr>
        <w:t>צויינו</w:t>
      </w:r>
      <w:proofErr w:type="spellEnd"/>
      <w:r w:rsidRPr="00AF51E4">
        <w:rPr>
          <w:rFonts w:ascii="Arial" w:hAnsi="Arial" w:cs="David"/>
          <w:sz w:val="24"/>
          <w:rtl/>
        </w:rPr>
        <w:t xml:space="preserve"> בסעיף 3 לעיל). </w:t>
      </w:r>
    </w:p>
    <w:p w14:paraId="7A75EE0E" w14:textId="77777777" w:rsidR="00AC0D26" w:rsidRPr="00AF51E4" w:rsidRDefault="00AC0D26" w:rsidP="00D04C9E">
      <w:pPr>
        <w:pStyle w:val="1"/>
        <w:spacing w:line="360" w:lineRule="auto"/>
        <w:rPr>
          <w:rFonts w:ascii="Arial" w:hAnsi="Arial" w:cs="David"/>
          <w:sz w:val="24"/>
          <w:rtl/>
        </w:rPr>
      </w:pPr>
      <w:r w:rsidRPr="00AF51E4">
        <w:rPr>
          <w:rFonts w:ascii="Arial" w:hAnsi="Arial" w:cs="David"/>
          <w:sz w:val="24"/>
          <w:rtl/>
        </w:rPr>
        <w:t xml:space="preserve">המחירים </w:t>
      </w:r>
      <w:r w:rsidR="00372672" w:rsidRPr="00AF51E4">
        <w:rPr>
          <w:rFonts w:ascii="Arial" w:hAnsi="Arial" w:cs="David"/>
          <w:sz w:val="24"/>
          <w:rtl/>
        </w:rPr>
        <w:t>או</w:t>
      </w:r>
      <w:r w:rsidRPr="00AF51E4">
        <w:rPr>
          <w:rFonts w:ascii="Arial" w:hAnsi="Arial" w:cs="David"/>
          <w:sz w:val="24"/>
          <w:rtl/>
        </w:rPr>
        <w:t xml:space="preserve"> הכמויות המופיעים בהצעה זו לא הוצגו בפני כל אדם או תאגיד אשר מציע הצעות במכרז זה</w:t>
      </w:r>
      <w:r w:rsidR="008864F2" w:rsidRPr="00AF51E4">
        <w:rPr>
          <w:rFonts w:ascii="Arial" w:hAnsi="Arial" w:cs="David" w:hint="cs"/>
          <w:sz w:val="24"/>
          <w:rtl/>
        </w:rPr>
        <w:t>,</w:t>
      </w:r>
      <w:r w:rsidRPr="00AF51E4">
        <w:rPr>
          <w:rFonts w:ascii="Arial" w:hAnsi="Arial" w:cs="David"/>
          <w:sz w:val="24"/>
          <w:rtl/>
        </w:rPr>
        <w:t xml:space="preserve"> או תאגיד אשר יש לו את הפוטנציאל להציע הצעות במכרז זה (למעט קבלני המשנה אשר </w:t>
      </w:r>
      <w:proofErr w:type="spellStart"/>
      <w:r w:rsidRPr="00AF51E4">
        <w:rPr>
          <w:rFonts w:ascii="Arial" w:hAnsi="Arial" w:cs="David"/>
          <w:sz w:val="24"/>
          <w:rtl/>
        </w:rPr>
        <w:t>צויינו</w:t>
      </w:r>
      <w:proofErr w:type="spellEnd"/>
      <w:r w:rsidRPr="00AF51E4">
        <w:rPr>
          <w:rFonts w:ascii="Arial" w:hAnsi="Arial" w:cs="David"/>
          <w:sz w:val="24"/>
          <w:rtl/>
        </w:rPr>
        <w:t xml:space="preserve"> בסעיף 3 לעיל). </w:t>
      </w:r>
    </w:p>
    <w:p w14:paraId="193A76A4" w14:textId="77777777" w:rsidR="00AC0D26" w:rsidRPr="00AF51E4" w:rsidRDefault="00AC0D26" w:rsidP="00C96979">
      <w:pPr>
        <w:pStyle w:val="1"/>
        <w:spacing w:line="360" w:lineRule="auto"/>
        <w:rPr>
          <w:rFonts w:ascii="Arial" w:hAnsi="Arial" w:cs="David"/>
          <w:sz w:val="24"/>
        </w:rPr>
      </w:pPr>
      <w:r w:rsidRPr="00AF51E4">
        <w:rPr>
          <w:rFonts w:ascii="Arial" w:hAnsi="Arial" w:cs="David"/>
          <w:sz w:val="24"/>
          <w:rtl/>
        </w:rPr>
        <w:t xml:space="preserve">לא הייתי מעורב בניסיון להניא מתחרה אחר מלהגיש הצעות במכרז זה. </w:t>
      </w:r>
    </w:p>
    <w:p w14:paraId="72E62640" w14:textId="77777777" w:rsidR="00AC0D26" w:rsidRPr="00AF51E4" w:rsidRDefault="00AC0D26" w:rsidP="00C96979">
      <w:pPr>
        <w:pStyle w:val="1"/>
        <w:spacing w:line="360" w:lineRule="auto"/>
        <w:rPr>
          <w:rFonts w:ascii="Arial" w:hAnsi="Arial" w:cs="David"/>
          <w:sz w:val="24"/>
          <w:rtl/>
        </w:rPr>
      </w:pPr>
      <w:r w:rsidRPr="00AF51E4">
        <w:rPr>
          <w:rFonts w:ascii="Arial" w:hAnsi="Arial" w:cs="David"/>
          <w:sz w:val="24"/>
          <w:rtl/>
        </w:rPr>
        <w:t xml:space="preserve">לא הייתי מעורב בניסיון לגרום למתחרה אחר להגיש הצעה גבוהה או נמוכה יותר מהצעתי זו. </w:t>
      </w:r>
    </w:p>
    <w:p w14:paraId="025659B1" w14:textId="77777777" w:rsidR="00AC0D26" w:rsidRPr="00AF51E4" w:rsidRDefault="00AC0D26" w:rsidP="0069314D">
      <w:pPr>
        <w:pStyle w:val="1"/>
        <w:spacing w:line="360" w:lineRule="auto"/>
        <w:rPr>
          <w:rFonts w:ascii="Arial" w:hAnsi="Arial" w:cs="David"/>
          <w:sz w:val="24"/>
          <w:rtl/>
        </w:rPr>
      </w:pPr>
      <w:r w:rsidRPr="00AF51E4">
        <w:rPr>
          <w:rFonts w:ascii="Arial" w:hAnsi="Arial" w:cs="David"/>
          <w:sz w:val="24"/>
          <w:rtl/>
        </w:rPr>
        <w:t xml:space="preserve">לא הייתי מעורב בניסיון לגרום למתחרה להגיש הצעה בלתי תחרותית מכל סוג שהוא. </w:t>
      </w:r>
    </w:p>
    <w:p w14:paraId="45BB9944" w14:textId="77777777" w:rsidR="00AC0D26" w:rsidRPr="00AF51E4" w:rsidRDefault="00AC0D26" w:rsidP="001C68ED">
      <w:pPr>
        <w:pStyle w:val="1"/>
        <w:spacing w:line="360" w:lineRule="auto"/>
        <w:rPr>
          <w:rFonts w:ascii="Arial" w:hAnsi="Arial" w:cs="David"/>
          <w:sz w:val="24"/>
          <w:rtl/>
        </w:rPr>
      </w:pPr>
      <w:r w:rsidRPr="00AF51E4">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48F3A7DC" w14:textId="77777777" w:rsidR="00AC0D26" w:rsidRPr="00AF51E4" w:rsidRDefault="00AC0D26" w:rsidP="00984519">
      <w:pPr>
        <w:rPr>
          <w:rFonts w:ascii="Arial" w:hAnsi="Arial"/>
          <w:b/>
          <w:bCs/>
        </w:rPr>
      </w:pPr>
      <w:r w:rsidRPr="00AF51E4">
        <w:rPr>
          <w:rFonts w:ascii="Arial" w:hAnsi="Arial"/>
          <w:b/>
          <w:bCs/>
          <w:u w:val="single"/>
          <w:rtl/>
        </w:rPr>
        <w:t xml:space="preserve">יש לסמן </w:t>
      </w:r>
      <w:r w:rsidRPr="00AF51E4">
        <w:rPr>
          <w:rFonts w:ascii="Arial" w:hAnsi="Arial"/>
          <w:b/>
          <w:bCs/>
          <w:u w:val="single"/>
        </w:rPr>
        <w:t>V</w:t>
      </w:r>
      <w:r w:rsidRPr="00AF51E4">
        <w:rPr>
          <w:rFonts w:ascii="Arial" w:hAnsi="Arial"/>
          <w:b/>
          <w:bCs/>
          <w:u w:val="single"/>
          <w:rtl/>
        </w:rPr>
        <w:t xml:space="preserve"> במקום המתאים</w:t>
      </w:r>
    </w:p>
    <w:p w14:paraId="467B91D1" w14:textId="77777777" w:rsidR="00AC0D26" w:rsidRPr="00AF51E4" w:rsidRDefault="00AC0D26" w:rsidP="00984519">
      <w:pPr>
        <w:numPr>
          <w:ilvl w:val="0"/>
          <w:numId w:val="38"/>
        </w:numPr>
        <w:tabs>
          <w:tab w:val="clear" w:pos="540"/>
          <w:tab w:val="num" w:pos="180"/>
        </w:tabs>
        <w:spacing w:before="120"/>
        <w:ind w:left="-180" w:firstLine="178"/>
        <w:rPr>
          <w:rFonts w:ascii="Arial" w:hAnsi="Arial"/>
        </w:rPr>
      </w:pPr>
      <w:r w:rsidRPr="00AF51E4">
        <w:rPr>
          <w:rFonts w:ascii="Arial" w:hAnsi="Arial"/>
          <w:rtl/>
        </w:rPr>
        <w:t>למיטב ידיעתי, התאגיד מציע ההצעה לא נמצא כרגע תחת חקירה בחשד לתיאום מכרז</w:t>
      </w:r>
      <w:r w:rsidR="008864F2" w:rsidRPr="00AF51E4">
        <w:rPr>
          <w:rFonts w:ascii="Arial" w:hAnsi="Arial" w:hint="cs"/>
          <w:rtl/>
        </w:rPr>
        <w:t>.</w:t>
      </w:r>
      <w:r w:rsidRPr="00AF51E4">
        <w:rPr>
          <w:rFonts w:ascii="Arial" w:hAnsi="Arial"/>
          <w:rtl/>
        </w:rPr>
        <w:t xml:space="preserve"> </w:t>
      </w:r>
    </w:p>
    <w:p w14:paraId="0D95D22D" w14:textId="77777777" w:rsidR="00AC0D26" w:rsidRPr="00AF51E4" w:rsidRDefault="00AC0D26" w:rsidP="00984519">
      <w:pPr>
        <w:rPr>
          <w:rFonts w:ascii="Arial" w:hAnsi="Arial"/>
          <w:rtl/>
        </w:rPr>
      </w:pPr>
      <w:r w:rsidRPr="00AF51E4">
        <w:rPr>
          <w:rFonts w:ascii="Arial" w:hAnsi="Arial"/>
          <w:rtl/>
        </w:rPr>
        <w:t>אם כן, אנא פרט:</w:t>
      </w:r>
    </w:p>
    <w:p w14:paraId="47ACB441" w14:textId="77777777" w:rsidR="00AC0D26" w:rsidRPr="00AF51E4" w:rsidRDefault="00AC0D26" w:rsidP="00984519">
      <w:pPr>
        <w:rPr>
          <w:rFonts w:ascii="Arial" w:hAnsi="Arial"/>
          <w:rtl/>
        </w:rPr>
      </w:pPr>
      <w:r w:rsidRPr="00AF51E4">
        <w:rPr>
          <w:rFonts w:ascii="Arial" w:hAnsi="Arial"/>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78C0C63" w14:textId="77777777" w:rsidR="00AC0D26" w:rsidRPr="00AF51E4" w:rsidRDefault="00AC0D26" w:rsidP="00D04C9E">
      <w:pPr>
        <w:rPr>
          <w:rFonts w:ascii="Arial" w:hAnsi="Arial"/>
          <w:rtl/>
        </w:rPr>
      </w:pPr>
    </w:p>
    <w:p w14:paraId="62C40595" w14:textId="77777777" w:rsidR="00AC0D26" w:rsidRPr="00AF51E4" w:rsidRDefault="00AC0D26" w:rsidP="00C96979">
      <w:pPr>
        <w:rPr>
          <w:rFonts w:ascii="Arial" w:hAnsi="Arial"/>
          <w:rtl/>
        </w:rPr>
      </w:pPr>
      <w:r w:rsidRPr="00AF51E4">
        <w:rPr>
          <w:rFonts w:ascii="Arial" w:hAnsi="Arial"/>
          <w:rtl/>
        </w:rPr>
        <w:t xml:space="preserve">אני מודע לכך כי העונש על תיאום מכרז יכול להגיע עד חמש שנות מאסר בפועל לפי סעיף 47א לחוק ההגבלים העסקיים, תשמ"ח-1988. </w:t>
      </w:r>
    </w:p>
    <w:p w14:paraId="15171A3F" w14:textId="77777777" w:rsidR="00AC0D26" w:rsidRPr="00AF51E4" w:rsidRDefault="00AC0D26" w:rsidP="0069314D">
      <w:pPr>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AC0D26" w:rsidRPr="00AF51E4" w14:paraId="46189D4A" w14:textId="77777777" w:rsidTr="00AC0D26">
        <w:tc>
          <w:tcPr>
            <w:tcW w:w="1548" w:type="dxa"/>
            <w:shd w:val="clear" w:color="auto" w:fill="auto"/>
          </w:tcPr>
          <w:p w14:paraId="325692B1" w14:textId="77777777" w:rsidR="00AC0D26" w:rsidRPr="00AF51E4" w:rsidRDefault="00AC0D26" w:rsidP="001C68ED">
            <w:pPr>
              <w:rPr>
                <w:rFonts w:ascii="Arial" w:hAnsi="Arial"/>
                <w:rtl/>
              </w:rPr>
            </w:pPr>
          </w:p>
        </w:tc>
        <w:tc>
          <w:tcPr>
            <w:tcW w:w="251" w:type="dxa"/>
            <w:tcBorders>
              <w:top w:val="nil"/>
              <w:bottom w:val="nil"/>
            </w:tcBorders>
            <w:shd w:val="clear" w:color="auto" w:fill="auto"/>
          </w:tcPr>
          <w:p w14:paraId="3E4665CB" w14:textId="77777777" w:rsidR="00AC0D26" w:rsidRPr="00AF51E4" w:rsidRDefault="00AC0D26" w:rsidP="001C68ED">
            <w:pPr>
              <w:rPr>
                <w:rFonts w:ascii="Arial" w:hAnsi="Arial"/>
                <w:rtl/>
              </w:rPr>
            </w:pPr>
          </w:p>
        </w:tc>
        <w:tc>
          <w:tcPr>
            <w:tcW w:w="1549" w:type="dxa"/>
            <w:shd w:val="clear" w:color="auto" w:fill="auto"/>
          </w:tcPr>
          <w:p w14:paraId="2DBC0041" w14:textId="77777777" w:rsidR="00AC0D26" w:rsidRPr="00AF51E4" w:rsidRDefault="00AC0D26" w:rsidP="001C68ED">
            <w:pPr>
              <w:rPr>
                <w:rFonts w:ascii="Arial" w:hAnsi="Arial"/>
                <w:rtl/>
              </w:rPr>
            </w:pPr>
          </w:p>
        </w:tc>
        <w:tc>
          <w:tcPr>
            <w:tcW w:w="281" w:type="dxa"/>
            <w:tcBorders>
              <w:top w:val="nil"/>
              <w:bottom w:val="nil"/>
            </w:tcBorders>
            <w:shd w:val="clear" w:color="auto" w:fill="auto"/>
          </w:tcPr>
          <w:p w14:paraId="2062797C" w14:textId="77777777" w:rsidR="00AC0D26" w:rsidRPr="00AF51E4" w:rsidRDefault="00AC0D26" w:rsidP="001C68ED">
            <w:pPr>
              <w:rPr>
                <w:rFonts w:ascii="Arial" w:hAnsi="Arial"/>
                <w:rtl/>
              </w:rPr>
            </w:pPr>
          </w:p>
        </w:tc>
        <w:tc>
          <w:tcPr>
            <w:tcW w:w="1859" w:type="dxa"/>
            <w:shd w:val="clear" w:color="auto" w:fill="auto"/>
          </w:tcPr>
          <w:p w14:paraId="7CDB428A" w14:textId="77777777" w:rsidR="00AC0D26" w:rsidRPr="00AF51E4" w:rsidRDefault="00AC0D26" w:rsidP="001C68ED">
            <w:pPr>
              <w:rPr>
                <w:rFonts w:ascii="Arial" w:hAnsi="Arial"/>
                <w:rtl/>
              </w:rPr>
            </w:pPr>
          </w:p>
        </w:tc>
        <w:tc>
          <w:tcPr>
            <w:tcW w:w="236" w:type="dxa"/>
            <w:tcBorders>
              <w:top w:val="nil"/>
              <w:bottom w:val="nil"/>
            </w:tcBorders>
            <w:shd w:val="clear" w:color="auto" w:fill="auto"/>
          </w:tcPr>
          <w:p w14:paraId="0294A6B1" w14:textId="77777777" w:rsidR="00AC0D26" w:rsidRPr="00AF51E4" w:rsidRDefault="00AC0D26" w:rsidP="001C68ED">
            <w:pPr>
              <w:rPr>
                <w:rFonts w:ascii="Arial" w:hAnsi="Arial"/>
                <w:rtl/>
              </w:rPr>
            </w:pPr>
          </w:p>
        </w:tc>
        <w:tc>
          <w:tcPr>
            <w:tcW w:w="1738" w:type="dxa"/>
            <w:shd w:val="clear" w:color="auto" w:fill="auto"/>
          </w:tcPr>
          <w:p w14:paraId="1BCB7FD6" w14:textId="77777777" w:rsidR="00AC0D26" w:rsidRPr="00AF51E4" w:rsidRDefault="00AC0D26" w:rsidP="001C68ED">
            <w:pPr>
              <w:rPr>
                <w:rFonts w:ascii="Arial" w:hAnsi="Arial"/>
                <w:rtl/>
              </w:rPr>
            </w:pPr>
          </w:p>
        </w:tc>
        <w:tc>
          <w:tcPr>
            <w:tcW w:w="236" w:type="dxa"/>
            <w:tcBorders>
              <w:top w:val="nil"/>
              <w:bottom w:val="nil"/>
            </w:tcBorders>
            <w:shd w:val="clear" w:color="auto" w:fill="auto"/>
          </w:tcPr>
          <w:p w14:paraId="68F3FCAC" w14:textId="77777777" w:rsidR="00AC0D26" w:rsidRPr="00AF51E4" w:rsidRDefault="00AC0D26" w:rsidP="001C68ED">
            <w:pPr>
              <w:rPr>
                <w:rFonts w:ascii="Arial" w:hAnsi="Arial"/>
                <w:rtl/>
              </w:rPr>
            </w:pPr>
          </w:p>
        </w:tc>
        <w:tc>
          <w:tcPr>
            <w:tcW w:w="1480" w:type="dxa"/>
            <w:shd w:val="clear" w:color="auto" w:fill="auto"/>
          </w:tcPr>
          <w:p w14:paraId="733151B6" w14:textId="77777777" w:rsidR="00AC0D26" w:rsidRPr="00AF51E4" w:rsidRDefault="00AC0D26" w:rsidP="001C68ED">
            <w:pPr>
              <w:rPr>
                <w:rFonts w:ascii="Arial" w:hAnsi="Arial"/>
                <w:rtl/>
              </w:rPr>
            </w:pPr>
          </w:p>
        </w:tc>
      </w:tr>
      <w:tr w:rsidR="00AC0D26" w:rsidRPr="00AF51E4" w14:paraId="4E7C69B6" w14:textId="77777777" w:rsidTr="00AC0D26">
        <w:tc>
          <w:tcPr>
            <w:tcW w:w="1548" w:type="dxa"/>
            <w:shd w:val="clear" w:color="auto" w:fill="auto"/>
          </w:tcPr>
          <w:p w14:paraId="3957088F" w14:textId="77777777" w:rsidR="00AC0D26" w:rsidRPr="00AF51E4" w:rsidRDefault="00AC0D26" w:rsidP="001C68ED">
            <w:pPr>
              <w:rPr>
                <w:rFonts w:ascii="Arial" w:hAnsi="Arial"/>
                <w:rtl/>
              </w:rPr>
            </w:pPr>
            <w:r w:rsidRPr="00AF51E4">
              <w:rPr>
                <w:rFonts w:ascii="Arial" w:hAnsi="Arial"/>
                <w:rtl/>
              </w:rPr>
              <w:t>תאריך</w:t>
            </w:r>
          </w:p>
        </w:tc>
        <w:tc>
          <w:tcPr>
            <w:tcW w:w="251" w:type="dxa"/>
            <w:tcBorders>
              <w:top w:val="nil"/>
              <w:bottom w:val="nil"/>
            </w:tcBorders>
            <w:shd w:val="clear" w:color="auto" w:fill="auto"/>
          </w:tcPr>
          <w:p w14:paraId="5AF02645" w14:textId="77777777" w:rsidR="00AC0D26" w:rsidRPr="00AF51E4" w:rsidRDefault="00AC0D26" w:rsidP="001C68ED">
            <w:pPr>
              <w:rPr>
                <w:rFonts w:ascii="Arial" w:hAnsi="Arial"/>
                <w:rtl/>
              </w:rPr>
            </w:pPr>
          </w:p>
        </w:tc>
        <w:tc>
          <w:tcPr>
            <w:tcW w:w="1549" w:type="dxa"/>
            <w:shd w:val="clear" w:color="auto" w:fill="auto"/>
          </w:tcPr>
          <w:p w14:paraId="49F91A7B" w14:textId="77777777" w:rsidR="00AC0D26" w:rsidRPr="00AF51E4" w:rsidRDefault="00AC0D26" w:rsidP="001C68ED">
            <w:pPr>
              <w:rPr>
                <w:rFonts w:ascii="Arial" w:hAnsi="Arial"/>
                <w:rtl/>
              </w:rPr>
            </w:pPr>
            <w:r w:rsidRPr="00AF51E4">
              <w:rPr>
                <w:rFonts w:ascii="Arial" w:hAnsi="Arial"/>
                <w:rtl/>
              </w:rPr>
              <w:t>שם התאגיד</w:t>
            </w:r>
          </w:p>
        </w:tc>
        <w:tc>
          <w:tcPr>
            <w:tcW w:w="281" w:type="dxa"/>
            <w:tcBorders>
              <w:top w:val="nil"/>
              <w:bottom w:val="nil"/>
            </w:tcBorders>
            <w:shd w:val="clear" w:color="auto" w:fill="auto"/>
          </w:tcPr>
          <w:p w14:paraId="7479AC5C" w14:textId="77777777" w:rsidR="00AC0D26" w:rsidRPr="00AF51E4" w:rsidRDefault="00AC0D26" w:rsidP="001C68ED">
            <w:pPr>
              <w:rPr>
                <w:rFonts w:ascii="Arial" w:hAnsi="Arial"/>
                <w:rtl/>
              </w:rPr>
            </w:pPr>
          </w:p>
        </w:tc>
        <w:tc>
          <w:tcPr>
            <w:tcW w:w="1859" w:type="dxa"/>
            <w:shd w:val="clear" w:color="auto" w:fill="auto"/>
          </w:tcPr>
          <w:p w14:paraId="7AD630CA" w14:textId="77777777" w:rsidR="00AC0D26" w:rsidRPr="00AF51E4" w:rsidRDefault="00AC0D26" w:rsidP="001C68ED">
            <w:pPr>
              <w:rPr>
                <w:rFonts w:ascii="Arial" w:hAnsi="Arial"/>
                <w:rtl/>
              </w:rPr>
            </w:pPr>
            <w:r w:rsidRPr="00AF51E4">
              <w:rPr>
                <w:rFonts w:ascii="Arial" w:hAnsi="Arial"/>
                <w:rtl/>
              </w:rPr>
              <w:t>חותמת התאגיד</w:t>
            </w:r>
          </w:p>
        </w:tc>
        <w:tc>
          <w:tcPr>
            <w:tcW w:w="236" w:type="dxa"/>
            <w:tcBorders>
              <w:top w:val="nil"/>
              <w:bottom w:val="nil"/>
            </w:tcBorders>
            <w:shd w:val="clear" w:color="auto" w:fill="auto"/>
          </w:tcPr>
          <w:p w14:paraId="061AC0D4" w14:textId="77777777" w:rsidR="00AC0D26" w:rsidRPr="00AF51E4" w:rsidRDefault="00AC0D26" w:rsidP="001C68ED">
            <w:pPr>
              <w:rPr>
                <w:rFonts w:ascii="Arial" w:hAnsi="Arial"/>
                <w:rtl/>
              </w:rPr>
            </w:pPr>
          </w:p>
        </w:tc>
        <w:tc>
          <w:tcPr>
            <w:tcW w:w="1738" w:type="dxa"/>
            <w:shd w:val="clear" w:color="auto" w:fill="auto"/>
          </w:tcPr>
          <w:p w14:paraId="4B6439D7" w14:textId="77777777" w:rsidR="00AC0D26" w:rsidRPr="00AF51E4" w:rsidRDefault="00AC0D26" w:rsidP="001C68ED">
            <w:pPr>
              <w:rPr>
                <w:rFonts w:ascii="Arial" w:hAnsi="Arial"/>
                <w:rtl/>
              </w:rPr>
            </w:pPr>
            <w:r w:rsidRPr="00AF51E4">
              <w:rPr>
                <w:rFonts w:ascii="Arial" w:hAnsi="Arial"/>
                <w:rtl/>
              </w:rPr>
              <w:t>שם המצהיר</w:t>
            </w:r>
          </w:p>
        </w:tc>
        <w:tc>
          <w:tcPr>
            <w:tcW w:w="236" w:type="dxa"/>
            <w:tcBorders>
              <w:top w:val="nil"/>
              <w:bottom w:val="nil"/>
            </w:tcBorders>
            <w:shd w:val="clear" w:color="auto" w:fill="auto"/>
          </w:tcPr>
          <w:p w14:paraId="5F0BC91E" w14:textId="77777777" w:rsidR="00AC0D26" w:rsidRPr="00AF51E4" w:rsidRDefault="00AC0D26" w:rsidP="001C68ED">
            <w:pPr>
              <w:rPr>
                <w:rFonts w:ascii="Arial" w:hAnsi="Arial"/>
                <w:rtl/>
              </w:rPr>
            </w:pPr>
          </w:p>
        </w:tc>
        <w:tc>
          <w:tcPr>
            <w:tcW w:w="1480" w:type="dxa"/>
            <w:shd w:val="clear" w:color="auto" w:fill="auto"/>
          </w:tcPr>
          <w:p w14:paraId="622F5FD5" w14:textId="77777777" w:rsidR="00AC0D26" w:rsidRPr="00AF51E4" w:rsidRDefault="00AC0D26" w:rsidP="001C68ED">
            <w:pPr>
              <w:rPr>
                <w:rFonts w:ascii="Arial" w:hAnsi="Arial"/>
                <w:rtl/>
              </w:rPr>
            </w:pPr>
            <w:r w:rsidRPr="00AF51E4">
              <w:rPr>
                <w:rFonts w:ascii="Arial" w:hAnsi="Arial"/>
                <w:rtl/>
              </w:rPr>
              <w:t>חתימת המצהיר</w:t>
            </w:r>
          </w:p>
        </w:tc>
      </w:tr>
    </w:tbl>
    <w:p w14:paraId="15F04436" w14:textId="77777777" w:rsidR="00AC0D26" w:rsidRPr="00AF51E4" w:rsidRDefault="00AC0D26" w:rsidP="00984519">
      <w:pPr>
        <w:rPr>
          <w:rFonts w:ascii="Arial" w:hAnsi="Arial"/>
          <w:rtl/>
        </w:rPr>
      </w:pPr>
    </w:p>
    <w:p w14:paraId="3D757DF8" w14:textId="77777777" w:rsidR="00AC0D26" w:rsidRPr="00AF51E4" w:rsidRDefault="00AC0D26" w:rsidP="00D04C9E">
      <w:pPr>
        <w:rPr>
          <w:rFonts w:ascii="Arial" w:hAnsi="Arial"/>
          <w:rtl/>
        </w:rPr>
      </w:pPr>
    </w:p>
    <w:p w14:paraId="5F6E6F54" w14:textId="77777777" w:rsidR="00AC0D26" w:rsidRPr="00AF51E4" w:rsidRDefault="00AC0D26" w:rsidP="00C96979">
      <w:pPr>
        <w:rPr>
          <w:rFonts w:ascii="Arial" w:hAnsi="Arial"/>
          <w:rtl/>
        </w:rPr>
      </w:pPr>
    </w:p>
    <w:p w14:paraId="2AB1DA5C" w14:textId="77777777" w:rsidR="00AC0D26" w:rsidRPr="00AF51E4" w:rsidRDefault="00AC0D26" w:rsidP="001C68ED">
      <w:pPr>
        <w:jc w:val="center"/>
        <w:rPr>
          <w:rFonts w:ascii="Arial" w:hAnsi="Arial"/>
          <w:rtl/>
        </w:rPr>
      </w:pPr>
    </w:p>
    <w:p w14:paraId="0412C408" w14:textId="77777777" w:rsidR="00AC0D26" w:rsidRPr="00AF51E4" w:rsidRDefault="00AC0D26" w:rsidP="00984519">
      <w:pPr>
        <w:ind w:left="30" w:hanging="102"/>
        <w:jc w:val="center"/>
        <w:rPr>
          <w:rFonts w:ascii="Arial" w:hAnsi="Arial"/>
          <w:b/>
          <w:bCs/>
          <w:u w:val="single"/>
          <w:rtl/>
        </w:rPr>
      </w:pPr>
      <w:r w:rsidRPr="00AF51E4">
        <w:rPr>
          <w:rFonts w:ascii="Arial" w:hAnsi="Arial"/>
          <w:b/>
          <w:bCs/>
          <w:u w:val="single"/>
          <w:rtl/>
        </w:rPr>
        <w:t>אישור עורך הדין</w:t>
      </w:r>
    </w:p>
    <w:p w14:paraId="5EF71AC1" w14:textId="77777777" w:rsidR="00AC0D26" w:rsidRPr="00AF51E4" w:rsidRDefault="00AC0D26" w:rsidP="001C68ED">
      <w:pPr>
        <w:ind w:left="30" w:hanging="102"/>
        <w:rPr>
          <w:rFonts w:ascii="Arial" w:hAnsi="Arial"/>
          <w:b/>
          <w:bCs/>
          <w:u w:val="single"/>
          <w:rtl/>
        </w:rPr>
      </w:pPr>
    </w:p>
    <w:p w14:paraId="48CA52A0" w14:textId="77777777" w:rsidR="00AC0D26" w:rsidRPr="00AF51E4" w:rsidRDefault="00AC0D26" w:rsidP="00984519">
      <w:pPr>
        <w:rPr>
          <w:rFonts w:ascii="Arial" w:hAnsi="Arial"/>
          <w:rtl/>
        </w:rPr>
      </w:pPr>
      <w:r w:rsidRPr="00AF51E4">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w:t>
      </w:r>
      <w:r w:rsidR="008864F2" w:rsidRPr="00AF51E4">
        <w:rPr>
          <w:rFonts w:ascii="Arial" w:hAnsi="Arial" w:hint="cs"/>
          <w:rtl/>
        </w:rPr>
        <w:t>/</w:t>
      </w:r>
      <w:r w:rsidRPr="00AF51E4">
        <w:rPr>
          <w:rFonts w:ascii="Arial" w:hAnsi="Arial"/>
          <w:rtl/>
        </w:rPr>
        <w:t xml:space="preserve"> המוכר/ת לי באופן אישי, ואחרי שהזהרתיו/ה כי עליו/ה להצהיר אמת וכי יהיה/תהיה צפוי/ה לעונשים הקבועים בחוק אם לא יעשה/תעשה כן, חתם/</w:t>
      </w:r>
      <w:r w:rsidR="008864F2" w:rsidRPr="00AF51E4">
        <w:rPr>
          <w:rFonts w:ascii="Arial" w:hAnsi="Arial" w:hint="cs"/>
          <w:rtl/>
        </w:rPr>
        <w:t>מ</w:t>
      </w:r>
      <w:r w:rsidRPr="00AF51E4">
        <w:rPr>
          <w:rFonts w:ascii="Arial" w:hAnsi="Arial"/>
          <w:rtl/>
        </w:rPr>
        <w:t xml:space="preserve">ה בפני על התצהיר דלעיל. </w:t>
      </w:r>
    </w:p>
    <w:p w14:paraId="14D0AF47" w14:textId="77777777" w:rsidR="00AC0D26" w:rsidRPr="00AF51E4" w:rsidRDefault="00AC0D26" w:rsidP="00D04C9E">
      <w:pPr>
        <w:rPr>
          <w:rFonts w:ascii="Arial" w:hAnsi="Arial"/>
          <w:rtl/>
        </w:rPr>
      </w:pPr>
    </w:p>
    <w:p w14:paraId="24E0E088" w14:textId="77777777" w:rsidR="00AC0D26" w:rsidRPr="00AF51E4" w:rsidRDefault="00AC0D26" w:rsidP="00984519">
      <w:pPr>
        <w:ind w:right="1680"/>
        <w:rPr>
          <w:rFonts w:ascii="Arial" w:hAnsi="Arial"/>
          <w:rtl/>
        </w:rPr>
      </w:pPr>
    </w:p>
    <w:p w14:paraId="62127B8D" w14:textId="77777777" w:rsidR="00AC0D26" w:rsidRPr="00AF51E4" w:rsidRDefault="00AC0D26" w:rsidP="00984519">
      <w:pPr>
        <w:ind w:right="567"/>
        <w:rPr>
          <w:rFonts w:ascii="Arial" w:hAnsi="Arial"/>
          <w:rtl/>
        </w:rPr>
      </w:pPr>
      <w:r w:rsidRPr="00AF51E4">
        <w:rPr>
          <w:rFonts w:ascii="Arial" w:hAnsi="Arial"/>
          <w:rtl/>
        </w:rPr>
        <w:t xml:space="preserve">             _____________</w:t>
      </w:r>
      <w:r w:rsidRPr="00AF51E4">
        <w:rPr>
          <w:rFonts w:ascii="Arial" w:hAnsi="Arial"/>
          <w:rtl/>
        </w:rPr>
        <w:tab/>
        <w:t xml:space="preserve">            ______________________</w:t>
      </w:r>
      <w:r w:rsidRPr="00AF51E4">
        <w:rPr>
          <w:rFonts w:ascii="Arial" w:hAnsi="Arial"/>
          <w:rtl/>
        </w:rPr>
        <w:tab/>
        <w:t xml:space="preserve">        __________</w:t>
      </w:r>
      <w:r w:rsidRPr="00AF51E4">
        <w:rPr>
          <w:rFonts w:ascii="Arial" w:hAnsi="Arial"/>
          <w:rtl/>
        </w:rPr>
        <w:softHyphen/>
      </w:r>
      <w:r w:rsidRPr="00AF51E4">
        <w:rPr>
          <w:rFonts w:ascii="Arial" w:hAnsi="Arial"/>
          <w:rtl/>
        </w:rPr>
        <w:softHyphen/>
      </w:r>
      <w:r w:rsidRPr="00AF51E4">
        <w:rPr>
          <w:rFonts w:ascii="Arial" w:hAnsi="Arial"/>
          <w:rtl/>
        </w:rPr>
        <w:softHyphen/>
      </w:r>
      <w:r w:rsidRPr="00AF51E4">
        <w:rPr>
          <w:rFonts w:ascii="Arial" w:hAnsi="Arial"/>
          <w:rtl/>
        </w:rPr>
        <w:softHyphen/>
      </w:r>
      <w:r w:rsidRPr="00AF51E4">
        <w:rPr>
          <w:rFonts w:ascii="Arial" w:hAnsi="Arial"/>
          <w:rtl/>
        </w:rPr>
        <w:softHyphen/>
      </w:r>
      <w:r w:rsidRPr="00AF51E4">
        <w:rPr>
          <w:rFonts w:ascii="Arial" w:hAnsi="Arial"/>
          <w:rtl/>
        </w:rPr>
        <w:softHyphen/>
      </w:r>
      <w:r w:rsidRPr="00AF51E4">
        <w:rPr>
          <w:rFonts w:ascii="Arial" w:hAnsi="Arial"/>
          <w:rtl/>
        </w:rPr>
        <w:softHyphen/>
      </w:r>
      <w:r w:rsidRPr="00AF51E4">
        <w:rPr>
          <w:rFonts w:ascii="Arial" w:hAnsi="Arial"/>
          <w:rtl/>
        </w:rPr>
        <w:softHyphen/>
      </w:r>
      <w:r w:rsidRPr="00AF51E4">
        <w:rPr>
          <w:rFonts w:ascii="Arial" w:hAnsi="Arial"/>
          <w:rtl/>
        </w:rPr>
        <w:softHyphen/>
      </w:r>
      <w:r w:rsidRPr="00AF51E4">
        <w:rPr>
          <w:rFonts w:ascii="Arial" w:hAnsi="Arial"/>
          <w:rtl/>
        </w:rPr>
        <w:softHyphen/>
      </w:r>
      <w:r w:rsidRPr="00AF51E4">
        <w:rPr>
          <w:rFonts w:ascii="Arial" w:hAnsi="Arial"/>
          <w:rtl/>
        </w:rPr>
        <w:softHyphen/>
        <w:t>__</w:t>
      </w:r>
      <w:r w:rsidRPr="00AF51E4">
        <w:rPr>
          <w:rFonts w:ascii="Arial" w:hAnsi="Arial"/>
          <w:rtl/>
        </w:rPr>
        <w:softHyphen/>
      </w:r>
      <w:r w:rsidRPr="00AF51E4">
        <w:rPr>
          <w:rFonts w:ascii="Arial" w:hAnsi="Arial"/>
          <w:rtl/>
        </w:rPr>
        <w:softHyphen/>
        <w:t>_</w:t>
      </w:r>
      <w:r w:rsidRPr="00AF51E4">
        <w:rPr>
          <w:rFonts w:ascii="Arial" w:hAnsi="Arial"/>
          <w:rtl/>
        </w:rPr>
        <w:tab/>
      </w:r>
      <w:r w:rsidRPr="00AF51E4">
        <w:rPr>
          <w:rFonts w:ascii="Arial" w:hAnsi="Arial"/>
          <w:rtl/>
        </w:rPr>
        <w:tab/>
        <w:t xml:space="preserve">  </w:t>
      </w:r>
    </w:p>
    <w:p w14:paraId="7A1AA843" w14:textId="77777777" w:rsidR="00AC0D26" w:rsidRPr="00AF51E4" w:rsidRDefault="00AC0D26" w:rsidP="001C68ED">
      <w:pPr>
        <w:rPr>
          <w:rtl/>
        </w:rPr>
      </w:pPr>
      <w:r w:rsidRPr="00AF51E4">
        <w:rPr>
          <w:rFonts w:ascii="Arial" w:hAnsi="Arial"/>
          <w:rtl/>
        </w:rPr>
        <w:t xml:space="preserve">                    תאריך </w:t>
      </w:r>
      <w:r w:rsidRPr="00AF51E4">
        <w:rPr>
          <w:rFonts w:ascii="Arial" w:hAnsi="Arial"/>
          <w:rtl/>
        </w:rPr>
        <w:tab/>
      </w:r>
      <w:r w:rsidRPr="00AF51E4">
        <w:rPr>
          <w:rFonts w:ascii="Arial" w:hAnsi="Arial"/>
          <w:rtl/>
        </w:rPr>
        <w:tab/>
      </w:r>
      <w:r w:rsidRPr="00AF51E4">
        <w:rPr>
          <w:rFonts w:ascii="Arial" w:hAnsi="Arial" w:cs="Arial" w:hint="cs"/>
          <w:sz w:val="22"/>
          <w:szCs w:val="22"/>
          <w:rtl/>
        </w:rPr>
        <w:t xml:space="preserve">                  </w:t>
      </w:r>
      <w:r w:rsidRPr="00AF51E4">
        <w:rPr>
          <w:rFonts w:ascii="Arial" w:hAnsi="Arial" w:cs="Arial"/>
          <w:sz w:val="22"/>
          <w:szCs w:val="22"/>
          <w:rtl/>
        </w:rPr>
        <w:t xml:space="preserve">חותמת ומספר רישיון עורך דין </w:t>
      </w:r>
      <w:r w:rsidRPr="00AF51E4">
        <w:rPr>
          <w:rFonts w:ascii="Arial" w:hAnsi="Arial" w:cs="Arial"/>
          <w:sz w:val="22"/>
          <w:szCs w:val="22"/>
          <w:rtl/>
        </w:rPr>
        <w:tab/>
        <w:t xml:space="preserve">       </w:t>
      </w:r>
      <w:r w:rsidRPr="00AF51E4">
        <w:rPr>
          <w:rFonts w:ascii="Arial" w:hAnsi="Arial" w:cs="Arial" w:hint="cs"/>
          <w:sz w:val="22"/>
          <w:szCs w:val="22"/>
          <w:rtl/>
        </w:rPr>
        <w:t xml:space="preserve"> </w:t>
      </w:r>
      <w:r w:rsidRPr="00AF51E4">
        <w:rPr>
          <w:rFonts w:ascii="Arial" w:hAnsi="Arial" w:cs="Arial"/>
          <w:sz w:val="22"/>
          <w:szCs w:val="22"/>
          <w:rtl/>
        </w:rPr>
        <w:t xml:space="preserve">  </w:t>
      </w:r>
      <w:r w:rsidRPr="00AF51E4">
        <w:rPr>
          <w:rFonts w:ascii="Arial" w:hAnsi="Arial" w:cs="Arial" w:hint="cs"/>
          <w:sz w:val="22"/>
          <w:szCs w:val="22"/>
          <w:rtl/>
        </w:rPr>
        <w:t xml:space="preserve">    </w:t>
      </w:r>
      <w:r w:rsidRPr="00AF51E4">
        <w:rPr>
          <w:rFonts w:ascii="Arial" w:hAnsi="Arial" w:cs="Arial"/>
          <w:sz w:val="22"/>
          <w:szCs w:val="22"/>
          <w:rtl/>
        </w:rPr>
        <w:t>חתימת עו</w:t>
      </w:r>
      <w:r w:rsidRPr="00AF51E4">
        <w:rPr>
          <w:rFonts w:ascii="Arial" w:hAnsi="Arial" w:cs="Arial" w:hint="cs"/>
          <w:sz w:val="22"/>
          <w:szCs w:val="22"/>
          <w:rtl/>
        </w:rPr>
        <w:t>רך הדין</w:t>
      </w:r>
    </w:p>
    <w:p w14:paraId="6BB5FC96" w14:textId="77777777" w:rsidR="009B041D" w:rsidRPr="00AF51E4" w:rsidRDefault="00D2175A" w:rsidP="008237AB">
      <w:pPr>
        <w:pStyle w:val="8"/>
        <w:rPr>
          <w:rtl/>
        </w:rPr>
      </w:pPr>
      <w:bookmarkStart w:id="238" w:name="נספח_הצהרה_עמידה_בתנאי_סף"/>
      <w:r w:rsidRPr="00AF51E4">
        <w:rPr>
          <w:rFonts w:hint="cs"/>
          <w:rtl/>
        </w:rPr>
        <w:lastRenderedPageBreak/>
        <w:t xml:space="preserve">נספח </w:t>
      </w:r>
      <w:bookmarkEnd w:id="238"/>
      <w:r w:rsidR="00C65B96" w:rsidRPr="00AF51E4">
        <w:rPr>
          <w:rFonts w:hint="cs"/>
          <w:rtl/>
        </w:rPr>
        <w:t>8</w:t>
      </w:r>
      <w:r w:rsidRPr="00AF51E4">
        <w:rPr>
          <w:rtl/>
          <w:lang w:eastAsia="en-US"/>
        </w:rPr>
        <w:tab/>
      </w:r>
      <w:bookmarkStart w:id="239" w:name="נספח_הצהרה_עמידה_בתנאי_סף_כותרת"/>
      <w:r w:rsidR="009B041D" w:rsidRPr="00AF51E4">
        <w:rPr>
          <w:rFonts w:hint="cs"/>
          <w:rtl/>
        </w:rPr>
        <w:t>הצהרה והתחייבות המציע בדבר עמידה בתנאי הסף הכלליי</w:t>
      </w:r>
      <w:r w:rsidR="00457DE8" w:rsidRPr="00AF51E4">
        <w:rPr>
          <w:rFonts w:hint="cs"/>
          <w:rtl/>
        </w:rPr>
        <w:t>ם וניגוד עניינים</w:t>
      </w:r>
      <w:bookmarkEnd w:id="235"/>
      <w:bookmarkEnd w:id="236"/>
      <w:bookmarkEnd w:id="239"/>
    </w:p>
    <w:p w14:paraId="3FA7F636" w14:textId="77777777" w:rsidR="009B041D" w:rsidRPr="00AF51E4" w:rsidRDefault="009B041D" w:rsidP="009B041D">
      <w:r w:rsidRPr="00AF51E4">
        <w:rPr>
          <w:rtl/>
        </w:rPr>
        <w:t>אני הח"מ ____________________ ת.ז. _________________ לאחר שהוזהרתי כי עלי לומר את האמת וכי אהיה צפוי לעונשים הקבועים בחוק אם לא אעשה כן, מצהיר/ה בזה כדלקמן</w:t>
      </w:r>
      <w:r w:rsidRPr="00AF51E4">
        <w:rPr>
          <w:rFonts w:hint="cs"/>
          <w:rtl/>
        </w:rPr>
        <w:t>:</w:t>
      </w:r>
    </w:p>
    <w:p w14:paraId="299D48DD" w14:textId="77777777" w:rsidR="009B041D" w:rsidRPr="00AF51E4" w:rsidRDefault="009B041D" w:rsidP="009B041D"/>
    <w:p w14:paraId="1201188F" w14:textId="77777777" w:rsidR="009B041D" w:rsidRPr="00AF51E4" w:rsidRDefault="009B041D" w:rsidP="00975465">
      <w:pPr>
        <w:rPr>
          <w:rtl/>
        </w:rPr>
      </w:pPr>
      <w:r w:rsidRPr="00AF51E4">
        <w:rPr>
          <w:rtl/>
        </w:rPr>
        <w:t xml:space="preserve">הנני נותן תצהיר זה בשם _____________________ שהוא המציע </w:t>
      </w:r>
      <w:r w:rsidRPr="00AF51E4">
        <w:rPr>
          <w:rFonts w:hint="cs"/>
          <w:rtl/>
        </w:rPr>
        <w:t>(</w:t>
      </w:r>
      <w:r w:rsidRPr="00AF51E4">
        <w:rPr>
          <w:rtl/>
        </w:rPr>
        <w:t>להלן – המציע</w:t>
      </w:r>
      <w:r w:rsidRPr="00AF51E4">
        <w:rPr>
          <w:rFonts w:hint="cs"/>
          <w:rtl/>
        </w:rPr>
        <w:t>)</w:t>
      </w:r>
      <w:r w:rsidRPr="00AF51E4">
        <w:rPr>
          <w:rtl/>
        </w:rPr>
        <w:t xml:space="preserve"> המבקש להתקשר עם </w:t>
      </w:r>
      <w:r w:rsidRPr="00AF51E4">
        <w:rPr>
          <w:rFonts w:hint="cs"/>
          <w:rtl/>
        </w:rPr>
        <w:t xml:space="preserve">עורך </w:t>
      </w:r>
      <w:r w:rsidRPr="00AF51E4">
        <w:rPr>
          <w:rtl/>
        </w:rPr>
        <w:t>מכרז</w:t>
      </w:r>
      <w:r w:rsidRPr="00AF51E4">
        <w:rPr>
          <w:rFonts w:hint="cs"/>
          <w:b/>
          <w:bCs/>
          <w:rtl/>
        </w:rPr>
        <w:t xml:space="preserve"> מס' </w:t>
      </w:r>
      <w:r w:rsidRPr="00AF51E4">
        <w:rPr>
          <w:b/>
          <w:bCs/>
          <w:rtl/>
        </w:rPr>
        <w:fldChar w:fldCharType="begin"/>
      </w:r>
      <w:r w:rsidRPr="00AF51E4">
        <w:rPr>
          <w:b/>
          <w:bCs/>
          <w:rtl/>
        </w:rPr>
        <w:instrText xml:space="preserve"> </w:instrText>
      </w:r>
      <w:r w:rsidRPr="00AF51E4">
        <w:rPr>
          <w:rFonts w:hint="cs"/>
          <w:b/>
          <w:bCs/>
        </w:rPr>
        <w:instrText>REF</w:instrText>
      </w:r>
      <w:r w:rsidR="00975465" w:rsidRPr="00AF51E4">
        <w:rPr>
          <w:rFonts w:hint="cs"/>
          <w:b/>
          <w:bCs/>
          <w:rtl/>
        </w:rPr>
        <w:instrText xml:space="preserve"> מס_</w:instrText>
      </w:r>
      <w:r w:rsidRPr="00AF51E4">
        <w:rPr>
          <w:rFonts w:hint="cs"/>
          <w:b/>
          <w:bCs/>
          <w:rtl/>
        </w:rPr>
        <w:instrText>מכרז \</w:instrText>
      </w:r>
      <w:r w:rsidRPr="00AF51E4">
        <w:rPr>
          <w:rFonts w:hint="cs"/>
          <w:b/>
          <w:bCs/>
        </w:rPr>
        <w:instrText>h</w:instrText>
      </w:r>
      <w:r w:rsidRPr="00AF51E4">
        <w:rPr>
          <w:b/>
          <w:bCs/>
          <w:rtl/>
        </w:rPr>
        <w:instrText xml:space="preserve">  \* </w:instrText>
      </w:r>
      <w:r w:rsidRPr="00AF51E4">
        <w:rPr>
          <w:b/>
          <w:bCs/>
        </w:rPr>
        <w:instrText>MERGEFORMAT</w:instrText>
      </w:r>
      <w:r w:rsidRPr="00AF51E4">
        <w:rPr>
          <w:b/>
          <w:bCs/>
          <w:rtl/>
        </w:rPr>
        <w:instrText xml:space="preserve"> </w:instrText>
      </w:r>
      <w:r w:rsidRPr="00AF51E4">
        <w:rPr>
          <w:b/>
          <w:bCs/>
          <w:rtl/>
        </w:rPr>
        <w:fldChar w:fldCharType="separate"/>
      </w:r>
      <w:r w:rsidR="000E095D">
        <w:rPr>
          <w:rFonts w:hint="cs"/>
          <w:rtl/>
        </w:rPr>
        <w:t>שגיאה! מקור ההפניה לא נמצא.</w:t>
      </w:r>
      <w:r w:rsidRPr="00AF51E4">
        <w:rPr>
          <w:b/>
          <w:bCs/>
          <w:rtl/>
        </w:rPr>
        <w:fldChar w:fldCharType="end"/>
      </w:r>
      <w:r w:rsidRPr="00AF51E4">
        <w:rPr>
          <w:rFonts w:hint="cs"/>
          <w:rtl/>
        </w:rPr>
        <w:t xml:space="preserve"> </w:t>
      </w:r>
      <w:r w:rsidRPr="00AF51E4">
        <w:rPr>
          <w:rtl/>
        </w:rPr>
        <w:fldChar w:fldCharType="begin"/>
      </w:r>
      <w:r w:rsidRPr="00AF51E4">
        <w:rPr>
          <w:rtl/>
        </w:rPr>
        <w:instrText xml:space="preserve"> </w:instrText>
      </w:r>
      <w:r w:rsidRPr="00AF51E4">
        <w:rPr>
          <w:rFonts w:hint="cs"/>
        </w:rPr>
        <w:instrText>REF</w:instrText>
      </w:r>
      <w:r w:rsidRPr="00AF51E4">
        <w:rPr>
          <w:rFonts w:hint="cs"/>
          <w:rtl/>
        </w:rPr>
        <w:instrText xml:space="preserve"> שם_המכרז \</w:instrText>
      </w:r>
      <w:r w:rsidRPr="00AF51E4">
        <w:rPr>
          <w:rFonts w:hint="cs"/>
        </w:rPr>
        <w:instrText>h</w:instrText>
      </w:r>
      <w:r w:rsidRPr="00AF51E4">
        <w:rPr>
          <w:rtl/>
        </w:rPr>
        <w:instrText xml:space="preserve">  \* </w:instrText>
      </w:r>
      <w:r w:rsidRPr="00AF51E4">
        <w:instrText>MERGEFORMAT</w:instrText>
      </w:r>
      <w:r w:rsidRPr="00AF51E4">
        <w:rPr>
          <w:rtl/>
        </w:rPr>
        <w:instrText xml:space="preserve"> </w:instrText>
      </w:r>
      <w:r w:rsidRPr="00AF51E4">
        <w:rPr>
          <w:rtl/>
        </w:rPr>
      </w:r>
      <w:r w:rsidRPr="00AF51E4">
        <w:rPr>
          <w:rtl/>
        </w:rPr>
        <w:fldChar w:fldCharType="separate"/>
      </w:r>
      <w:proofErr w:type="spellStart"/>
      <w:r w:rsidR="000E095D" w:rsidRPr="000E095D">
        <w:rPr>
          <w:rtl/>
        </w:rPr>
        <w:t>לרענון</w:t>
      </w:r>
      <w:proofErr w:type="spellEnd"/>
      <w:r w:rsidR="000E095D" w:rsidRPr="000E095D">
        <w:rPr>
          <w:rtl/>
        </w:rPr>
        <w:t xml:space="preserve"> ערכות מיגון לשפעת העופות</w:t>
      </w:r>
      <w:r w:rsidRPr="00AF51E4">
        <w:rPr>
          <w:rtl/>
        </w:rPr>
        <w:fldChar w:fldCharType="end"/>
      </w:r>
      <w:r w:rsidR="00AE511E" w:rsidRPr="00AF51E4">
        <w:rPr>
          <w:rFonts w:hint="cs"/>
          <w:rtl/>
        </w:rPr>
        <w:t xml:space="preserve"> (להלן </w:t>
      </w:r>
      <w:r w:rsidR="00AE511E" w:rsidRPr="00AF51E4">
        <w:rPr>
          <w:rtl/>
        </w:rPr>
        <w:t>–</w:t>
      </w:r>
      <w:r w:rsidR="00AE511E" w:rsidRPr="00AF51E4">
        <w:rPr>
          <w:rFonts w:hint="cs"/>
          <w:rtl/>
        </w:rPr>
        <w:t xml:space="preserve"> המכרז)</w:t>
      </w:r>
      <w:r w:rsidRPr="00AF51E4">
        <w:rPr>
          <w:rtl/>
        </w:rPr>
        <w:t>. אני מצהיר/ה כי הנני מוסמך/ת לתת תצהיר זה בשם המציע</w:t>
      </w:r>
      <w:r w:rsidRPr="00AF51E4">
        <w:t>.</w:t>
      </w:r>
    </w:p>
    <w:p w14:paraId="4F17EA5C" w14:textId="77777777" w:rsidR="00BF59A7" w:rsidRPr="00AF51E4" w:rsidRDefault="00BF59A7" w:rsidP="00AE511E"/>
    <w:p w14:paraId="63869F0A" w14:textId="77777777" w:rsidR="00AE511E" w:rsidRPr="00AF51E4" w:rsidRDefault="00323532" w:rsidP="000F6F8C">
      <w:pPr>
        <w:pStyle w:val="afc"/>
        <w:numPr>
          <w:ilvl w:val="0"/>
          <w:numId w:val="14"/>
        </w:numPr>
        <w:bidi/>
        <w:ind w:left="357" w:hanging="357"/>
      </w:pPr>
      <w:r w:rsidRPr="00AF51E4">
        <w:rPr>
          <w:rFonts w:hint="cs"/>
          <w:rtl/>
        </w:rPr>
        <w:t>עיינתי בכל מסמכי המכרז, הבנתי אותם והבאתי בחשבון את תוכנם באופן מלא בעת עריכת הצעתי ו</w:t>
      </w:r>
      <w:r w:rsidR="009B041D" w:rsidRPr="00AF51E4">
        <w:rPr>
          <w:rFonts w:hint="cs"/>
          <w:rtl/>
        </w:rPr>
        <w:t>הצעתי</w:t>
      </w:r>
      <w:r w:rsidR="009B041D" w:rsidRPr="00AF51E4">
        <w:rPr>
          <w:rtl/>
        </w:rPr>
        <w:t xml:space="preserve"> עונה על כל הדרישות</w:t>
      </w:r>
      <w:r w:rsidR="009B041D" w:rsidRPr="00AF51E4">
        <w:rPr>
          <w:rFonts w:hint="cs"/>
          <w:rtl/>
        </w:rPr>
        <w:t xml:space="preserve"> המפורטות</w:t>
      </w:r>
      <w:r w:rsidR="009B041D" w:rsidRPr="00AF51E4">
        <w:rPr>
          <w:rtl/>
        </w:rPr>
        <w:t xml:space="preserve"> במכרז</w:t>
      </w:r>
      <w:r w:rsidR="009B041D" w:rsidRPr="00AF51E4">
        <w:rPr>
          <w:rFonts w:hint="cs"/>
          <w:rtl/>
        </w:rPr>
        <w:t xml:space="preserve">. </w:t>
      </w:r>
      <w:r w:rsidR="009B041D" w:rsidRPr="00AF51E4">
        <w:rPr>
          <w:rtl/>
        </w:rPr>
        <w:t>ברור ומוסכם ע</w:t>
      </w:r>
      <w:r w:rsidR="009B041D" w:rsidRPr="00AF51E4">
        <w:rPr>
          <w:rFonts w:hint="cs"/>
          <w:rtl/>
        </w:rPr>
        <w:t>ליי</w:t>
      </w:r>
      <w:r w:rsidR="009B041D" w:rsidRPr="00AF51E4">
        <w:rPr>
          <w:rtl/>
        </w:rPr>
        <w:t>, כי ההצעה המוגשת היא שלמה</w:t>
      </w:r>
      <w:r w:rsidR="009B041D" w:rsidRPr="00AF51E4">
        <w:rPr>
          <w:rFonts w:hint="cs"/>
          <w:rtl/>
        </w:rPr>
        <w:t xml:space="preserve"> ומלאה ומוצעת כיחידה אינטגרטיבית אחת והנני מצהיר כי אין סתירה בין רכיבי הצעתי השונים</w:t>
      </w:r>
      <w:r w:rsidR="009B041D" w:rsidRPr="00AF51E4">
        <w:rPr>
          <w:rtl/>
        </w:rPr>
        <w:t xml:space="preserve">. </w:t>
      </w:r>
      <w:r w:rsidR="009B041D" w:rsidRPr="00AF51E4">
        <w:rPr>
          <w:rFonts w:hint="cs"/>
          <w:rtl/>
        </w:rPr>
        <w:t xml:space="preserve">הנני מצהיר ומתחייב כי הבנתי את מהות העבודה, כי אני מסכים לכל תנאיה </w:t>
      </w:r>
      <w:r w:rsidR="009B041D" w:rsidRPr="00AF51E4">
        <w:rPr>
          <w:rtl/>
        </w:rPr>
        <w:t>וכי בטרם הגש</w:t>
      </w:r>
      <w:r w:rsidR="009B041D" w:rsidRPr="00AF51E4">
        <w:rPr>
          <w:rFonts w:hint="cs"/>
          <w:rtl/>
        </w:rPr>
        <w:t>תי</w:t>
      </w:r>
      <w:r w:rsidR="009B041D" w:rsidRPr="00AF51E4">
        <w:rPr>
          <w:rtl/>
        </w:rPr>
        <w:t xml:space="preserve"> את הצעת</w:t>
      </w:r>
      <w:r w:rsidR="009B041D" w:rsidRPr="00AF51E4">
        <w:rPr>
          <w:rFonts w:hint="cs"/>
          <w:rtl/>
        </w:rPr>
        <w:t>י</w:t>
      </w:r>
      <w:r w:rsidR="009B041D" w:rsidRPr="00AF51E4">
        <w:rPr>
          <w:rtl/>
        </w:rPr>
        <w:t>, קיבל</w:t>
      </w:r>
      <w:r w:rsidR="009B041D" w:rsidRPr="00AF51E4">
        <w:rPr>
          <w:rFonts w:hint="cs"/>
          <w:rtl/>
        </w:rPr>
        <w:t>תי</w:t>
      </w:r>
      <w:r w:rsidR="009B041D" w:rsidRPr="00AF51E4">
        <w:rPr>
          <w:rtl/>
        </w:rPr>
        <w:t xml:space="preserve"> את מלוא המידע האפשרי, בדק</w:t>
      </w:r>
      <w:r w:rsidR="009B041D" w:rsidRPr="00AF51E4">
        <w:rPr>
          <w:rFonts w:hint="cs"/>
          <w:rtl/>
        </w:rPr>
        <w:t>תי</w:t>
      </w:r>
      <w:r w:rsidR="009B041D" w:rsidRPr="00AF51E4">
        <w:rPr>
          <w:rtl/>
        </w:rPr>
        <w:t xml:space="preserve"> את כל הנתונים, הפרטים והעובדות</w:t>
      </w:r>
      <w:r w:rsidR="00AE511E" w:rsidRPr="00AF51E4">
        <w:rPr>
          <w:rFonts w:hint="cs"/>
          <w:rtl/>
        </w:rPr>
        <w:t xml:space="preserve">, </w:t>
      </w:r>
      <w:r w:rsidR="00AE511E" w:rsidRPr="00AF51E4">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AF51E4">
        <w:rPr>
          <w:rFonts w:hint="cs"/>
          <w:rtl/>
        </w:rPr>
        <w:t>.</w:t>
      </w:r>
    </w:p>
    <w:p w14:paraId="3E9037BF" w14:textId="77777777" w:rsidR="005647AC" w:rsidRPr="00AF51E4" w:rsidRDefault="005647AC" w:rsidP="000F6F8C">
      <w:pPr>
        <w:pStyle w:val="afc"/>
        <w:numPr>
          <w:ilvl w:val="0"/>
          <w:numId w:val="14"/>
        </w:numPr>
        <w:bidi/>
        <w:ind w:left="357" w:hanging="357"/>
        <w:rPr>
          <w:rtl/>
        </w:rPr>
      </w:pPr>
      <w:r w:rsidRPr="00AF51E4">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AF51E4">
        <w:rPr>
          <w:rFonts w:hint="cs"/>
          <w:rtl/>
        </w:rPr>
        <w:t>מתן השירותים.</w:t>
      </w:r>
      <w:r w:rsidRPr="00AF51E4">
        <w:rPr>
          <w:rtl/>
        </w:rPr>
        <w:t xml:space="preserve"> </w:t>
      </w:r>
    </w:p>
    <w:p w14:paraId="3DB7708E" w14:textId="77777777" w:rsidR="005647AC" w:rsidRPr="00AF51E4" w:rsidRDefault="005647AC" w:rsidP="000F6F8C">
      <w:pPr>
        <w:pStyle w:val="afc"/>
        <w:numPr>
          <w:ilvl w:val="0"/>
          <w:numId w:val="14"/>
        </w:numPr>
        <w:bidi/>
        <w:ind w:left="357" w:hanging="357"/>
        <w:rPr>
          <w:rtl/>
        </w:rPr>
      </w:pPr>
      <w:r w:rsidRPr="00AF51E4">
        <w:rPr>
          <w:rtl/>
        </w:rPr>
        <w:t xml:space="preserve">לא אייצג או אפעל מטעם כל גורם שהוא בתחום </w:t>
      </w:r>
      <w:r w:rsidR="00BA2E4E" w:rsidRPr="00AF51E4">
        <w:rPr>
          <w:rFonts w:hint="cs"/>
          <w:rtl/>
        </w:rPr>
        <w:t>מתן השירותים</w:t>
      </w:r>
      <w:r w:rsidRPr="00AF51E4">
        <w:rPr>
          <w:rtl/>
        </w:rPr>
        <w:t>, למעט מטעם המ</w:t>
      </w:r>
      <w:r w:rsidR="00BA2E4E" w:rsidRPr="00AF51E4">
        <w:rPr>
          <w:rFonts w:hint="cs"/>
          <w:rtl/>
        </w:rPr>
        <w:t>שרד</w:t>
      </w:r>
      <w:r w:rsidRPr="00AF51E4">
        <w:rPr>
          <w:rtl/>
        </w:rPr>
        <w:t>, במהלך תקופת מתן השירותים בין הצדדים ושלושה חודשים לאחריה,  אלא אם כן התקב</w:t>
      </w:r>
      <w:r w:rsidR="00BA2E4E" w:rsidRPr="00AF51E4">
        <w:rPr>
          <w:rtl/>
        </w:rPr>
        <w:t>ל לכך אישור מראש ובכתב של המ</w:t>
      </w:r>
      <w:r w:rsidR="00BA2E4E" w:rsidRPr="00AF51E4">
        <w:rPr>
          <w:rFonts w:hint="cs"/>
          <w:rtl/>
        </w:rPr>
        <w:t>שרד וא</w:t>
      </w:r>
      <w:r w:rsidRPr="00AF51E4">
        <w:rPr>
          <w:rtl/>
        </w:rPr>
        <w:t>ודיע למ</w:t>
      </w:r>
      <w:r w:rsidR="00BA2E4E" w:rsidRPr="00AF51E4">
        <w:rPr>
          <w:rFonts w:hint="cs"/>
          <w:rtl/>
        </w:rPr>
        <w:t>שרד</w:t>
      </w:r>
      <w:r w:rsidRPr="00AF51E4">
        <w:rPr>
          <w:rtl/>
        </w:rPr>
        <w:t xml:space="preserve"> באופן </w:t>
      </w:r>
      <w:proofErr w:type="spellStart"/>
      <w:r w:rsidRPr="00AF51E4">
        <w:rPr>
          <w:rtl/>
        </w:rPr>
        <w:t>מיידי</w:t>
      </w:r>
      <w:proofErr w:type="spellEnd"/>
      <w:r w:rsidRPr="00AF51E4">
        <w:rPr>
          <w:rtl/>
        </w:rPr>
        <w:t xml:space="preserve"> על כל נתון או מצב שבשלם אני, עלול להימצא במצב של ניגוד עניינים, מיד עם היוודע לי הנתון או המצב האמורים. </w:t>
      </w:r>
      <w:r w:rsidR="00BA2E4E" w:rsidRPr="00AF51E4">
        <w:rPr>
          <w:rtl/>
        </w:rPr>
        <w:t>ה</w:t>
      </w:r>
      <w:r w:rsidR="00BA2E4E" w:rsidRPr="00AF51E4">
        <w:rPr>
          <w:rFonts w:hint="cs"/>
          <w:rtl/>
        </w:rPr>
        <w:t>משרד</w:t>
      </w:r>
      <w:r w:rsidR="00BA2E4E" w:rsidRPr="00AF51E4">
        <w:rPr>
          <w:rtl/>
        </w:rPr>
        <w:t xml:space="preserve"> רשאי לא לאשר לי התקשרות כאמור או לתת הוראות אחרות שיבטיחו העדר ניגוד עניינים, ו</w:t>
      </w:r>
      <w:r w:rsidR="00BA2E4E" w:rsidRPr="00AF51E4">
        <w:rPr>
          <w:rFonts w:hint="cs"/>
          <w:rtl/>
        </w:rPr>
        <w:t xml:space="preserve">אני </w:t>
      </w:r>
      <w:r w:rsidR="00BA2E4E" w:rsidRPr="00AF51E4">
        <w:rPr>
          <w:rtl/>
        </w:rPr>
        <w:t>אפעל בהתאם להוראות אלו, בהקשר זה.</w:t>
      </w:r>
    </w:p>
    <w:p w14:paraId="4165CD14" w14:textId="77777777" w:rsidR="00AE511E" w:rsidRPr="00AF51E4" w:rsidRDefault="00AE511E" w:rsidP="000F6F8C">
      <w:pPr>
        <w:pStyle w:val="afc"/>
        <w:numPr>
          <w:ilvl w:val="0"/>
          <w:numId w:val="14"/>
        </w:numPr>
        <w:bidi/>
        <w:rPr>
          <w:rtl/>
        </w:rPr>
      </w:pPr>
      <w:r w:rsidRPr="00AF51E4">
        <w:rPr>
          <w:rFonts w:hint="cs"/>
          <w:rtl/>
        </w:rPr>
        <w:t xml:space="preserve">הנני </w:t>
      </w:r>
      <w:r w:rsidRPr="00AF51E4">
        <w:rPr>
          <w:rFonts w:hint="cs"/>
          <w:color w:val="000000"/>
          <w:rtl/>
          <w:lang w:eastAsia="en-US"/>
        </w:rPr>
        <w:t xml:space="preserve">מצהיר כי כל זכויות </w:t>
      </w:r>
      <w:proofErr w:type="spellStart"/>
      <w:r w:rsidRPr="00AF51E4">
        <w:rPr>
          <w:rFonts w:hint="cs"/>
          <w:color w:val="000000"/>
          <w:rtl/>
          <w:lang w:eastAsia="en-US"/>
        </w:rPr>
        <w:t>הקנין</w:t>
      </w:r>
      <w:proofErr w:type="spellEnd"/>
      <w:r w:rsidRPr="00AF51E4">
        <w:rPr>
          <w:rFonts w:hint="cs"/>
          <w:color w:val="000000"/>
          <w:rtl/>
          <w:lang w:eastAsia="en-US"/>
        </w:rPr>
        <w:t xml:space="preserve"> בתוצרים, שיפותחו ויוכנו במהלך אספקתם של השירותים לפי מכרז זה, יהיו בבעלותם הבלעדית של המשרד.</w:t>
      </w:r>
      <w:r w:rsidRPr="00AF51E4">
        <w:rPr>
          <w:rFonts w:hint="cs"/>
          <w:rtl/>
        </w:rPr>
        <w:t xml:space="preserve"> </w:t>
      </w:r>
      <w:r w:rsidR="009B041D" w:rsidRPr="00AF51E4">
        <w:rPr>
          <w:rFonts w:hint="cs"/>
          <w:rtl/>
        </w:rPr>
        <w:t xml:space="preserve">אין ולא יהיה באספקת השירותים למשרד או השימוש בהם ע"י המשרד לפי המכרז, הפרה של </w:t>
      </w:r>
      <w:r w:rsidR="00F369D8" w:rsidRPr="00AF51E4">
        <w:rPr>
          <w:rtl/>
        </w:rPr>
        <w:t>זכויות קניין רוחני או זכויות קנייניות</w:t>
      </w:r>
      <w:r w:rsidR="00F369D8" w:rsidRPr="00AF51E4">
        <w:rPr>
          <w:rFonts w:hint="cs"/>
          <w:rtl/>
        </w:rPr>
        <w:t xml:space="preserve"> </w:t>
      </w:r>
      <w:r w:rsidR="009B041D" w:rsidRPr="00AF51E4">
        <w:rPr>
          <w:rFonts w:hint="cs"/>
          <w:rtl/>
        </w:rPr>
        <w:t xml:space="preserve">של צד שלישי כלשהו. הנני מתחייב לשאת באחריות בלעדית על הפרתה של כל </w:t>
      </w:r>
      <w:r w:rsidR="00D049A7" w:rsidRPr="00AF51E4">
        <w:rPr>
          <w:rFonts w:hint="cs"/>
          <w:rtl/>
          <w:lang w:eastAsia="en-US"/>
        </w:rPr>
        <w:t xml:space="preserve">זכות קניין רוחני או זכות קניינית </w:t>
      </w:r>
      <w:r w:rsidR="009B041D" w:rsidRPr="00AF51E4">
        <w:rPr>
          <w:rFonts w:hint="cs"/>
          <w:rtl/>
        </w:rPr>
        <w:t>של צד שלישי ככל שתופר ואשפה את המשרד בכל מקרה של תביעה של צד שלישי בגין הפרת כל זכות כאמור.</w:t>
      </w:r>
      <w:bookmarkStart w:id="240" w:name="_Toc285980551"/>
      <w:r w:rsidRPr="00AF51E4">
        <w:rPr>
          <w:rFonts w:hint="cs"/>
          <w:rtl/>
        </w:rPr>
        <w:t xml:space="preserve"> </w:t>
      </w:r>
    </w:p>
    <w:p w14:paraId="79795BC4" w14:textId="77777777" w:rsidR="00AE511E" w:rsidRPr="00AF51E4" w:rsidRDefault="00AE511E" w:rsidP="00AE511E">
      <w:pPr>
        <w:pStyle w:val="HNormal"/>
        <w:spacing w:after="240"/>
        <w:ind w:left="357"/>
        <w:rPr>
          <w:rFonts w:cs="David"/>
          <w:color w:val="000000"/>
          <w:rtl/>
          <w:lang w:eastAsia="en-US"/>
        </w:rPr>
      </w:pPr>
      <w:r w:rsidRPr="00AF51E4">
        <w:rPr>
          <w:rFonts w:cs="David" w:hint="cs"/>
          <w:color w:val="000000"/>
          <w:rtl/>
          <w:lang w:eastAsia="en-US"/>
        </w:rPr>
        <w:t>אני מצהיר/ה, כי זכויות הקנין בחלק מן התוצרים או השירותים הבאים או בכולם שייכות לצד שלישי:</w:t>
      </w:r>
    </w:p>
    <w:p w14:paraId="3FC276CC" w14:textId="77777777" w:rsidR="00AE511E" w:rsidRPr="00AF51E4" w:rsidRDefault="00AE511E" w:rsidP="000F6F8C">
      <w:pPr>
        <w:pStyle w:val="HNormal"/>
        <w:numPr>
          <w:ilvl w:val="0"/>
          <w:numId w:val="15"/>
        </w:numPr>
        <w:tabs>
          <w:tab w:val="clear" w:pos="1154"/>
          <w:tab w:val="left" w:leader="underscore" w:pos="9354"/>
        </w:tabs>
        <w:spacing w:after="240"/>
        <w:ind w:left="849" w:hanging="395"/>
        <w:rPr>
          <w:rFonts w:cs="David"/>
          <w:color w:val="000000"/>
          <w:rtl/>
          <w:lang w:eastAsia="en-US"/>
        </w:rPr>
      </w:pPr>
      <w:r w:rsidRPr="00AF51E4">
        <w:rPr>
          <w:rFonts w:cs="David" w:hint="cs"/>
          <w:color w:val="000000"/>
          <w:rtl/>
          <w:lang w:eastAsia="en-US"/>
        </w:rPr>
        <w:t xml:space="preserve"> </w:t>
      </w:r>
      <w:r w:rsidRPr="00AF51E4">
        <w:rPr>
          <w:rFonts w:cs="David" w:hint="cs"/>
          <w:color w:val="000000"/>
          <w:rtl/>
          <w:lang w:eastAsia="en-US"/>
        </w:rPr>
        <w:tab/>
      </w:r>
    </w:p>
    <w:p w14:paraId="22544F0C" w14:textId="77777777" w:rsidR="00AE511E" w:rsidRPr="00AF51E4"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AF51E4">
        <w:rPr>
          <w:rFonts w:cs="David" w:hint="cs"/>
          <w:color w:val="000000"/>
          <w:rtl/>
          <w:lang w:eastAsia="en-US"/>
        </w:rPr>
        <w:t xml:space="preserve"> </w:t>
      </w:r>
      <w:r w:rsidRPr="00AF51E4">
        <w:rPr>
          <w:rFonts w:cs="David" w:hint="cs"/>
          <w:color w:val="000000"/>
          <w:rtl/>
          <w:lang w:eastAsia="en-US"/>
        </w:rPr>
        <w:tab/>
      </w:r>
    </w:p>
    <w:p w14:paraId="17693828" w14:textId="77777777" w:rsidR="00AE511E" w:rsidRPr="00AF51E4"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AF51E4">
        <w:rPr>
          <w:rFonts w:cs="David" w:hint="cs"/>
          <w:color w:val="000000"/>
          <w:rtl/>
          <w:lang w:eastAsia="en-US"/>
        </w:rPr>
        <w:t xml:space="preserve"> </w:t>
      </w:r>
      <w:r w:rsidRPr="00AF51E4">
        <w:rPr>
          <w:rFonts w:cs="David" w:hint="cs"/>
          <w:color w:val="000000"/>
          <w:rtl/>
          <w:lang w:eastAsia="en-US"/>
        </w:rPr>
        <w:tab/>
      </w:r>
    </w:p>
    <w:p w14:paraId="3A9C243C" w14:textId="77777777" w:rsidR="00AE511E" w:rsidRPr="00AF51E4"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AF51E4">
        <w:rPr>
          <w:rFonts w:cs="David" w:hint="cs"/>
          <w:color w:val="000000"/>
          <w:rtl/>
          <w:lang w:eastAsia="en-US"/>
        </w:rPr>
        <w:lastRenderedPageBreak/>
        <w:t xml:space="preserve"> </w:t>
      </w:r>
      <w:r w:rsidRPr="00AF51E4">
        <w:rPr>
          <w:rFonts w:cs="David" w:hint="cs"/>
          <w:color w:val="000000"/>
          <w:rtl/>
          <w:lang w:eastAsia="en-US"/>
        </w:rPr>
        <w:tab/>
      </w:r>
    </w:p>
    <w:p w14:paraId="1326D323" w14:textId="77777777" w:rsidR="00AE511E" w:rsidRPr="00AF51E4" w:rsidRDefault="00AE511E" w:rsidP="00D44AD0">
      <w:pPr>
        <w:pStyle w:val="HNormal"/>
        <w:ind w:left="357"/>
        <w:rPr>
          <w:rFonts w:cs="David"/>
          <w:color w:val="000000"/>
          <w:rtl/>
          <w:lang w:eastAsia="en-US"/>
        </w:rPr>
      </w:pPr>
      <w:r w:rsidRPr="00AF51E4">
        <w:rPr>
          <w:rFonts w:cs="David" w:hint="cs"/>
          <w:color w:val="000000"/>
          <w:rtl/>
          <w:lang w:eastAsia="en-US"/>
        </w:rPr>
        <w:t>אישורים מאת הצד השלישי כאמור בדבר זכותי להציע לחברה תוצרים או שירותים אלו מצורפים בזאת.</w:t>
      </w:r>
    </w:p>
    <w:bookmarkEnd w:id="240"/>
    <w:p w14:paraId="537EA82D" w14:textId="77777777" w:rsidR="009B041D" w:rsidRPr="00AF51E4" w:rsidRDefault="009B041D" w:rsidP="000F6F8C">
      <w:pPr>
        <w:pStyle w:val="afc"/>
        <w:numPr>
          <w:ilvl w:val="0"/>
          <w:numId w:val="14"/>
        </w:numPr>
        <w:bidi/>
        <w:ind w:left="357" w:hanging="357"/>
      </w:pPr>
      <w:r w:rsidRPr="00AF51E4">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3D06A49C" w14:textId="77777777" w:rsidR="009B041D" w:rsidRPr="00AF51E4" w:rsidRDefault="009B041D" w:rsidP="000F6F8C">
      <w:pPr>
        <w:pStyle w:val="afc"/>
        <w:numPr>
          <w:ilvl w:val="0"/>
          <w:numId w:val="14"/>
        </w:numPr>
        <w:bidi/>
        <w:ind w:left="357" w:hanging="357"/>
      </w:pPr>
      <w:r w:rsidRPr="00AF51E4">
        <w:rPr>
          <w:rFonts w:hint="cs"/>
          <w:rtl/>
        </w:rPr>
        <w:t>אם אזכה במכרז, אעשה שימוש במוצרי תוכנה חוקיים ומקוריים בלבד למתן כל השירותים לפי המכרז.</w:t>
      </w:r>
    </w:p>
    <w:p w14:paraId="42E5BB7B" w14:textId="77777777" w:rsidR="009B041D" w:rsidRPr="00AF51E4" w:rsidRDefault="009B041D" w:rsidP="000F6F8C">
      <w:pPr>
        <w:pStyle w:val="afc"/>
        <w:numPr>
          <w:ilvl w:val="0"/>
          <w:numId w:val="14"/>
        </w:numPr>
        <w:bidi/>
      </w:pPr>
      <w:r w:rsidRPr="00AF51E4">
        <w:rPr>
          <w:rFonts w:hint="cs"/>
          <w:rtl/>
        </w:rPr>
        <w:t xml:space="preserve">אם אזכה במכרז, </w:t>
      </w:r>
      <w:r w:rsidRPr="00AF51E4">
        <w:rPr>
          <w:rtl/>
        </w:rPr>
        <w:t>בכל מסמך שיישלח על יד</w:t>
      </w:r>
      <w:r w:rsidRPr="00AF51E4">
        <w:rPr>
          <w:rFonts w:hint="cs"/>
          <w:rtl/>
        </w:rPr>
        <w:t>י</w:t>
      </w:r>
      <w:r w:rsidRPr="00AF51E4">
        <w:rPr>
          <w:rtl/>
        </w:rPr>
        <w:t xml:space="preserve"> למקבלי השירות מכוח המכרז, יצ</w:t>
      </w:r>
      <w:r w:rsidRPr="00AF51E4">
        <w:rPr>
          <w:rFonts w:hint="cs"/>
          <w:rtl/>
        </w:rPr>
        <w:t>ו</w:t>
      </w:r>
      <w:r w:rsidRPr="00AF51E4">
        <w:rPr>
          <w:rtl/>
        </w:rPr>
        <w:t>ין על המסמך כי השירות ניתן על יד</w:t>
      </w:r>
      <w:r w:rsidRPr="00AF51E4">
        <w:rPr>
          <w:rFonts w:hint="cs"/>
          <w:rtl/>
        </w:rPr>
        <w:t>י</w:t>
      </w:r>
      <w:r w:rsidRPr="00AF51E4">
        <w:rPr>
          <w:rtl/>
        </w:rPr>
        <w:t xml:space="preserve"> כשירות מטעם </w:t>
      </w:r>
      <w:r w:rsidR="00960A93" w:rsidRPr="00AF51E4">
        <w:rPr>
          <w:rtl/>
        </w:rPr>
        <w:t>משרד החקלאות ופיתוח הכפר</w:t>
      </w:r>
    </w:p>
    <w:p w14:paraId="02562A1D" w14:textId="77777777" w:rsidR="00C64211" w:rsidRPr="00AF51E4" w:rsidRDefault="00C64211" w:rsidP="00754710">
      <w:pPr>
        <w:pStyle w:val="afc"/>
        <w:bidi/>
        <w:rPr>
          <w:rtl/>
        </w:rPr>
      </w:pPr>
    </w:p>
    <w:p w14:paraId="3E9A5880" w14:textId="77777777" w:rsidR="00C64211" w:rsidRPr="00AF51E4" w:rsidRDefault="00C64211" w:rsidP="00C64211">
      <w:pPr>
        <w:spacing w:line="240" w:lineRule="auto"/>
        <w:rPr>
          <w:bCs/>
          <w:sz w:val="22"/>
          <w:szCs w:val="22"/>
          <w:u w:val="single"/>
          <w:rtl/>
        </w:rPr>
      </w:pPr>
    </w:p>
    <w:p w14:paraId="424208A9" w14:textId="77777777" w:rsidR="00C64211" w:rsidRPr="00AF51E4" w:rsidRDefault="00C64211" w:rsidP="00C64211">
      <w:pPr>
        <w:pStyle w:val="afffa"/>
        <w:rPr>
          <w:rtl/>
        </w:rPr>
      </w:pPr>
      <w:r w:rsidRPr="00AF51E4">
        <w:rPr>
          <w:rtl/>
        </w:rPr>
        <w:t>זהו שמי, להלן חתימתי, ותוכן תצהירי דלעיל אמת</w:t>
      </w:r>
      <w:r w:rsidRPr="00AF51E4">
        <w:t>.</w:t>
      </w:r>
    </w:p>
    <w:p w14:paraId="7A5303EC" w14:textId="77777777" w:rsidR="00C64211" w:rsidRPr="00AF51E4" w:rsidRDefault="00C64211" w:rsidP="00C64211">
      <w:pPr>
        <w:pStyle w:val="afffa"/>
        <w:rPr>
          <w:rtl/>
        </w:rPr>
      </w:pPr>
    </w:p>
    <w:p w14:paraId="5DCA6E57" w14:textId="77777777" w:rsidR="00C64211" w:rsidRPr="00AF51E4" w:rsidRDefault="00C64211" w:rsidP="00C64211">
      <w:pPr>
        <w:pStyle w:val="afffa"/>
        <w:rPr>
          <w:rtl/>
        </w:rPr>
      </w:pPr>
      <w:r w:rsidRPr="00AF51E4">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AF51E4" w14:paraId="79AC9E70" w14:textId="77777777" w:rsidTr="00754710">
        <w:trPr>
          <w:jc w:val="center"/>
        </w:trPr>
        <w:tc>
          <w:tcPr>
            <w:tcW w:w="2835" w:type="dxa"/>
          </w:tcPr>
          <w:p w14:paraId="39F7F851" w14:textId="77777777" w:rsidR="00C64211" w:rsidRPr="00AF51E4" w:rsidRDefault="00C64211" w:rsidP="000708E6">
            <w:pPr>
              <w:pStyle w:val="Normal7"/>
              <w:spacing w:before="0" w:line="240" w:lineRule="auto"/>
              <w:jc w:val="center"/>
              <w:rPr>
                <w:rtl/>
              </w:rPr>
            </w:pPr>
            <w:r w:rsidRPr="00AF51E4">
              <w:rPr>
                <w:rFonts w:hint="cs"/>
                <w:rtl/>
              </w:rPr>
              <w:t>_________________</w:t>
            </w:r>
          </w:p>
        </w:tc>
        <w:tc>
          <w:tcPr>
            <w:tcW w:w="2835" w:type="dxa"/>
          </w:tcPr>
          <w:p w14:paraId="78FE06CD" w14:textId="77777777" w:rsidR="00C64211" w:rsidRPr="00AF51E4" w:rsidRDefault="00C64211" w:rsidP="000708E6">
            <w:pPr>
              <w:pStyle w:val="Normal7"/>
              <w:spacing w:before="0" w:line="240" w:lineRule="auto"/>
              <w:jc w:val="center"/>
              <w:rPr>
                <w:rtl/>
              </w:rPr>
            </w:pPr>
            <w:r w:rsidRPr="00AF51E4">
              <w:rPr>
                <w:rFonts w:hint="cs"/>
                <w:rtl/>
              </w:rPr>
              <w:t>_________________</w:t>
            </w:r>
          </w:p>
        </w:tc>
        <w:tc>
          <w:tcPr>
            <w:tcW w:w="2835" w:type="dxa"/>
            <w:gridSpan w:val="2"/>
          </w:tcPr>
          <w:p w14:paraId="4457DC56" w14:textId="77777777" w:rsidR="00C64211" w:rsidRPr="00AF51E4" w:rsidRDefault="00C64211" w:rsidP="000708E6">
            <w:pPr>
              <w:pStyle w:val="Normal7"/>
              <w:spacing w:before="0" w:line="240" w:lineRule="auto"/>
              <w:jc w:val="center"/>
              <w:rPr>
                <w:rtl/>
              </w:rPr>
            </w:pPr>
            <w:r w:rsidRPr="00AF51E4">
              <w:rPr>
                <w:rFonts w:hint="cs"/>
                <w:rtl/>
              </w:rPr>
              <w:t>_________________</w:t>
            </w:r>
          </w:p>
        </w:tc>
      </w:tr>
      <w:tr w:rsidR="00C64211" w:rsidRPr="00AF51E4" w14:paraId="663D3550" w14:textId="77777777" w:rsidTr="00754710">
        <w:trPr>
          <w:gridAfter w:val="1"/>
          <w:wAfter w:w="511" w:type="dxa"/>
          <w:jc w:val="center"/>
        </w:trPr>
        <w:tc>
          <w:tcPr>
            <w:tcW w:w="2835" w:type="dxa"/>
            <w:vAlign w:val="center"/>
          </w:tcPr>
          <w:p w14:paraId="6E472EAA" w14:textId="77777777" w:rsidR="00C64211" w:rsidRPr="00AF51E4" w:rsidRDefault="00C64211" w:rsidP="004332E6">
            <w:pPr>
              <w:pStyle w:val="Normal7"/>
              <w:spacing w:before="0" w:line="240" w:lineRule="auto"/>
              <w:jc w:val="center"/>
              <w:rPr>
                <w:rtl/>
              </w:rPr>
            </w:pPr>
            <w:r w:rsidRPr="00AF51E4">
              <w:rPr>
                <w:rFonts w:hint="cs"/>
                <w:rtl/>
              </w:rPr>
              <w:t>תאריך</w:t>
            </w:r>
          </w:p>
        </w:tc>
        <w:tc>
          <w:tcPr>
            <w:tcW w:w="2835" w:type="dxa"/>
            <w:vAlign w:val="center"/>
          </w:tcPr>
          <w:p w14:paraId="3BD612E3" w14:textId="77777777" w:rsidR="00C64211" w:rsidRPr="00AF51E4" w:rsidRDefault="00C64211" w:rsidP="000708E6">
            <w:pPr>
              <w:pStyle w:val="Normal7"/>
              <w:spacing w:before="0" w:line="240" w:lineRule="auto"/>
              <w:jc w:val="center"/>
              <w:rPr>
                <w:rtl/>
              </w:rPr>
            </w:pPr>
            <w:r w:rsidRPr="00AF51E4">
              <w:rPr>
                <w:rFonts w:hint="cs"/>
                <w:rtl/>
              </w:rPr>
              <w:t>שם החותם</w:t>
            </w:r>
          </w:p>
        </w:tc>
        <w:tc>
          <w:tcPr>
            <w:tcW w:w="2324" w:type="dxa"/>
            <w:vAlign w:val="center"/>
          </w:tcPr>
          <w:p w14:paraId="1E9F744B" w14:textId="77777777" w:rsidR="00C64211" w:rsidRPr="00AF51E4" w:rsidRDefault="00C64211" w:rsidP="000708E6">
            <w:pPr>
              <w:pStyle w:val="Normal7"/>
              <w:spacing w:before="0" w:line="240" w:lineRule="auto"/>
              <w:jc w:val="center"/>
              <w:rPr>
                <w:rtl/>
              </w:rPr>
            </w:pPr>
            <w:r w:rsidRPr="00AF51E4">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AF51E4" w14:paraId="1F7ACD22" w14:textId="77777777" w:rsidTr="00754710">
        <w:trPr>
          <w:jc w:val="center"/>
        </w:trPr>
        <w:tc>
          <w:tcPr>
            <w:tcW w:w="2877" w:type="dxa"/>
          </w:tcPr>
          <w:p w14:paraId="5533369F" w14:textId="77777777" w:rsidR="00C64211" w:rsidRPr="00AF51E4" w:rsidRDefault="00C64211" w:rsidP="000975D7">
            <w:pPr>
              <w:jc w:val="center"/>
              <w:rPr>
                <w:rFonts w:ascii="Georgia" w:hAnsi="Georgia"/>
              </w:rPr>
            </w:pPr>
            <w:r w:rsidRPr="00AF51E4">
              <w:rPr>
                <w:rtl/>
              </w:rPr>
              <w:t xml:space="preserve"> </w:t>
            </w:r>
          </w:p>
        </w:tc>
        <w:tc>
          <w:tcPr>
            <w:tcW w:w="3370" w:type="dxa"/>
          </w:tcPr>
          <w:p w14:paraId="28C35591" w14:textId="77777777" w:rsidR="009B041D" w:rsidRPr="00AF51E4" w:rsidRDefault="009B041D" w:rsidP="000975D7">
            <w:pPr>
              <w:jc w:val="center"/>
              <w:rPr>
                <w:u w:val="single"/>
                <w:rtl/>
              </w:rPr>
            </w:pPr>
          </w:p>
          <w:p w14:paraId="68B6736A" w14:textId="77777777" w:rsidR="009B041D" w:rsidRPr="00AF51E4" w:rsidRDefault="009B041D" w:rsidP="000975D7">
            <w:pPr>
              <w:jc w:val="center"/>
              <w:rPr>
                <w:u w:val="single"/>
                <w:rtl/>
              </w:rPr>
            </w:pPr>
          </w:p>
          <w:p w14:paraId="3A769E3F" w14:textId="77777777" w:rsidR="009B041D" w:rsidRPr="00AF51E4" w:rsidRDefault="009B041D" w:rsidP="000975D7">
            <w:pPr>
              <w:jc w:val="center"/>
              <w:rPr>
                <w:rFonts w:ascii="Georgia" w:hAnsi="Georgia"/>
                <w:u w:val="single"/>
                <w:rtl/>
              </w:rPr>
            </w:pPr>
            <w:r w:rsidRPr="00AF51E4">
              <w:rPr>
                <w:u w:val="single"/>
                <w:rtl/>
              </w:rPr>
              <w:t>אישור עורך דין</w:t>
            </w:r>
          </w:p>
          <w:p w14:paraId="73A1B093" w14:textId="77777777" w:rsidR="004B26DD" w:rsidRPr="00AF51E4" w:rsidRDefault="004B26DD" w:rsidP="000975D7">
            <w:pPr>
              <w:jc w:val="center"/>
              <w:rPr>
                <w:rFonts w:ascii="Georgia" w:hAnsi="Georgia"/>
                <w:u w:val="single"/>
              </w:rPr>
            </w:pPr>
          </w:p>
        </w:tc>
        <w:tc>
          <w:tcPr>
            <w:tcW w:w="3297" w:type="dxa"/>
          </w:tcPr>
          <w:p w14:paraId="1CFFE181" w14:textId="77777777" w:rsidR="009B041D" w:rsidRPr="00AF51E4" w:rsidRDefault="009B041D" w:rsidP="000975D7">
            <w:pPr>
              <w:jc w:val="center"/>
              <w:rPr>
                <w:rFonts w:ascii="Georgia" w:hAnsi="Georgia"/>
              </w:rPr>
            </w:pPr>
          </w:p>
        </w:tc>
      </w:tr>
      <w:tr w:rsidR="009B041D" w:rsidRPr="00AF51E4" w14:paraId="6F74A362" w14:textId="77777777" w:rsidTr="000975D7">
        <w:trPr>
          <w:jc w:val="center"/>
        </w:trPr>
        <w:tc>
          <w:tcPr>
            <w:tcW w:w="9544" w:type="dxa"/>
            <w:gridSpan w:val="3"/>
          </w:tcPr>
          <w:p w14:paraId="451C5ED4" w14:textId="77777777" w:rsidR="009B041D" w:rsidRPr="00AF51E4" w:rsidRDefault="009B041D" w:rsidP="000975D7">
            <w:pPr>
              <w:rPr>
                <w:rtl/>
              </w:rPr>
            </w:pPr>
            <w:r w:rsidRPr="00AF51E4">
              <w:rPr>
                <w:rFonts w:hint="eastAsia"/>
                <w:rtl/>
              </w:rPr>
              <w:t>אני</w:t>
            </w:r>
            <w:r w:rsidRPr="00AF51E4">
              <w:rPr>
                <w:rtl/>
              </w:rPr>
              <w:t xml:space="preserve"> </w:t>
            </w:r>
            <w:r w:rsidRPr="00AF51E4">
              <w:rPr>
                <w:rFonts w:hint="eastAsia"/>
                <w:rtl/>
              </w:rPr>
              <w:t>הח</w:t>
            </w:r>
            <w:r w:rsidRPr="00AF51E4">
              <w:rPr>
                <w:rtl/>
              </w:rPr>
              <w:t>"</w:t>
            </w:r>
            <w:r w:rsidRPr="00AF51E4">
              <w:rPr>
                <w:rFonts w:hint="eastAsia"/>
                <w:rtl/>
              </w:rPr>
              <w:t>מ</w:t>
            </w:r>
            <w:r w:rsidRPr="00AF51E4">
              <w:rPr>
                <w:rtl/>
              </w:rPr>
              <w:t xml:space="preserve"> ________________________, </w:t>
            </w:r>
            <w:r w:rsidRPr="00AF51E4">
              <w:rPr>
                <w:rFonts w:hint="eastAsia"/>
                <w:rtl/>
              </w:rPr>
              <w:t>עו</w:t>
            </w:r>
            <w:r w:rsidRPr="00AF51E4">
              <w:rPr>
                <w:rtl/>
              </w:rPr>
              <w:t>"</w:t>
            </w:r>
            <w:r w:rsidRPr="00AF51E4">
              <w:rPr>
                <w:rFonts w:hint="eastAsia"/>
                <w:rtl/>
              </w:rPr>
              <w:t>ד</w:t>
            </w:r>
            <w:r w:rsidRPr="00AF51E4">
              <w:rPr>
                <w:rtl/>
              </w:rPr>
              <w:t xml:space="preserve"> </w:t>
            </w:r>
            <w:r w:rsidRPr="00AF51E4">
              <w:rPr>
                <w:rFonts w:hint="eastAsia"/>
                <w:rtl/>
              </w:rPr>
              <w:t>מאשר</w:t>
            </w:r>
            <w:r w:rsidRPr="00AF51E4">
              <w:rPr>
                <w:rtl/>
              </w:rPr>
              <w:t>/</w:t>
            </w:r>
            <w:r w:rsidRPr="00AF51E4">
              <w:rPr>
                <w:rFonts w:hint="eastAsia"/>
                <w:rtl/>
              </w:rPr>
              <w:t>ת</w:t>
            </w:r>
            <w:r w:rsidRPr="00AF51E4">
              <w:rPr>
                <w:rtl/>
              </w:rPr>
              <w:t xml:space="preserve"> </w:t>
            </w:r>
            <w:r w:rsidRPr="00AF51E4">
              <w:rPr>
                <w:rFonts w:hint="eastAsia"/>
                <w:rtl/>
              </w:rPr>
              <w:t>כי</w:t>
            </w:r>
            <w:r w:rsidRPr="00AF51E4">
              <w:rPr>
                <w:rtl/>
              </w:rPr>
              <w:t xml:space="preserve"> </w:t>
            </w:r>
            <w:r w:rsidRPr="00AF51E4">
              <w:rPr>
                <w:rFonts w:hint="eastAsia"/>
                <w:rtl/>
              </w:rPr>
              <w:t>ביום</w:t>
            </w:r>
            <w:r w:rsidRPr="00AF51E4">
              <w:rPr>
                <w:rtl/>
              </w:rPr>
              <w:t xml:space="preserve"> _____________ </w:t>
            </w:r>
            <w:r w:rsidRPr="00AF51E4">
              <w:rPr>
                <w:rFonts w:hint="eastAsia"/>
                <w:rtl/>
              </w:rPr>
              <w:t>הופיע</w:t>
            </w:r>
            <w:r w:rsidRPr="00AF51E4">
              <w:rPr>
                <w:rtl/>
              </w:rPr>
              <w:t>/</w:t>
            </w:r>
            <w:r w:rsidRPr="00AF51E4">
              <w:rPr>
                <w:rFonts w:hint="eastAsia"/>
                <w:rtl/>
              </w:rPr>
              <w:t>ה</w:t>
            </w:r>
            <w:r w:rsidRPr="00AF51E4">
              <w:rPr>
                <w:rtl/>
              </w:rPr>
              <w:t xml:space="preserve"> </w:t>
            </w:r>
            <w:r w:rsidRPr="00AF51E4">
              <w:rPr>
                <w:rFonts w:hint="eastAsia"/>
                <w:rtl/>
              </w:rPr>
              <w:t>בפני</w:t>
            </w:r>
            <w:r w:rsidRPr="00AF51E4">
              <w:rPr>
                <w:rtl/>
              </w:rPr>
              <w:t xml:space="preserve"> </w:t>
            </w:r>
            <w:r w:rsidRPr="00AF51E4">
              <w:rPr>
                <w:rFonts w:hint="eastAsia"/>
                <w:rtl/>
              </w:rPr>
              <w:t>במשרדי</w:t>
            </w:r>
            <w:r w:rsidRPr="00AF51E4">
              <w:rPr>
                <w:rtl/>
              </w:rPr>
              <w:t xml:space="preserve"> </w:t>
            </w:r>
            <w:r w:rsidRPr="00AF51E4">
              <w:rPr>
                <w:rFonts w:hint="eastAsia"/>
                <w:rtl/>
              </w:rPr>
              <w:t>אשר</w:t>
            </w:r>
            <w:r w:rsidRPr="00AF51E4">
              <w:rPr>
                <w:rtl/>
              </w:rPr>
              <w:t xml:space="preserve"> </w:t>
            </w:r>
            <w:r w:rsidRPr="00AF51E4">
              <w:rPr>
                <w:rFonts w:hint="eastAsia"/>
                <w:rtl/>
              </w:rPr>
              <w:t>ברח</w:t>
            </w:r>
            <w:r w:rsidRPr="00AF51E4">
              <w:rPr>
                <w:rtl/>
              </w:rPr>
              <w:t xml:space="preserve">' _________________ </w:t>
            </w:r>
            <w:r w:rsidRPr="00AF51E4">
              <w:rPr>
                <w:rFonts w:hint="eastAsia"/>
                <w:rtl/>
              </w:rPr>
              <w:t>בישוב</w:t>
            </w:r>
            <w:r w:rsidRPr="00AF51E4">
              <w:rPr>
                <w:rtl/>
              </w:rPr>
              <w:t xml:space="preserve"> /</w:t>
            </w:r>
            <w:r w:rsidRPr="00AF51E4">
              <w:rPr>
                <w:rFonts w:hint="eastAsia"/>
                <w:rtl/>
              </w:rPr>
              <w:t>בעיר</w:t>
            </w:r>
            <w:r w:rsidRPr="00AF51E4">
              <w:rPr>
                <w:rtl/>
              </w:rPr>
              <w:t xml:space="preserve">_________________ </w:t>
            </w:r>
            <w:r w:rsidRPr="00AF51E4">
              <w:rPr>
                <w:rFonts w:hint="eastAsia"/>
                <w:rtl/>
              </w:rPr>
              <w:t>מר</w:t>
            </w:r>
            <w:r w:rsidRPr="00AF51E4">
              <w:rPr>
                <w:rtl/>
              </w:rPr>
              <w:t xml:space="preserve"> / </w:t>
            </w:r>
            <w:r w:rsidRPr="00AF51E4">
              <w:rPr>
                <w:rFonts w:hint="eastAsia"/>
                <w:rtl/>
              </w:rPr>
              <w:t>גב</w:t>
            </w:r>
            <w:r w:rsidRPr="00AF51E4">
              <w:rPr>
                <w:rtl/>
              </w:rPr>
              <w:t xml:space="preserve">' _________________ </w:t>
            </w:r>
            <w:r w:rsidRPr="00AF51E4">
              <w:rPr>
                <w:rFonts w:hint="eastAsia"/>
                <w:rtl/>
              </w:rPr>
              <w:t>שזיהה</w:t>
            </w:r>
            <w:r w:rsidRPr="00AF51E4">
              <w:rPr>
                <w:rtl/>
              </w:rPr>
              <w:t xml:space="preserve"> /</w:t>
            </w:r>
            <w:r w:rsidRPr="00AF51E4">
              <w:rPr>
                <w:rFonts w:hint="eastAsia"/>
                <w:rtl/>
              </w:rPr>
              <w:t>תה</w:t>
            </w:r>
            <w:r w:rsidRPr="00AF51E4">
              <w:rPr>
                <w:rtl/>
              </w:rPr>
              <w:t xml:space="preserve"> </w:t>
            </w:r>
            <w:r w:rsidRPr="00AF51E4">
              <w:rPr>
                <w:rFonts w:hint="eastAsia"/>
                <w:rtl/>
              </w:rPr>
              <w:t>עצמו</w:t>
            </w:r>
            <w:r w:rsidRPr="00AF51E4">
              <w:rPr>
                <w:rtl/>
              </w:rPr>
              <w:t>/</w:t>
            </w:r>
            <w:r w:rsidRPr="00AF51E4">
              <w:rPr>
                <w:rFonts w:hint="eastAsia"/>
                <w:rtl/>
              </w:rPr>
              <w:t>ה</w:t>
            </w:r>
            <w:r w:rsidRPr="00AF51E4">
              <w:rPr>
                <w:rtl/>
              </w:rPr>
              <w:t xml:space="preserve"> </w:t>
            </w:r>
            <w:r w:rsidRPr="00AF51E4">
              <w:rPr>
                <w:rFonts w:hint="eastAsia"/>
                <w:rtl/>
              </w:rPr>
              <w:t>על</w:t>
            </w:r>
            <w:r w:rsidRPr="00AF51E4">
              <w:rPr>
                <w:rtl/>
              </w:rPr>
              <w:t xml:space="preserve"> </w:t>
            </w:r>
            <w:r w:rsidRPr="00AF51E4">
              <w:rPr>
                <w:rFonts w:hint="eastAsia"/>
                <w:rtl/>
              </w:rPr>
              <w:t>ידי</w:t>
            </w:r>
            <w:r w:rsidRPr="00AF51E4">
              <w:rPr>
                <w:rtl/>
              </w:rPr>
              <w:t xml:space="preserve"> </w:t>
            </w:r>
            <w:r w:rsidRPr="00AF51E4">
              <w:rPr>
                <w:rFonts w:hint="eastAsia"/>
                <w:rtl/>
              </w:rPr>
              <w:t>ת</w:t>
            </w:r>
            <w:r w:rsidRPr="00AF51E4">
              <w:rPr>
                <w:rtl/>
              </w:rPr>
              <w:t>.</w:t>
            </w:r>
            <w:r w:rsidRPr="00AF51E4">
              <w:rPr>
                <w:rFonts w:hint="eastAsia"/>
                <w:rtl/>
              </w:rPr>
              <w:t>ז</w:t>
            </w:r>
            <w:r w:rsidRPr="00AF51E4">
              <w:rPr>
                <w:rtl/>
              </w:rPr>
              <w:t>. _______________</w:t>
            </w:r>
            <w:r w:rsidR="00436B89" w:rsidRPr="00AF51E4">
              <w:rPr>
                <w:rFonts w:hint="cs"/>
                <w:rtl/>
              </w:rPr>
              <w:t xml:space="preserve"> /</w:t>
            </w:r>
            <w:r w:rsidRPr="00AF51E4">
              <w:rPr>
                <w:rtl/>
              </w:rPr>
              <w:t xml:space="preserve"> </w:t>
            </w:r>
            <w:r w:rsidRPr="00AF51E4">
              <w:rPr>
                <w:rFonts w:hint="eastAsia"/>
                <w:rtl/>
              </w:rPr>
              <w:t>המוכר</w:t>
            </w:r>
            <w:r w:rsidRPr="00AF51E4">
              <w:rPr>
                <w:rtl/>
              </w:rPr>
              <w:t>/</w:t>
            </w:r>
            <w:r w:rsidRPr="00AF51E4">
              <w:rPr>
                <w:rFonts w:hint="eastAsia"/>
                <w:rtl/>
              </w:rPr>
              <w:t>ת</w:t>
            </w:r>
            <w:r w:rsidRPr="00AF51E4">
              <w:rPr>
                <w:rtl/>
              </w:rPr>
              <w:t xml:space="preserve"> </w:t>
            </w:r>
            <w:r w:rsidRPr="00AF51E4">
              <w:rPr>
                <w:rFonts w:hint="eastAsia"/>
                <w:rtl/>
              </w:rPr>
              <w:t>לי</w:t>
            </w:r>
            <w:r w:rsidRPr="00AF51E4">
              <w:rPr>
                <w:rtl/>
              </w:rPr>
              <w:t xml:space="preserve"> </w:t>
            </w:r>
            <w:r w:rsidRPr="00AF51E4">
              <w:rPr>
                <w:rFonts w:hint="eastAsia"/>
                <w:rtl/>
              </w:rPr>
              <w:t>באופן</w:t>
            </w:r>
            <w:r w:rsidRPr="00AF51E4">
              <w:rPr>
                <w:rtl/>
              </w:rPr>
              <w:t xml:space="preserve"> </w:t>
            </w:r>
            <w:r w:rsidRPr="00AF51E4">
              <w:rPr>
                <w:rFonts w:hint="eastAsia"/>
                <w:rtl/>
              </w:rPr>
              <w:t>אישי</w:t>
            </w:r>
            <w:r w:rsidRPr="00AF51E4">
              <w:rPr>
                <w:rtl/>
              </w:rPr>
              <w:t xml:space="preserve">, </w:t>
            </w:r>
            <w:r w:rsidRPr="00AF51E4">
              <w:rPr>
                <w:rFonts w:hint="eastAsia"/>
                <w:rtl/>
              </w:rPr>
              <w:t>ואחרי</w:t>
            </w:r>
            <w:r w:rsidRPr="00AF51E4">
              <w:rPr>
                <w:rtl/>
              </w:rPr>
              <w:t xml:space="preserve"> </w:t>
            </w:r>
            <w:r w:rsidRPr="00AF51E4">
              <w:rPr>
                <w:rFonts w:hint="eastAsia"/>
                <w:rtl/>
              </w:rPr>
              <w:t>שהזהרתיו</w:t>
            </w:r>
            <w:r w:rsidRPr="00AF51E4">
              <w:rPr>
                <w:rtl/>
              </w:rPr>
              <w:t>/</w:t>
            </w:r>
            <w:r w:rsidRPr="00AF51E4">
              <w:rPr>
                <w:rFonts w:hint="eastAsia"/>
                <w:rtl/>
              </w:rPr>
              <w:t>ה</w:t>
            </w:r>
            <w:r w:rsidRPr="00AF51E4">
              <w:rPr>
                <w:rtl/>
              </w:rPr>
              <w:t xml:space="preserve"> </w:t>
            </w:r>
            <w:r w:rsidRPr="00AF51E4">
              <w:rPr>
                <w:rFonts w:hint="eastAsia"/>
                <w:rtl/>
              </w:rPr>
              <w:t>כי</w:t>
            </w:r>
            <w:r w:rsidRPr="00AF51E4">
              <w:rPr>
                <w:rtl/>
              </w:rPr>
              <w:t xml:space="preserve"> </w:t>
            </w:r>
            <w:r w:rsidRPr="00AF51E4">
              <w:rPr>
                <w:rFonts w:hint="eastAsia"/>
                <w:rtl/>
              </w:rPr>
              <w:t>עליו</w:t>
            </w:r>
            <w:r w:rsidRPr="00AF51E4">
              <w:rPr>
                <w:rtl/>
              </w:rPr>
              <w:t>/</w:t>
            </w:r>
            <w:r w:rsidRPr="00AF51E4">
              <w:rPr>
                <w:rFonts w:hint="eastAsia"/>
                <w:rtl/>
              </w:rPr>
              <w:t>ה</w:t>
            </w:r>
            <w:r w:rsidRPr="00AF51E4">
              <w:rPr>
                <w:rtl/>
              </w:rPr>
              <w:t xml:space="preserve"> </w:t>
            </w:r>
            <w:r w:rsidRPr="00AF51E4">
              <w:rPr>
                <w:rFonts w:hint="eastAsia"/>
                <w:rtl/>
              </w:rPr>
              <w:t>להצהיר</w:t>
            </w:r>
            <w:r w:rsidRPr="00AF51E4">
              <w:rPr>
                <w:rtl/>
              </w:rPr>
              <w:t xml:space="preserve"> </w:t>
            </w:r>
            <w:r w:rsidRPr="00AF51E4">
              <w:rPr>
                <w:rFonts w:hint="eastAsia"/>
                <w:rtl/>
              </w:rPr>
              <w:t>אמת</w:t>
            </w:r>
            <w:r w:rsidRPr="00AF51E4">
              <w:rPr>
                <w:rtl/>
              </w:rPr>
              <w:t xml:space="preserve"> </w:t>
            </w:r>
            <w:r w:rsidRPr="00AF51E4">
              <w:rPr>
                <w:rFonts w:hint="eastAsia"/>
                <w:rtl/>
              </w:rPr>
              <w:t>וכי</w:t>
            </w:r>
            <w:r w:rsidRPr="00AF51E4">
              <w:rPr>
                <w:rtl/>
              </w:rPr>
              <w:t xml:space="preserve"> </w:t>
            </w:r>
            <w:r w:rsidRPr="00AF51E4">
              <w:rPr>
                <w:rFonts w:hint="eastAsia"/>
                <w:rtl/>
              </w:rPr>
              <w:t>יהיה</w:t>
            </w:r>
            <w:r w:rsidRPr="00AF51E4">
              <w:rPr>
                <w:rtl/>
              </w:rPr>
              <w:t xml:space="preserve"> / </w:t>
            </w:r>
            <w:r w:rsidRPr="00AF51E4">
              <w:rPr>
                <w:rFonts w:hint="eastAsia"/>
                <w:rtl/>
              </w:rPr>
              <w:t>תהיה</w:t>
            </w:r>
            <w:r w:rsidRPr="00AF51E4">
              <w:rPr>
                <w:rtl/>
              </w:rPr>
              <w:t xml:space="preserve"> </w:t>
            </w:r>
            <w:r w:rsidRPr="00AF51E4">
              <w:rPr>
                <w:rFonts w:hint="eastAsia"/>
                <w:rtl/>
              </w:rPr>
              <w:t>צפוי</w:t>
            </w:r>
            <w:r w:rsidRPr="00AF51E4">
              <w:rPr>
                <w:rtl/>
              </w:rPr>
              <w:t>/</w:t>
            </w:r>
            <w:r w:rsidRPr="00AF51E4">
              <w:rPr>
                <w:rFonts w:hint="eastAsia"/>
                <w:rtl/>
              </w:rPr>
              <w:t>ה</w:t>
            </w:r>
            <w:r w:rsidRPr="00AF51E4">
              <w:rPr>
                <w:rtl/>
              </w:rPr>
              <w:t xml:space="preserve"> </w:t>
            </w:r>
            <w:r w:rsidRPr="00AF51E4">
              <w:rPr>
                <w:rFonts w:hint="eastAsia"/>
                <w:rtl/>
              </w:rPr>
              <w:t>לעונשים</w:t>
            </w:r>
            <w:r w:rsidRPr="00AF51E4">
              <w:rPr>
                <w:rtl/>
              </w:rPr>
              <w:t xml:space="preserve"> </w:t>
            </w:r>
            <w:r w:rsidRPr="00AF51E4">
              <w:rPr>
                <w:rFonts w:hint="eastAsia"/>
                <w:rtl/>
              </w:rPr>
              <w:t>הקבועים</w:t>
            </w:r>
            <w:r w:rsidRPr="00AF51E4">
              <w:rPr>
                <w:rtl/>
              </w:rPr>
              <w:t xml:space="preserve"> </w:t>
            </w:r>
            <w:r w:rsidRPr="00AF51E4">
              <w:rPr>
                <w:rFonts w:hint="eastAsia"/>
                <w:rtl/>
              </w:rPr>
              <w:t>בחוק</w:t>
            </w:r>
            <w:r w:rsidRPr="00AF51E4">
              <w:rPr>
                <w:rtl/>
              </w:rPr>
              <w:t xml:space="preserve"> </w:t>
            </w:r>
            <w:r w:rsidRPr="00AF51E4">
              <w:rPr>
                <w:rFonts w:hint="eastAsia"/>
                <w:rtl/>
              </w:rPr>
              <w:t>אם</w:t>
            </w:r>
            <w:r w:rsidRPr="00AF51E4">
              <w:rPr>
                <w:rtl/>
              </w:rPr>
              <w:t xml:space="preserve"> </w:t>
            </w:r>
            <w:r w:rsidRPr="00AF51E4">
              <w:rPr>
                <w:rFonts w:hint="eastAsia"/>
                <w:rtl/>
              </w:rPr>
              <w:t>לא</w:t>
            </w:r>
            <w:r w:rsidRPr="00AF51E4">
              <w:rPr>
                <w:rtl/>
              </w:rPr>
              <w:t xml:space="preserve"> </w:t>
            </w:r>
            <w:r w:rsidRPr="00AF51E4">
              <w:rPr>
                <w:rFonts w:hint="eastAsia"/>
                <w:rtl/>
              </w:rPr>
              <w:t>יעשה</w:t>
            </w:r>
            <w:r w:rsidRPr="00AF51E4">
              <w:rPr>
                <w:rtl/>
              </w:rPr>
              <w:t xml:space="preserve"> / </w:t>
            </w:r>
            <w:r w:rsidRPr="00AF51E4">
              <w:rPr>
                <w:rFonts w:hint="eastAsia"/>
                <w:rtl/>
              </w:rPr>
              <w:t>תעשה</w:t>
            </w:r>
            <w:r w:rsidRPr="00AF51E4">
              <w:rPr>
                <w:rtl/>
              </w:rPr>
              <w:t xml:space="preserve"> </w:t>
            </w:r>
            <w:r w:rsidRPr="00AF51E4">
              <w:rPr>
                <w:rFonts w:hint="eastAsia"/>
                <w:rtl/>
              </w:rPr>
              <w:t>כן</w:t>
            </w:r>
            <w:r w:rsidRPr="00AF51E4">
              <w:rPr>
                <w:rtl/>
              </w:rPr>
              <w:t xml:space="preserve">, </w:t>
            </w:r>
            <w:r w:rsidRPr="00AF51E4">
              <w:rPr>
                <w:rFonts w:hint="eastAsia"/>
                <w:rtl/>
              </w:rPr>
              <w:t>חתם</w:t>
            </w:r>
            <w:r w:rsidRPr="00AF51E4">
              <w:rPr>
                <w:rtl/>
              </w:rPr>
              <w:t>/</w:t>
            </w:r>
            <w:r w:rsidRPr="00AF51E4">
              <w:rPr>
                <w:rFonts w:hint="eastAsia"/>
                <w:rtl/>
              </w:rPr>
              <w:t>ה</w:t>
            </w:r>
            <w:r w:rsidRPr="00AF51E4">
              <w:rPr>
                <w:rtl/>
              </w:rPr>
              <w:t xml:space="preserve"> </w:t>
            </w:r>
            <w:r w:rsidRPr="00AF51E4">
              <w:rPr>
                <w:rFonts w:hint="eastAsia"/>
                <w:rtl/>
              </w:rPr>
              <w:t>בפני</w:t>
            </w:r>
            <w:r w:rsidRPr="00AF51E4">
              <w:rPr>
                <w:rtl/>
              </w:rPr>
              <w:t xml:space="preserve"> </w:t>
            </w:r>
            <w:r w:rsidRPr="00AF51E4">
              <w:rPr>
                <w:rFonts w:hint="eastAsia"/>
                <w:rtl/>
              </w:rPr>
              <w:t>על</w:t>
            </w:r>
            <w:r w:rsidRPr="00AF51E4">
              <w:rPr>
                <w:rtl/>
              </w:rPr>
              <w:t xml:space="preserve"> </w:t>
            </w:r>
            <w:r w:rsidRPr="00AF51E4">
              <w:rPr>
                <w:rFonts w:hint="eastAsia"/>
                <w:rtl/>
              </w:rPr>
              <w:t>התצהיר</w:t>
            </w:r>
            <w:r w:rsidRPr="00AF51E4">
              <w:rPr>
                <w:rtl/>
              </w:rPr>
              <w:t xml:space="preserve"> </w:t>
            </w:r>
            <w:r w:rsidRPr="00AF51E4">
              <w:rPr>
                <w:rFonts w:hint="eastAsia"/>
                <w:rtl/>
              </w:rPr>
              <w:t>דלעיל</w:t>
            </w:r>
            <w:r w:rsidRPr="00AF51E4">
              <w:rPr>
                <w:rtl/>
              </w:rPr>
              <w:t>.</w:t>
            </w:r>
          </w:p>
          <w:p w14:paraId="6C6EBDCF" w14:textId="77777777" w:rsidR="009B041D" w:rsidRPr="00AF51E4" w:rsidRDefault="009B041D" w:rsidP="000975D7">
            <w:pPr>
              <w:rPr>
                <w:rFonts w:ascii="Georgia" w:hAnsi="Georgia"/>
              </w:rPr>
            </w:pPr>
          </w:p>
        </w:tc>
      </w:tr>
      <w:tr w:rsidR="009B041D" w:rsidRPr="00AF51E4" w14:paraId="590CE06F" w14:textId="77777777" w:rsidTr="00754710">
        <w:trPr>
          <w:jc w:val="center"/>
        </w:trPr>
        <w:tc>
          <w:tcPr>
            <w:tcW w:w="2877" w:type="dxa"/>
          </w:tcPr>
          <w:p w14:paraId="68ACEA19" w14:textId="77777777" w:rsidR="009B041D" w:rsidRPr="00AF51E4" w:rsidRDefault="004B26DD" w:rsidP="000975D7">
            <w:pPr>
              <w:jc w:val="center"/>
              <w:rPr>
                <w:rFonts w:ascii="Georgia" w:hAnsi="Georgia"/>
                <w:b/>
                <w:bCs/>
              </w:rPr>
            </w:pPr>
            <w:r w:rsidRPr="00AF51E4">
              <w:rPr>
                <w:rFonts w:ascii="Georgia" w:hAnsi="Georgia"/>
                <w:b/>
                <w:bCs/>
                <w:rtl/>
              </w:rPr>
              <w:t>______________________</w:t>
            </w:r>
          </w:p>
        </w:tc>
        <w:tc>
          <w:tcPr>
            <w:tcW w:w="3370" w:type="dxa"/>
          </w:tcPr>
          <w:p w14:paraId="4C9DB8E4" w14:textId="77777777" w:rsidR="009B041D" w:rsidRPr="00AF51E4" w:rsidRDefault="009B041D" w:rsidP="000975D7">
            <w:pPr>
              <w:jc w:val="center"/>
              <w:rPr>
                <w:rFonts w:ascii="Georgia" w:hAnsi="Georgia"/>
                <w:b/>
                <w:bCs/>
              </w:rPr>
            </w:pPr>
            <w:r w:rsidRPr="00AF51E4">
              <w:rPr>
                <w:rFonts w:ascii="Georgia" w:hAnsi="Georgia"/>
                <w:b/>
                <w:bCs/>
                <w:rtl/>
              </w:rPr>
              <w:t>______________________</w:t>
            </w:r>
          </w:p>
        </w:tc>
        <w:tc>
          <w:tcPr>
            <w:tcW w:w="3297" w:type="dxa"/>
          </w:tcPr>
          <w:p w14:paraId="59CAEDAD" w14:textId="77777777" w:rsidR="009B041D" w:rsidRPr="00AF51E4" w:rsidRDefault="009B041D" w:rsidP="000975D7">
            <w:pPr>
              <w:jc w:val="center"/>
              <w:rPr>
                <w:rFonts w:ascii="Georgia" w:hAnsi="Georgia"/>
                <w:b/>
                <w:bCs/>
              </w:rPr>
            </w:pPr>
            <w:r w:rsidRPr="00AF51E4">
              <w:rPr>
                <w:rFonts w:ascii="Georgia" w:hAnsi="Georgia"/>
                <w:b/>
                <w:bCs/>
                <w:rtl/>
              </w:rPr>
              <w:t>_____________________</w:t>
            </w:r>
          </w:p>
        </w:tc>
      </w:tr>
      <w:tr w:rsidR="009B041D" w:rsidRPr="00AF51E4" w14:paraId="121F2714" w14:textId="77777777" w:rsidTr="00754710">
        <w:trPr>
          <w:jc w:val="center"/>
        </w:trPr>
        <w:tc>
          <w:tcPr>
            <w:tcW w:w="2877" w:type="dxa"/>
          </w:tcPr>
          <w:p w14:paraId="5E0AF351" w14:textId="77777777" w:rsidR="009B041D" w:rsidRPr="00AF51E4" w:rsidRDefault="009B041D" w:rsidP="000975D7">
            <w:pPr>
              <w:jc w:val="center"/>
              <w:rPr>
                <w:rFonts w:ascii="Georgia" w:hAnsi="Georgia"/>
              </w:rPr>
            </w:pPr>
            <w:r w:rsidRPr="00AF51E4">
              <w:rPr>
                <w:rFonts w:ascii="Georgia" w:hAnsi="Georgia" w:hint="cs"/>
                <w:rtl/>
              </w:rPr>
              <w:t>תאריך</w:t>
            </w:r>
          </w:p>
        </w:tc>
        <w:tc>
          <w:tcPr>
            <w:tcW w:w="3370" w:type="dxa"/>
          </w:tcPr>
          <w:p w14:paraId="652540F7" w14:textId="77777777" w:rsidR="009B041D" w:rsidRPr="00AF51E4" w:rsidRDefault="009B041D" w:rsidP="000975D7">
            <w:pPr>
              <w:jc w:val="center"/>
              <w:rPr>
                <w:rFonts w:ascii="Georgia" w:hAnsi="Georgia"/>
              </w:rPr>
            </w:pPr>
            <w:r w:rsidRPr="00AF51E4">
              <w:rPr>
                <w:rFonts w:ascii="Georgia" w:hAnsi="Georgia" w:hint="eastAsia"/>
                <w:rtl/>
              </w:rPr>
              <w:t>מספר</w:t>
            </w:r>
            <w:r w:rsidRPr="00AF51E4">
              <w:rPr>
                <w:rFonts w:ascii="Georgia" w:hAnsi="Georgia"/>
                <w:rtl/>
              </w:rPr>
              <w:t xml:space="preserve"> </w:t>
            </w:r>
            <w:proofErr w:type="spellStart"/>
            <w:r w:rsidRPr="00AF51E4">
              <w:rPr>
                <w:rFonts w:ascii="Georgia" w:hAnsi="Georgia" w:hint="eastAsia"/>
                <w:rtl/>
              </w:rPr>
              <w:t>רשיון</w:t>
            </w:r>
            <w:proofErr w:type="spellEnd"/>
          </w:p>
        </w:tc>
        <w:tc>
          <w:tcPr>
            <w:tcW w:w="3297" w:type="dxa"/>
          </w:tcPr>
          <w:p w14:paraId="613A3C10" w14:textId="77777777" w:rsidR="009B041D" w:rsidRPr="00AF51E4" w:rsidRDefault="009B041D" w:rsidP="000975D7">
            <w:pPr>
              <w:jc w:val="center"/>
              <w:rPr>
                <w:rFonts w:ascii="Georgia" w:hAnsi="Georgia"/>
              </w:rPr>
            </w:pPr>
            <w:r w:rsidRPr="00AF51E4">
              <w:rPr>
                <w:rFonts w:ascii="Georgia" w:hAnsi="Georgia" w:hint="eastAsia"/>
                <w:rtl/>
              </w:rPr>
              <w:t>חתימה</w:t>
            </w:r>
            <w:r w:rsidRPr="00AF51E4">
              <w:rPr>
                <w:rFonts w:ascii="Georgia" w:hAnsi="Georgia"/>
                <w:rtl/>
              </w:rPr>
              <w:t xml:space="preserve"> </w:t>
            </w:r>
            <w:r w:rsidRPr="00AF51E4">
              <w:rPr>
                <w:rFonts w:ascii="Georgia" w:hAnsi="Georgia" w:hint="eastAsia"/>
                <w:rtl/>
              </w:rPr>
              <w:t>וחותמת</w:t>
            </w:r>
          </w:p>
        </w:tc>
      </w:tr>
    </w:tbl>
    <w:p w14:paraId="502AE802" w14:textId="77777777" w:rsidR="004E4CE7" w:rsidRPr="00AF51E4" w:rsidRDefault="004E4CE7" w:rsidP="004E4CE7">
      <w:pPr>
        <w:rPr>
          <w:rFonts w:ascii="Arial" w:hAnsi="Arial" w:cs="Arial"/>
          <w:rtl/>
        </w:rPr>
      </w:pPr>
      <w:bookmarkStart w:id="241" w:name="_Toc378751279"/>
      <w:bookmarkStart w:id="242" w:name="_Ref382512986"/>
      <w:bookmarkStart w:id="243" w:name="_Toc378247290"/>
    </w:p>
    <w:p w14:paraId="191361FB" w14:textId="77777777" w:rsidR="00CE22CB" w:rsidRPr="00AF51E4" w:rsidRDefault="00CE22CB" w:rsidP="008237AB">
      <w:pPr>
        <w:pStyle w:val="8"/>
        <w:rPr>
          <w:rtl/>
        </w:rPr>
      </w:pPr>
      <w:bookmarkStart w:id="244" w:name="נספח_הרשעות_פליליות"/>
      <w:bookmarkStart w:id="245" w:name="_Toc398494910"/>
      <w:bookmarkStart w:id="246" w:name="_Toc396382676"/>
      <w:r w:rsidRPr="00AF51E4">
        <w:rPr>
          <w:rFonts w:hint="cs"/>
          <w:rtl/>
        </w:rPr>
        <w:lastRenderedPageBreak/>
        <w:t xml:space="preserve">נספח </w:t>
      </w:r>
      <w:bookmarkEnd w:id="244"/>
      <w:r w:rsidR="00C65B96" w:rsidRPr="00AF51E4">
        <w:rPr>
          <w:rFonts w:hint="cs"/>
          <w:rtl/>
        </w:rPr>
        <w:t>9</w:t>
      </w:r>
      <w:r w:rsidRPr="00AF51E4">
        <w:rPr>
          <w:rtl/>
        </w:rPr>
        <w:tab/>
      </w:r>
      <w:bookmarkStart w:id="247" w:name="נספח_הרשעות_פליליות_כותרת"/>
      <w:bookmarkEnd w:id="245"/>
      <w:bookmarkEnd w:id="246"/>
      <w:r w:rsidR="00975465" w:rsidRPr="00AF51E4">
        <w:rPr>
          <w:rFonts w:hint="eastAsia"/>
          <w:rtl/>
        </w:rPr>
        <w:t>הצהרה</w:t>
      </w:r>
      <w:r w:rsidR="00975465" w:rsidRPr="00AF51E4">
        <w:rPr>
          <w:rFonts w:hint="cs"/>
          <w:rtl/>
        </w:rPr>
        <w:t xml:space="preserve"> </w:t>
      </w:r>
      <w:r w:rsidR="00975465" w:rsidRPr="00AF51E4">
        <w:rPr>
          <w:rFonts w:hint="eastAsia"/>
          <w:rtl/>
        </w:rPr>
        <w:t>על</w:t>
      </w:r>
      <w:r w:rsidR="00975465" w:rsidRPr="00AF51E4">
        <w:rPr>
          <w:rFonts w:hint="cs"/>
          <w:rtl/>
        </w:rPr>
        <w:t xml:space="preserve"> </w:t>
      </w:r>
      <w:r w:rsidR="00975465" w:rsidRPr="00AF51E4">
        <w:rPr>
          <w:rFonts w:hint="eastAsia"/>
          <w:rtl/>
        </w:rPr>
        <w:t>היעדר</w:t>
      </w:r>
      <w:r w:rsidR="00975465" w:rsidRPr="00AF51E4">
        <w:rPr>
          <w:rFonts w:hint="cs"/>
          <w:rtl/>
        </w:rPr>
        <w:t xml:space="preserve"> </w:t>
      </w:r>
      <w:r w:rsidR="00975465" w:rsidRPr="00AF51E4">
        <w:rPr>
          <w:rFonts w:hint="eastAsia"/>
          <w:rtl/>
        </w:rPr>
        <w:t>הרשעות</w:t>
      </w:r>
      <w:r w:rsidR="00975465" w:rsidRPr="00AF51E4">
        <w:rPr>
          <w:rFonts w:hint="cs"/>
          <w:rtl/>
        </w:rPr>
        <w:t xml:space="preserve"> </w:t>
      </w:r>
      <w:r w:rsidR="00975465" w:rsidRPr="00AF51E4">
        <w:rPr>
          <w:rFonts w:hint="eastAsia"/>
          <w:rtl/>
        </w:rPr>
        <w:t>פליליות</w:t>
      </w:r>
      <w:bookmarkEnd w:id="247"/>
    </w:p>
    <w:p w14:paraId="17A29814" w14:textId="77777777" w:rsidR="00CE22CB" w:rsidRPr="00AF51E4" w:rsidRDefault="00CE22CB" w:rsidP="00CE22CB">
      <w:pPr>
        <w:spacing w:line="240" w:lineRule="auto"/>
        <w:rPr>
          <w:rtl/>
        </w:rPr>
      </w:pPr>
      <w:r w:rsidRPr="00AF51E4">
        <w:rPr>
          <w:rFonts w:hint="cs"/>
          <w:rtl/>
        </w:rPr>
        <w:t>אני הח"מ ____________________, ת.ז. ___________, לאחר שהוזהרתי, כי עלי לומר את האמת וכי אהיה צפוי/ה לעונשים הקבועים בחוק אם לא אעשה כן, מצהיר/ה בזה כדלקמן:</w:t>
      </w:r>
    </w:p>
    <w:p w14:paraId="53B0EC17" w14:textId="77777777" w:rsidR="00CE22CB" w:rsidRPr="00AF51E4" w:rsidRDefault="00CE22CB" w:rsidP="00CE22CB">
      <w:pPr>
        <w:spacing w:line="240" w:lineRule="auto"/>
        <w:rPr>
          <w:rtl/>
        </w:rPr>
      </w:pPr>
    </w:p>
    <w:tbl>
      <w:tblPr>
        <w:bidiVisual/>
        <w:tblW w:w="9350" w:type="dxa"/>
        <w:tblInd w:w="53" w:type="dxa"/>
        <w:tblLook w:val="01E0" w:firstRow="1" w:lastRow="1" w:firstColumn="1" w:lastColumn="1" w:noHBand="0" w:noVBand="0"/>
      </w:tblPr>
      <w:tblGrid>
        <w:gridCol w:w="3681"/>
        <w:gridCol w:w="5669"/>
      </w:tblGrid>
      <w:tr w:rsidR="00CE22CB" w:rsidRPr="00AF51E4" w14:paraId="4DFDE4F6" w14:textId="77777777" w:rsidTr="00CE22CB">
        <w:tc>
          <w:tcPr>
            <w:tcW w:w="3681" w:type="dxa"/>
            <w:tcBorders>
              <w:top w:val="single" w:sz="4" w:space="0" w:color="auto"/>
              <w:left w:val="single" w:sz="4" w:space="0" w:color="auto"/>
              <w:bottom w:val="single" w:sz="4" w:space="0" w:color="auto"/>
              <w:right w:val="single" w:sz="4" w:space="0" w:color="auto"/>
            </w:tcBorders>
          </w:tcPr>
          <w:p w14:paraId="455E0A5E" w14:textId="77777777" w:rsidR="00CE22CB" w:rsidRPr="00AF51E4" w:rsidRDefault="00CE22CB" w:rsidP="00CE22CB">
            <w:pPr>
              <w:pStyle w:val="afffa"/>
              <w:jc w:val="center"/>
              <w:rPr>
                <w:b/>
                <w:bCs/>
                <w:rtl/>
              </w:rPr>
            </w:pPr>
            <w:r w:rsidRPr="00AF51E4">
              <w:rPr>
                <w:rFonts w:hint="cs"/>
                <w:b/>
                <w:bCs/>
                <w:sz w:val="28"/>
                <w:szCs w:val="28"/>
                <w:rtl/>
              </w:rPr>
              <w:t>יש ל</w:t>
            </w:r>
            <w:r w:rsidRPr="00AF51E4">
              <w:rPr>
                <w:b/>
                <w:bCs/>
                <w:sz w:val="28"/>
                <w:szCs w:val="28"/>
                <w:rtl/>
              </w:rPr>
              <w:t>סמן</w:t>
            </w:r>
            <w:r w:rsidRPr="00AF51E4">
              <w:rPr>
                <w:b/>
                <w:bCs/>
                <w:sz w:val="28"/>
                <w:szCs w:val="28"/>
              </w:rPr>
              <w:t xml:space="preserve"> X </w:t>
            </w:r>
            <w:r w:rsidRPr="00AF51E4">
              <w:rPr>
                <w:b/>
                <w:bCs/>
                <w:sz w:val="28"/>
                <w:szCs w:val="28"/>
                <w:rtl/>
              </w:rPr>
              <w:t>במשבצת המתאימה</w:t>
            </w:r>
            <w:r w:rsidRPr="00AF51E4">
              <w:rPr>
                <w:rFonts w:hint="cs"/>
                <w:b/>
                <w:bCs/>
                <w:rtl/>
              </w:rPr>
              <w:t>:</w:t>
            </w:r>
          </w:p>
        </w:tc>
        <w:tc>
          <w:tcPr>
            <w:tcW w:w="5669" w:type="dxa"/>
            <w:tcBorders>
              <w:left w:val="single" w:sz="4" w:space="0" w:color="auto"/>
            </w:tcBorders>
          </w:tcPr>
          <w:p w14:paraId="43C09416" w14:textId="77777777" w:rsidR="00CE22CB" w:rsidRPr="00AF51E4" w:rsidRDefault="00CE22CB" w:rsidP="00CE22CB">
            <w:pPr>
              <w:pStyle w:val="afffa"/>
              <w:rPr>
                <w:b/>
                <w:bCs/>
                <w:rtl/>
              </w:rPr>
            </w:pPr>
          </w:p>
        </w:tc>
      </w:tr>
    </w:tbl>
    <w:p w14:paraId="20458A76" w14:textId="77777777" w:rsidR="00CE22CB" w:rsidRPr="00AF51E4" w:rsidRDefault="00CE22CB" w:rsidP="00CE22CB">
      <w:pPr>
        <w:pStyle w:val="afc"/>
        <w:spacing w:line="240" w:lineRule="auto"/>
      </w:pPr>
    </w:p>
    <w:p w14:paraId="26DD8339" w14:textId="77777777" w:rsidR="00CE22CB" w:rsidRPr="00AF51E4" w:rsidRDefault="00CE22CB" w:rsidP="000F6F8C">
      <w:pPr>
        <w:pStyle w:val="afc"/>
        <w:numPr>
          <w:ilvl w:val="0"/>
          <w:numId w:val="29"/>
        </w:numPr>
        <w:bidi/>
        <w:spacing w:line="240" w:lineRule="auto"/>
      </w:pPr>
      <w:r w:rsidRPr="00AF51E4">
        <w:rPr>
          <w:rFonts w:hint="cs"/>
          <w:rtl/>
        </w:rPr>
        <w:t>אני הח"מ____________________, בעל ת"ז__________________, נותן/</w:t>
      </w:r>
      <w:proofErr w:type="spellStart"/>
      <w:r w:rsidRPr="00AF51E4">
        <w:rPr>
          <w:rFonts w:hint="cs"/>
          <w:rtl/>
        </w:rPr>
        <w:t>נת</w:t>
      </w:r>
      <w:proofErr w:type="spellEnd"/>
      <w:r w:rsidRPr="00AF51E4">
        <w:rPr>
          <w:rFonts w:hint="cs"/>
          <w:rtl/>
        </w:rPr>
        <w:t xml:space="preserve"> תצהיר זה לצורך מתן שירותים </w:t>
      </w:r>
      <w:r w:rsidR="00960A93" w:rsidRPr="00AF51E4">
        <w:rPr>
          <w:rFonts w:hint="cs"/>
          <w:rtl/>
        </w:rPr>
        <w:t>ל</w:t>
      </w:r>
      <w:r w:rsidR="00960A93" w:rsidRPr="00AF51E4">
        <w:rPr>
          <w:rtl/>
        </w:rPr>
        <w:t>משרד החקלאות ופיתוח הכפר</w:t>
      </w:r>
      <w:r w:rsidR="00F3379C" w:rsidRPr="00AF51E4">
        <w:rPr>
          <w:rFonts w:hint="cs"/>
          <w:rtl/>
        </w:rPr>
        <w:t xml:space="preserve"> </w:t>
      </w:r>
      <w:r w:rsidRPr="00AF51E4">
        <w:rPr>
          <w:rFonts w:hint="cs"/>
          <w:rtl/>
        </w:rPr>
        <w:t xml:space="preserve">במסגרת __________________________, מצהיר/ה בזה כי </w:t>
      </w:r>
      <w:r w:rsidRPr="00AF51E4">
        <w:rPr>
          <w:rFonts w:hint="cs"/>
          <w:b/>
          <w:bCs/>
          <w:rtl/>
        </w:rPr>
        <w:t xml:space="preserve">לא </w:t>
      </w:r>
      <w:r w:rsidRPr="00AF51E4">
        <w:rPr>
          <w:rFonts w:hint="cs"/>
          <w:rtl/>
        </w:rPr>
        <w:t xml:space="preserve">הורשעתי בעבירות מין </w:t>
      </w:r>
      <w:r w:rsidR="00372672" w:rsidRPr="00AF51E4">
        <w:rPr>
          <w:rFonts w:hint="cs"/>
          <w:rtl/>
        </w:rPr>
        <w:t>או</w:t>
      </w:r>
      <w:r w:rsidRPr="00AF51E4">
        <w:rPr>
          <w:rFonts w:hint="cs"/>
          <w:rtl/>
        </w:rPr>
        <w:t xml:space="preserve"> בעבירות אלימות </w:t>
      </w:r>
      <w:r w:rsidR="00372672" w:rsidRPr="00AF51E4">
        <w:rPr>
          <w:rFonts w:hint="cs"/>
          <w:rtl/>
        </w:rPr>
        <w:t>או</w:t>
      </w:r>
      <w:r w:rsidRPr="00AF51E4">
        <w:rPr>
          <w:rFonts w:hint="cs"/>
          <w:rtl/>
        </w:rPr>
        <w:t xml:space="preserve"> בעבירות של מרמה </w:t>
      </w:r>
      <w:r w:rsidR="00372672" w:rsidRPr="00AF51E4">
        <w:rPr>
          <w:rFonts w:hint="cs"/>
          <w:rtl/>
        </w:rPr>
        <w:t>או</w:t>
      </w:r>
      <w:r w:rsidRPr="00AF51E4">
        <w:rPr>
          <w:rFonts w:hint="cs"/>
          <w:rtl/>
        </w:rPr>
        <w:t xml:space="preserve"> גניבה (הצהרתי זו לגבי ההרשעות אינה ביחס להרשעות שהתיישנו או נמחקו) וכי </w:t>
      </w:r>
      <w:r w:rsidRPr="00AF51E4">
        <w:rPr>
          <w:rFonts w:hint="cs"/>
          <w:b/>
          <w:bCs/>
          <w:rtl/>
        </w:rPr>
        <w:t>אין</w:t>
      </w:r>
      <w:r w:rsidRPr="00AF51E4">
        <w:rPr>
          <w:rFonts w:hint="cs"/>
          <w:rtl/>
        </w:rPr>
        <w:t xml:space="preserve"> חקירות תלויות ועומדות נגדי ו</w:t>
      </w:r>
      <w:r w:rsidRPr="00AF51E4">
        <w:rPr>
          <w:rFonts w:hint="cs"/>
          <w:b/>
          <w:bCs/>
          <w:rtl/>
        </w:rPr>
        <w:t>לא</w:t>
      </w:r>
      <w:r w:rsidRPr="00AF51E4">
        <w:rPr>
          <w:rFonts w:hint="cs"/>
          <w:rtl/>
        </w:rPr>
        <w:t xml:space="preserve"> הוגשו נגדי כתבי אישום בגין עבירות אלה.  </w:t>
      </w:r>
    </w:p>
    <w:p w14:paraId="1AFFD795" w14:textId="77777777" w:rsidR="00CE22CB" w:rsidRPr="00AF51E4" w:rsidRDefault="00CE22CB" w:rsidP="00CE22CB">
      <w:pPr>
        <w:pStyle w:val="afc"/>
        <w:spacing w:line="240" w:lineRule="auto"/>
      </w:pPr>
    </w:p>
    <w:p w14:paraId="63FE399B" w14:textId="77777777" w:rsidR="00CE22CB" w:rsidRPr="00AF51E4" w:rsidRDefault="00CE22CB" w:rsidP="000F6F8C">
      <w:pPr>
        <w:pStyle w:val="afc"/>
        <w:numPr>
          <w:ilvl w:val="0"/>
          <w:numId w:val="29"/>
        </w:numPr>
        <w:bidi/>
        <w:spacing w:line="240" w:lineRule="auto"/>
      </w:pPr>
      <w:r w:rsidRPr="00AF51E4">
        <w:rPr>
          <w:rFonts w:hint="cs"/>
          <w:rtl/>
        </w:rPr>
        <w:t>אני הח"מ____________________, בעל ת"ז__________________, נותן/</w:t>
      </w:r>
      <w:proofErr w:type="spellStart"/>
      <w:r w:rsidRPr="00AF51E4">
        <w:rPr>
          <w:rFonts w:hint="cs"/>
          <w:rtl/>
        </w:rPr>
        <w:t>נת</w:t>
      </w:r>
      <w:proofErr w:type="spellEnd"/>
      <w:r w:rsidRPr="00AF51E4">
        <w:rPr>
          <w:rFonts w:hint="cs"/>
          <w:rtl/>
        </w:rPr>
        <w:t xml:space="preserve"> תצהיר זו לצורך מתן שירותים </w:t>
      </w:r>
      <w:r w:rsidR="000D5189" w:rsidRPr="00AF51E4">
        <w:rPr>
          <w:rFonts w:hint="cs"/>
          <w:rtl/>
        </w:rPr>
        <w:t>ל</w:t>
      </w:r>
      <w:r w:rsidR="000D5189" w:rsidRPr="00AF51E4">
        <w:rPr>
          <w:rtl/>
        </w:rPr>
        <w:t>משרד החקלאות ופיתוח הכפר</w:t>
      </w:r>
      <w:r w:rsidR="00F3379C" w:rsidRPr="00AF51E4">
        <w:rPr>
          <w:rFonts w:hint="cs"/>
          <w:rtl/>
        </w:rPr>
        <w:t xml:space="preserve"> </w:t>
      </w:r>
      <w:r w:rsidRPr="00AF51E4">
        <w:rPr>
          <w:rFonts w:hint="cs"/>
          <w:rtl/>
        </w:rPr>
        <w:t xml:space="preserve">במסגרת __________________________, מצהיר/ה בזה כי הורשעתי בעבירות מין </w:t>
      </w:r>
      <w:r w:rsidR="00372672" w:rsidRPr="00AF51E4">
        <w:rPr>
          <w:rFonts w:hint="cs"/>
          <w:rtl/>
        </w:rPr>
        <w:t>או</w:t>
      </w:r>
      <w:r w:rsidRPr="00AF51E4">
        <w:rPr>
          <w:rFonts w:hint="cs"/>
          <w:rtl/>
        </w:rPr>
        <w:t xml:space="preserve"> בעבירות אלימות </w:t>
      </w:r>
      <w:r w:rsidR="00372672" w:rsidRPr="00AF51E4">
        <w:rPr>
          <w:rFonts w:hint="cs"/>
          <w:rtl/>
        </w:rPr>
        <w:t>או</w:t>
      </w:r>
      <w:r w:rsidRPr="00AF51E4">
        <w:rPr>
          <w:rFonts w:hint="cs"/>
          <w:rtl/>
        </w:rPr>
        <w:t xml:space="preserve"> בעבירות של מרמה </w:t>
      </w:r>
      <w:r w:rsidR="00372672" w:rsidRPr="00AF51E4">
        <w:rPr>
          <w:rFonts w:hint="cs"/>
          <w:rtl/>
        </w:rPr>
        <w:t>או</w:t>
      </w:r>
      <w:r w:rsidRPr="00AF51E4">
        <w:rPr>
          <w:rFonts w:hint="cs"/>
          <w:rtl/>
        </w:rPr>
        <w:t xml:space="preserve"> גניבה או ישנן חקירות תלויות ועומדות נגדי או הוגשו נגדי כתבי אישום בגין עבירות אלה. פירוט:</w:t>
      </w:r>
    </w:p>
    <w:p w14:paraId="2AF4DE47" w14:textId="77777777" w:rsidR="00CE22CB" w:rsidRPr="00AF51E4" w:rsidRDefault="00CE22CB" w:rsidP="00CE22CB">
      <w:pPr>
        <w:pStyle w:val="afc"/>
        <w:spacing w:line="240" w:lineRule="auto"/>
        <w:rPr>
          <w:rtl/>
        </w:rPr>
      </w:pPr>
    </w:p>
    <w:p w14:paraId="0F002403" w14:textId="77777777" w:rsidR="00CE22CB" w:rsidRPr="00AF51E4" w:rsidRDefault="00CE22CB" w:rsidP="00CE22CB">
      <w:pPr>
        <w:pStyle w:val="afc"/>
        <w:bidi/>
        <w:spacing w:line="240" w:lineRule="auto"/>
        <w:ind w:left="368"/>
      </w:pPr>
      <w:r w:rsidRPr="00AF51E4">
        <w:rPr>
          <w:rFonts w:hint="cs"/>
          <w:rtl/>
        </w:rPr>
        <w:t xml:space="preserve">______________________________________________________________________________________________________________________________________________________________________________________________________________________________ </w:t>
      </w:r>
    </w:p>
    <w:p w14:paraId="13722EE1" w14:textId="77777777" w:rsidR="00CE22CB" w:rsidRPr="00AF51E4" w:rsidRDefault="00CE22CB" w:rsidP="00CE22CB">
      <w:pPr>
        <w:pStyle w:val="afc"/>
        <w:spacing w:line="240" w:lineRule="auto"/>
        <w:rPr>
          <w:rtl/>
        </w:rPr>
      </w:pPr>
    </w:p>
    <w:p w14:paraId="1E7D3286" w14:textId="77777777" w:rsidR="00CE22CB" w:rsidRPr="00AF51E4" w:rsidRDefault="00CE22CB" w:rsidP="000D5189">
      <w:pPr>
        <w:spacing w:line="240" w:lineRule="auto"/>
        <w:rPr>
          <w:rtl/>
        </w:rPr>
      </w:pPr>
      <w:r w:rsidRPr="00AF51E4">
        <w:rPr>
          <w:rFonts w:hint="cs"/>
          <w:rtl/>
        </w:rPr>
        <w:t xml:space="preserve">ידוע לי, כי המידע המפורט בהצהרתי זו ישמש את </w:t>
      </w:r>
      <w:r w:rsidR="000D5189" w:rsidRPr="00AF51E4">
        <w:rPr>
          <w:rtl/>
        </w:rPr>
        <w:t xml:space="preserve">משרד החקלאות ופיתוח </w:t>
      </w:r>
      <w:proofErr w:type="spellStart"/>
      <w:r w:rsidR="000D5189" w:rsidRPr="00AF51E4">
        <w:rPr>
          <w:rtl/>
        </w:rPr>
        <w:t>הכפר</w:t>
      </w:r>
      <w:r w:rsidRPr="00AF51E4">
        <w:rPr>
          <w:rFonts w:hint="cs"/>
          <w:rtl/>
        </w:rPr>
        <w:t>לצורך</w:t>
      </w:r>
      <w:proofErr w:type="spellEnd"/>
      <w:r w:rsidRPr="00AF51E4">
        <w:rPr>
          <w:rFonts w:hint="cs"/>
          <w:rtl/>
        </w:rPr>
        <w:t xml:space="preserve"> בדיקת התאמתי למתן שירותים במסגרת מכרז ____________ בלבד.</w:t>
      </w:r>
    </w:p>
    <w:p w14:paraId="44080EC7" w14:textId="77777777" w:rsidR="00CE22CB" w:rsidRPr="00AF51E4" w:rsidRDefault="00CE22CB" w:rsidP="00CE22CB">
      <w:pPr>
        <w:spacing w:line="240" w:lineRule="auto"/>
        <w:rPr>
          <w:rtl/>
        </w:rPr>
      </w:pPr>
    </w:p>
    <w:tbl>
      <w:tblPr>
        <w:bidiVisual/>
        <w:tblW w:w="9356" w:type="dxa"/>
        <w:jc w:val="right"/>
        <w:tblLook w:val="01E0" w:firstRow="1" w:lastRow="1" w:firstColumn="1" w:lastColumn="1" w:noHBand="0" w:noVBand="0"/>
      </w:tblPr>
      <w:tblGrid>
        <w:gridCol w:w="2776"/>
        <w:gridCol w:w="59"/>
        <w:gridCol w:w="3187"/>
        <w:gridCol w:w="215"/>
        <w:gridCol w:w="3119"/>
      </w:tblGrid>
      <w:tr w:rsidR="00CE22CB" w:rsidRPr="00AF51E4" w14:paraId="425BE3D7" w14:textId="77777777" w:rsidTr="00A9455E">
        <w:trPr>
          <w:trHeight w:val="335"/>
          <w:jc w:val="right"/>
        </w:trPr>
        <w:tc>
          <w:tcPr>
            <w:tcW w:w="9356" w:type="dxa"/>
            <w:gridSpan w:val="5"/>
          </w:tcPr>
          <w:p w14:paraId="042BC8CE" w14:textId="77777777" w:rsidR="00CE22CB" w:rsidRPr="00AF51E4" w:rsidRDefault="00CE22CB" w:rsidP="00CE22CB">
            <w:pPr>
              <w:spacing w:line="240" w:lineRule="auto"/>
              <w:rPr>
                <w:rFonts w:ascii="Georgia" w:hAnsi="Georgia"/>
              </w:rPr>
            </w:pPr>
            <w:r w:rsidRPr="00AF51E4">
              <w:rPr>
                <w:rtl/>
              </w:rPr>
              <w:t>זהו שמי, להלן חתימתי, ותוכן תצהירי דלעיל אמת</w:t>
            </w:r>
            <w:r w:rsidRPr="00AF51E4">
              <w:t>.</w:t>
            </w:r>
          </w:p>
          <w:p w14:paraId="1EC33884" w14:textId="77777777" w:rsidR="00CE22CB" w:rsidRPr="00AF51E4" w:rsidRDefault="00CE22CB" w:rsidP="00CE22CB">
            <w:pPr>
              <w:spacing w:line="240" w:lineRule="auto"/>
              <w:rPr>
                <w:rFonts w:ascii="Georgia" w:hAnsi="Georgia"/>
              </w:rPr>
            </w:pPr>
          </w:p>
        </w:tc>
      </w:tr>
      <w:tr w:rsidR="00CE22CB" w:rsidRPr="00AF51E4" w14:paraId="76545A4B" w14:textId="77777777" w:rsidTr="00A9455E">
        <w:trPr>
          <w:trHeight w:val="170"/>
          <w:jc w:val="right"/>
        </w:trPr>
        <w:tc>
          <w:tcPr>
            <w:tcW w:w="9356" w:type="dxa"/>
            <w:gridSpan w:val="5"/>
          </w:tcPr>
          <w:p w14:paraId="5A40784F" w14:textId="77777777" w:rsidR="00CE22CB" w:rsidRPr="00AF51E4" w:rsidRDefault="00CE22CB" w:rsidP="00CE22CB">
            <w:pPr>
              <w:spacing w:line="240" w:lineRule="auto"/>
              <w:rPr>
                <w:rFonts w:ascii="Georgia" w:hAnsi="Georgia"/>
              </w:rPr>
            </w:pPr>
          </w:p>
        </w:tc>
      </w:tr>
      <w:tr w:rsidR="00CE22CB" w:rsidRPr="00AF51E4" w14:paraId="7BC0D9B4" w14:textId="77777777" w:rsidTr="00A9455E">
        <w:trPr>
          <w:trHeight w:val="50"/>
          <w:jc w:val="right"/>
        </w:trPr>
        <w:tc>
          <w:tcPr>
            <w:tcW w:w="2835" w:type="dxa"/>
            <w:gridSpan w:val="2"/>
          </w:tcPr>
          <w:p w14:paraId="1D18E928" w14:textId="77777777" w:rsidR="00CE22CB" w:rsidRPr="00AF51E4" w:rsidRDefault="00CE22CB" w:rsidP="00CE22CB">
            <w:pPr>
              <w:spacing w:line="240" w:lineRule="auto"/>
              <w:jc w:val="center"/>
              <w:rPr>
                <w:rFonts w:ascii="Georgia" w:hAnsi="Georgia"/>
              </w:rPr>
            </w:pPr>
            <w:r w:rsidRPr="00AF51E4">
              <w:t>_______________</w:t>
            </w:r>
          </w:p>
        </w:tc>
        <w:tc>
          <w:tcPr>
            <w:tcW w:w="3402" w:type="dxa"/>
            <w:gridSpan w:val="2"/>
          </w:tcPr>
          <w:p w14:paraId="5FB56B63" w14:textId="77777777" w:rsidR="00CE22CB" w:rsidRPr="00AF51E4" w:rsidRDefault="00CE22CB" w:rsidP="00CE22CB">
            <w:pPr>
              <w:spacing w:line="240" w:lineRule="auto"/>
              <w:jc w:val="center"/>
              <w:rPr>
                <w:rFonts w:ascii="Georgia" w:hAnsi="Georgia"/>
              </w:rPr>
            </w:pPr>
            <w:r w:rsidRPr="00AF51E4">
              <w:t>_______________</w:t>
            </w:r>
          </w:p>
        </w:tc>
        <w:tc>
          <w:tcPr>
            <w:tcW w:w="3119" w:type="dxa"/>
          </w:tcPr>
          <w:p w14:paraId="4DE59639" w14:textId="77777777" w:rsidR="00CE22CB" w:rsidRPr="00AF51E4" w:rsidRDefault="00CE22CB" w:rsidP="00CE22CB">
            <w:pPr>
              <w:spacing w:line="240" w:lineRule="auto"/>
              <w:jc w:val="center"/>
              <w:rPr>
                <w:rFonts w:ascii="Georgia" w:hAnsi="Georgia"/>
              </w:rPr>
            </w:pPr>
            <w:r w:rsidRPr="00AF51E4">
              <w:t>_______________</w:t>
            </w:r>
          </w:p>
        </w:tc>
      </w:tr>
      <w:tr w:rsidR="00CE22CB" w:rsidRPr="00AF51E4" w14:paraId="6D505173" w14:textId="77777777" w:rsidTr="00A9455E">
        <w:trPr>
          <w:trHeight w:val="147"/>
          <w:jc w:val="right"/>
        </w:trPr>
        <w:tc>
          <w:tcPr>
            <w:tcW w:w="2835" w:type="dxa"/>
            <w:gridSpan w:val="2"/>
          </w:tcPr>
          <w:p w14:paraId="306CB5CB" w14:textId="77777777" w:rsidR="00CE22CB" w:rsidRPr="00AF51E4" w:rsidRDefault="00CE22CB" w:rsidP="00CE22CB">
            <w:pPr>
              <w:spacing w:line="240" w:lineRule="auto"/>
              <w:jc w:val="center"/>
              <w:rPr>
                <w:rFonts w:ascii="Georgia" w:hAnsi="Georgia"/>
              </w:rPr>
            </w:pPr>
            <w:r w:rsidRPr="00AF51E4">
              <w:rPr>
                <w:rtl/>
              </w:rPr>
              <w:t>תאריך</w:t>
            </w:r>
          </w:p>
        </w:tc>
        <w:tc>
          <w:tcPr>
            <w:tcW w:w="3402" w:type="dxa"/>
            <w:gridSpan w:val="2"/>
          </w:tcPr>
          <w:p w14:paraId="5586F9B2" w14:textId="77777777" w:rsidR="00CE22CB" w:rsidRPr="00AF51E4" w:rsidRDefault="00CE22CB" w:rsidP="00CE22CB">
            <w:pPr>
              <w:spacing w:line="240" w:lineRule="auto"/>
              <w:jc w:val="center"/>
              <w:rPr>
                <w:rFonts w:ascii="Georgia" w:hAnsi="Georgia"/>
              </w:rPr>
            </w:pPr>
            <w:r w:rsidRPr="00AF51E4">
              <w:rPr>
                <w:rFonts w:ascii="Georgia" w:hAnsi="Georgia" w:hint="eastAsia"/>
                <w:rtl/>
              </w:rPr>
              <w:t>שם</w:t>
            </w:r>
            <w:r w:rsidRPr="00AF51E4">
              <w:rPr>
                <w:rFonts w:ascii="Georgia" w:hAnsi="Georgia" w:hint="cs"/>
                <w:rtl/>
              </w:rPr>
              <w:t xml:space="preserve"> החותם</w:t>
            </w:r>
          </w:p>
        </w:tc>
        <w:tc>
          <w:tcPr>
            <w:tcW w:w="3119" w:type="dxa"/>
          </w:tcPr>
          <w:p w14:paraId="36261069" w14:textId="77777777" w:rsidR="00CE22CB" w:rsidRPr="00AF51E4" w:rsidRDefault="00CE22CB" w:rsidP="00CE22CB">
            <w:pPr>
              <w:spacing w:line="240" w:lineRule="auto"/>
              <w:jc w:val="center"/>
              <w:rPr>
                <w:rFonts w:ascii="Georgia" w:hAnsi="Georgia"/>
              </w:rPr>
            </w:pPr>
            <w:r w:rsidRPr="00AF51E4">
              <w:rPr>
                <w:rFonts w:ascii="Georgia" w:hAnsi="Georgia" w:hint="eastAsia"/>
                <w:rtl/>
              </w:rPr>
              <w:t>חתימה</w:t>
            </w:r>
            <w:r w:rsidRPr="00AF51E4">
              <w:rPr>
                <w:rFonts w:ascii="Georgia" w:hAnsi="Georgia"/>
                <w:rtl/>
              </w:rPr>
              <w:t xml:space="preserve"> </w:t>
            </w:r>
            <w:r w:rsidRPr="00AF51E4">
              <w:rPr>
                <w:rFonts w:ascii="Georgia" w:hAnsi="Georgia" w:hint="eastAsia"/>
                <w:rtl/>
              </w:rPr>
              <w:t>וחותמת</w:t>
            </w:r>
          </w:p>
        </w:tc>
      </w:tr>
      <w:tr w:rsidR="00CE22CB" w:rsidRPr="00AF51E4" w14:paraId="7D597253" w14:textId="77777777" w:rsidTr="00A9455E">
        <w:trPr>
          <w:trHeight w:val="254"/>
          <w:jc w:val="right"/>
        </w:trPr>
        <w:tc>
          <w:tcPr>
            <w:tcW w:w="2835" w:type="dxa"/>
            <w:gridSpan w:val="2"/>
          </w:tcPr>
          <w:p w14:paraId="3D51A9A8" w14:textId="77777777" w:rsidR="00CE22CB" w:rsidRPr="00AF51E4" w:rsidRDefault="00CE22CB" w:rsidP="00CE22CB">
            <w:pPr>
              <w:spacing w:line="240" w:lineRule="auto"/>
              <w:jc w:val="center"/>
              <w:rPr>
                <w:rFonts w:ascii="Georgia" w:hAnsi="Georgia"/>
              </w:rPr>
            </w:pPr>
          </w:p>
        </w:tc>
        <w:tc>
          <w:tcPr>
            <w:tcW w:w="3402" w:type="dxa"/>
            <w:gridSpan w:val="2"/>
          </w:tcPr>
          <w:p w14:paraId="00E655B2" w14:textId="77777777" w:rsidR="00CE22CB" w:rsidRPr="00AF51E4" w:rsidRDefault="00CE22CB" w:rsidP="00CE22CB">
            <w:pPr>
              <w:spacing w:line="240" w:lineRule="auto"/>
              <w:jc w:val="center"/>
              <w:rPr>
                <w:rFonts w:ascii="Georgia" w:hAnsi="Georgia"/>
              </w:rPr>
            </w:pPr>
          </w:p>
        </w:tc>
        <w:tc>
          <w:tcPr>
            <w:tcW w:w="3119" w:type="dxa"/>
          </w:tcPr>
          <w:p w14:paraId="1F7241F7" w14:textId="77777777" w:rsidR="00CE22CB" w:rsidRPr="00AF51E4" w:rsidRDefault="00CE22CB" w:rsidP="00CE22CB">
            <w:pPr>
              <w:spacing w:line="240" w:lineRule="auto"/>
              <w:jc w:val="center"/>
              <w:rPr>
                <w:rFonts w:ascii="Georgia" w:hAnsi="Georgia"/>
              </w:rPr>
            </w:pPr>
          </w:p>
        </w:tc>
      </w:tr>
      <w:tr w:rsidR="00CE22CB" w:rsidRPr="00AF51E4" w14:paraId="43742860" w14:textId="77777777" w:rsidTr="00A9455E">
        <w:trPr>
          <w:trHeight w:val="623"/>
          <w:jc w:val="right"/>
        </w:trPr>
        <w:tc>
          <w:tcPr>
            <w:tcW w:w="9356" w:type="dxa"/>
            <w:gridSpan w:val="5"/>
          </w:tcPr>
          <w:p w14:paraId="6B83DE70" w14:textId="77777777" w:rsidR="00CE22CB" w:rsidRPr="00AF51E4" w:rsidRDefault="00CE22CB" w:rsidP="00CE22CB">
            <w:pPr>
              <w:spacing w:line="240" w:lineRule="auto"/>
              <w:jc w:val="center"/>
              <w:rPr>
                <w:u w:val="single"/>
                <w:rtl/>
              </w:rPr>
            </w:pPr>
            <w:r w:rsidRPr="00AF51E4">
              <w:rPr>
                <w:u w:val="single"/>
                <w:rtl/>
              </w:rPr>
              <w:t>אישור עורך דין</w:t>
            </w:r>
          </w:p>
          <w:p w14:paraId="3CF94FB8" w14:textId="77777777" w:rsidR="00CE22CB" w:rsidRPr="00AF51E4" w:rsidRDefault="00CE22CB" w:rsidP="00CE22CB">
            <w:pPr>
              <w:spacing w:line="240" w:lineRule="auto"/>
              <w:jc w:val="center"/>
            </w:pPr>
          </w:p>
        </w:tc>
      </w:tr>
      <w:tr w:rsidR="00CE22CB" w:rsidRPr="00AF51E4" w14:paraId="21232C60" w14:textId="77777777" w:rsidTr="00A9455E">
        <w:trPr>
          <w:trHeight w:val="1034"/>
          <w:jc w:val="right"/>
        </w:trPr>
        <w:tc>
          <w:tcPr>
            <w:tcW w:w="9356" w:type="dxa"/>
            <w:gridSpan w:val="5"/>
          </w:tcPr>
          <w:p w14:paraId="5A3DBF3E" w14:textId="77777777" w:rsidR="00CE22CB" w:rsidRPr="00AF51E4" w:rsidRDefault="00CE22CB" w:rsidP="00CE22CB">
            <w:pPr>
              <w:spacing w:line="240" w:lineRule="auto"/>
              <w:rPr>
                <w:rtl/>
              </w:rPr>
            </w:pPr>
            <w:r w:rsidRPr="00AF51E4">
              <w:rPr>
                <w:rFonts w:hint="eastAsia"/>
                <w:rtl/>
              </w:rPr>
              <w:t>אני</w:t>
            </w:r>
            <w:r w:rsidRPr="00AF51E4">
              <w:rPr>
                <w:rtl/>
              </w:rPr>
              <w:t xml:space="preserve"> </w:t>
            </w:r>
            <w:r w:rsidRPr="00AF51E4">
              <w:rPr>
                <w:rFonts w:hint="eastAsia"/>
                <w:rtl/>
              </w:rPr>
              <w:t>הח</w:t>
            </w:r>
            <w:r w:rsidRPr="00AF51E4">
              <w:rPr>
                <w:rtl/>
              </w:rPr>
              <w:t>"</w:t>
            </w:r>
            <w:r w:rsidRPr="00AF51E4">
              <w:rPr>
                <w:rFonts w:hint="eastAsia"/>
                <w:rtl/>
              </w:rPr>
              <w:t>מ</w:t>
            </w:r>
            <w:r w:rsidRPr="00AF51E4">
              <w:rPr>
                <w:rtl/>
              </w:rPr>
              <w:t xml:space="preserve"> ________________________, </w:t>
            </w:r>
            <w:r w:rsidRPr="00AF51E4">
              <w:rPr>
                <w:rFonts w:hint="eastAsia"/>
                <w:rtl/>
              </w:rPr>
              <w:t>עו</w:t>
            </w:r>
            <w:r w:rsidRPr="00AF51E4">
              <w:rPr>
                <w:rtl/>
              </w:rPr>
              <w:t>"</w:t>
            </w:r>
            <w:r w:rsidRPr="00AF51E4">
              <w:rPr>
                <w:rFonts w:hint="eastAsia"/>
                <w:rtl/>
              </w:rPr>
              <w:t>ד</w:t>
            </w:r>
            <w:r w:rsidRPr="00AF51E4">
              <w:rPr>
                <w:rtl/>
              </w:rPr>
              <w:t xml:space="preserve"> </w:t>
            </w:r>
            <w:r w:rsidRPr="00AF51E4">
              <w:rPr>
                <w:rFonts w:hint="eastAsia"/>
                <w:rtl/>
              </w:rPr>
              <w:t>מאשר</w:t>
            </w:r>
            <w:r w:rsidRPr="00AF51E4">
              <w:rPr>
                <w:rtl/>
              </w:rPr>
              <w:t>/</w:t>
            </w:r>
            <w:r w:rsidRPr="00AF51E4">
              <w:rPr>
                <w:rFonts w:hint="eastAsia"/>
                <w:rtl/>
              </w:rPr>
              <w:t>ת</w:t>
            </w:r>
            <w:r w:rsidRPr="00AF51E4">
              <w:rPr>
                <w:rtl/>
              </w:rPr>
              <w:t xml:space="preserve"> </w:t>
            </w:r>
            <w:r w:rsidRPr="00AF51E4">
              <w:rPr>
                <w:rFonts w:hint="eastAsia"/>
                <w:rtl/>
              </w:rPr>
              <w:t>כי</w:t>
            </w:r>
            <w:r w:rsidRPr="00AF51E4">
              <w:rPr>
                <w:rtl/>
              </w:rPr>
              <w:t xml:space="preserve"> </w:t>
            </w:r>
            <w:r w:rsidRPr="00AF51E4">
              <w:rPr>
                <w:rFonts w:hint="eastAsia"/>
                <w:rtl/>
              </w:rPr>
              <w:t>ביום</w:t>
            </w:r>
            <w:r w:rsidRPr="00AF51E4">
              <w:rPr>
                <w:rtl/>
              </w:rPr>
              <w:t xml:space="preserve"> _____________ </w:t>
            </w:r>
            <w:r w:rsidRPr="00AF51E4">
              <w:rPr>
                <w:rFonts w:hint="eastAsia"/>
                <w:rtl/>
              </w:rPr>
              <w:t>הופיע</w:t>
            </w:r>
            <w:r w:rsidRPr="00AF51E4">
              <w:rPr>
                <w:rtl/>
              </w:rPr>
              <w:t>/</w:t>
            </w:r>
            <w:r w:rsidRPr="00AF51E4">
              <w:rPr>
                <w:rFonts w:hint="eastAsia"/>
                <w:rtl/>
              </w:rPr>
              <w:t>ה</w:t>
            </w:r>
            <w:r w:rsidRPr="00AF51E4">
              <w:rPr>
                <w:rtl/>
              </w:rPr>
              <w:t xml:space="preserve"> </w:t>
            </w:r>
            <w:r w:rsidRPr="00AF51E4">
              <w:rPr>
                <w:rFonts w:hint="eastAsia"/>
                <w:rtl/>
              </w:rPr>
              <w:t>בפני</w:t>
            </w:r>
            <w:r w:rsidRPr="00AF51E4">
              <w:rPr>
                <w:rtl/>
              </w:rPr>
              <w:t xml:space="preserve"> </w:t>
            </w:r>
            <w:r w:rsidRPr="00AF51E4">
              <w:rPr>
                <w:rFonts w:hint="eastAsia"/>
                <w:rtl/>
              </w:rPr>
              <w:t>במשרדי</w:t>
            </w:r>
            <w:r w:rsidRPr="00AF51E4">
              <w:rPr>
                <w:rtl/>
              </w:rPr>
              <w:t xml:space="preserve"> </w:t>
            </w:r>
            <w:r w:rsidRPr="00AF51E4">
              <w:rPr>
                <w:rFonts w:hint="eastAsia"/>
                <w:rtl/>
              </w:rPr>
              <w:t>אשר</w:t>
            </w:r>
            <w:r w:rsidRPr="00AF51E4">
              <w:rPr>
                <w:rtl/>
              </w:rPr>
              <w:t xml:space="preserve"> </w:t>
            </w:r>
            <w:r w:rsidRPr="00AF51E4">
              <w:rPr>
                <w:rFonts w:hint="eastAsia"/>
                <w:rtl/>
              </w:rPr>
              <w:t>ברח</w:t>
            </w:r>
            <w:r w:rsidRPr="00AF51E4">
              <w:rPr>
                <w:rtl/>
              </w:rPr>
              <w:t xml:space="preserve">' _________________ </w:t>
            </w:r>
            <w:r w:rsidRPr="00AF51E4">
              <w:rPr>
                <w:rFonts w:hint="eastAsia"/>
                <w:rtl/>
              </w:rPr>
              <w:t>בישוב</w:t>
            </w:r>
            <w:r w:rsidRPr="00AF51E4">
              <w:rPr>
                <w:rtl/>
              </w:rPr>
              <w:t xml:space="preserve"> /</w:t>
            </w:r>
            <w:r w:rsidRPr="00AF51E4">
              <w:rPr>
                <w:rFonts w:hint="eastAsia"/>
                <w:rtl/>
              </w:rPr>
              <w:t>בעיר</w:t>
            </w:r>
            <w:r w:rsidRPr="00AF51E4">
              <w:rPr>
                <w:rtl/>
              </w:rPr>
              <w:t xml:space="preserve">_________________ </w:t>
            </w:r>
            <w:r w:rsidRPr="00AF51E4">
              <w:rPr>
                <w:rFonts w:hint="eastAsia"/>
                <w:rtl/>
              </w:rPr>
              <w:t>מר</w:t>
            </w:r>
            <w:r w:rsidRPr="00AF51E4">
              <w:rPr>
                <w:rtl/>
              </w:rPr>
              <w:t xml:space="preserve"> / </w:t>
            </w:r>
            <w:r w:rsidRPr="00AF51E4">
              <w:rPr>
                <w:rFonts w:hint="eastAsia"/>
                <w:rtl/>
              </w:rPr>
              <w:t>גב</w:t>
            </w:r>
            <w:r w:rsidRPr="00AF51E4">
              <w:rPr>
                <w:rtl/>
              </w:rPr>
              <w:t xml:space="preserve">' _________________ </w:t>
            </w:r>
            <w:r w:rsidRPr="00AF51E4">
              <w:rPr>
                <w:rFonts w:hint="eastAsia"/>
                <w:rtl/>
              </w:rPr>
              <w:t>שזיהה</w:t>
            </w:r>
            <w:r w:rsidRPr="00AF51E4">
              <w:rPr>
                <w:rtl/>
              </w:rPr>
              <w:t xml:space="preserve"> /</w:t>
            </w:r>
            <w:r w:rsidRPr="00AF51E4">
              <w:rPr>
                <w:rFonts w:hint="eastAsia"/>
                <w:rtl/>
              </w:rPr>
              <w:t>תה</w:t>
            </w:r>
            <w:r w:rsidRPr="00AF51E4">
              <w:rPr>
                <w:rtl/>
              </w:rPr>
              <w:t xml:space="preserve"> </w:t>
            </w:r>
            <w:r w:rsidRPr="00AF51E4">
              <w:rPr>
                <w:rFonts w:hint="eastAsia"/>
                <w:rtl/>
              </w:rPr>
              <w:t>עצמו</w:t>
            </w:r>
            <w:r w:rsidRPr="00AF51E4">
              <w:rPr>
                <w:rtl/>
              </w:rPr>
              <w:t>/</w:t>
            </w:r>
            <w:r w:rsidRPr="00AF51E4">
              <w:rPr>
                <w:rFonts w:hint="eastAsia"/>
                <w:rtl/>
              </w:rPr>
              <w:t>ה</w:t>
            </w:r>
            <w:r w:rsidRPr="00AF51E4">
              <w:rPr>
                <w:rtl/>
              </w:rPr>
              <w:t xml:space="preserve"> </w:t>
            </w:r>
            <w:r w:rsidRPr="00AF51E4">
              <w:rPr>
                <w:rFonts w:hint="eastAsia"/>
                <w:rtl/>
              </w:rPr>
              <w:t>על</w:t>
            </w:r>
            <w:r w:rsidRPr="00AF51E4">
              <w:rPr>
                <w:rtl/>
              </w:rPr>
              <w:t xml:space="preserve"> </w:t>
            </w:r>
            <w:r w:rsidRPr="00AF51E4">
              <w:rPr>
                <w:rFonts w:hint="eastAsia"/>
                <w:rtl/>
              </w:rPr>
              <w:t>ידי</w:t>
            </w:r>
            <w:r w:rsidRPr="00AF51E4">
              <w:rPr>
                <w:rtl/>
              </w:rPr>
              <w:t xml:space="preserve"> </w:t>
            </w:r>
            <w:r w:rsidRPr="00AF51E4">
              <w:rPr>
                <w:rFonts w:hint="eastAsia"/>
                <w:rtl/>
              </w:rPr>
              <w:t>ת</w:t>
            </w:r>
            <w:r w:rsidRPr="00AF51E4">
              <w:rPr>
                <w:rtl/>
              </w:rPr>
              <w:t>.</w:t>
            </w:r>
            <w:r w:rsidRPr="00AF51E4">
              <w:rPr>
                <w:rFonts w:hint="eastAsia"/>
                <w:rtl/>
              </w:rPr>
              <w:t>ז</w:t>
            </w:r>
            <w:r w:rsidRPr="00AF51E4">
              <w:rPr>
                <w:rtl/>
              </w:rPr>
              <w:t xml:space="preserve">. _______________ </w:t>
            </w:r>
            <w:r w:rsidRPr="00AF51E4">
              <w:rPr>
                <w:rFonts w:hint="cs"/>
                <w:rtl/>
              </w:rPr>
              <w:t xml:space="preserve">/ </w:t>
            </w:r>
            <w:r w:rsidRPr="00AF51E4">
              <w:rPr>
                <w:rFonts w:hint="eastAsia"/>
                <w:rtl/>
              </w:rPr>
              <w:t>המוכר</w:t>
            </w:r>
            <w:r w:rsidRPr="00AF51E4">
              <w:rPr>
                <w:rtl/>
              </w:rPr>
              <w:t>/</w:t>
            </w:r>
            <w:r w:rsidRPr="00AF51E4">
              <w:rPr>
                <w:rFonts w:hint="eastAsia"/>
                <w:rtl/>
              </w:rPr>
              <w:t>ת</w:t>
            </w:r>
            <w:r w:rsidRPr="00AF51E4">
              <w:rPr>
                <w:rtl/>
              </w:rPr>
              <w:t xml:space="preserve"> </w:t>
            </w:r>
            <w:r w:rsidRPr="00AF51E4">
              <w:rPr>
                <w:rFonts w:hint="eastAsia"/>
                <w:rtl/>
              </w:rPr>
              <w:t>לי</w:t>
            </w:r>
            <w:r w:rsidRPr="00AF51E4">
              <w:rPr>
                <w:rtl/>
              </w:rPr>
              <w:t xml:space="preserve"> </w:t>
            </w:r>
            <w:r w:rsidRPr="00AF51E4">
              <w:rPr>
                <w:rFonts w:hint="eastAsia"/>
                <w:rtl/>
              </w:rPr>
              <w:t>באופן</w:t>
            </w:r>
            <w:r w:rsidRPr="00AF51E4">
              <w:rPr>
                <w:rtl/>
              </w:rPr>
              <w:t xml:space="preserve"> </w:t>
            </w:r>
            <w:r w:rsidRPr="00AF51E4">
              <w:rPr>
                <w:rFonts w:hint="eastAsia"/>
                <w:rtl/>
              </w:rPr>
              <w:t>אישי</w:t>
            </w:r>
            <w:r w:rsidRPr="00AF51E4">
              <w:rPr>
                <w:rtl/>
              </w:rPr>
              <w:t xml:space="preserve">, </w:t>
            </w:r>
            <w:r w:rsidRPr="00AF51E4">
              <w:rPr>
                <w:rFonts w:hint="eastAsia"/>
                <w:rtl/>
              </w:rPr>
              <w:t>ואחרי</w:t>
            </w:r>
            <w:r w:rsidRPr="00AF51E4">
              <w:rPr>
                <w:rtl/>
              </w:rPr>
              <w:t xml:space="preserve"> </w:t>
            </w:r>
            <w:r w:rsidRPr="00AF51E4">
              <w:rPr>
                <w:rFonts w:hint="eastAsia"/>
                <w:rtl/>
              </w:rPr>
              <w:t>שהזהרתיו</w:t>
            </w:r>
            <w:r w:rsidRPr="00AF51E4">
              <w:rPr>
                <w:rtl/>
              </w:rPr>
              <w:t>/</w:t>
            </w:r>
            <w:r w:rsidRPr="00AF51E4">
              <w:rPr>
                <w:rFonts w:hint="eastAsia"/>
                <w:rtl/>
              </w:rPr>
              <w:t>ה</w:t>
            </w:r>
            <w:r w:rsidRPr="00AF51E4">
              <w:rPr>
                <w:rtl/>
              </w:rPr>
              <w:t xml:space="preserve"> </w:t>
            </w:r>
            <w:r w:rsidRPr="00AF51E4">
              <w:rPr>
                <w:rFonts w:hint="eastAsia"/>
                <w:rtl/>
              </w:rPr>
              <w:t>כי</w:t>
            </w:r>
            <w:r w:rsidRPr="00AF51E4">
              <w:rPr>
                <w:rtl/>
              </w:rPr>
              <w:t xml:space="preserve"> </w:t>
            </w:r>
            <w:r w:rsidRPr="00AF51E4">
              <w:rPr>
                <w:rFonts w:hint="eastAsia"/>
                <w:rtl/>
              </w:rPr>
              <w:t>עליו</w:t>
            </w:r>
            <w:r w:rsidRPr="00AF51E4">
              <w:rPr>
                <w:rtl/>
              </w:rPr>
              <w:t>/</w:t>
            </w:r>
            <w:r w:rsidRPr="00AF51E4">
              <w:rPr>
                <w:rFonts w:hint="eastAsia"/>
                <w:rtl/>
              </w:rPr>
              <w:t>ה</w:t>
            </w:r>
            <w:r w:rsidRPr="00AF51E4">
              <w:rPr>
                <w:rtl/>
              </w:rPr>
              <w:t xml:space="preserve"> </w:t>
            </w:r>
            <w:r w:rsidRPr="00AF51E4">
              <w:rPr>
                <w:rFonts w:hint="eastAsia"/>
                <w:rtl/>
              </w:rPr>
              <w:t>להצהיר</w:t>
            </w:r>
            <w:r w:rsidRPr="00AF51E4">
              <w:rPr>
                <w:rtl/>
              </w:rPr>
              <w:t xml:space="preserve"> </w:t>
            </w:r>
            <w:r w:rsidRPr="00AF51E4">
              <w:rPr>
                <w:rFonts w:hint="eastAsia"/>
                <w:rtl/>
              </w:rPr>
              <w:t>אמת</w:t>
            </w:r>
            <w:r w:rsidRPr="00AF51E4">
              <w:rPr>
                <w:rtl/>
              </w:rPr>
              <w:t xml:space="preserve"> </w:t>
            </w:r>
            <w:r w:rsidRPr="00AF51E4">
              <w:rPr>
                <w:rFonts w:hint="eastAsia"/>
                <w:rtl/>
              </w:rPr>
              <w:t>וכי</w:t>
            </w:r>
            <w:r w:rsidRPr="00AF51E4">
              <w:rPr>
                <w:rtl/>
              </w:rPr>
              <w:t xml:space="preserve"> </w:t>
            </w:r>
            <w:r w:rsidRPr="00AF51E4">
              <w:rPr>
                <w:rFonts w:hint="eastAsia"/>
                <w:rtl/>
              </w:rPr>
              <w:t>יהיה</w:t>
            </w:r>
            <w:r w:rsidRPr="00AF51E4">
              <w:rPr>
                <w:rtl/>
              </w:rPr>
              <w:t xml:space="preserve"> / </w:t>
            </w:r>
            <w:r w:rsidRPr="00AF51E4">
              <w:rPr>
                <w:rFonts w:hint="eastAsia"/>
                <w:rtl/>
              </w:rPr>
              <w:t>תהיה</w:t>
            </w:r>
            <w:r w:rsidRPr="00AF51E4">
              <w:rPr>
                <w:rtl/>
              </w:rPr>
              <w:t xml:space="preserve"> </w:t>
            </w:r>
            <w:r w:rsidRPr="00AF51E4">
              <w:rPr>
                <w:rFonts w:hint="eastAsia"/>
                <w:rtl/>
              </w:rPr>
              <w:t>צפוי</w:t>
            </w:r>
            <w:r w:rsidRPr="00AF51E4">
              <w:rPr>
                <w:rtl/>
              </w:rPr>
              <w:t>/</w:t>
            </w:r>
            <w:r w:rsidRPr="00AF51E4">
              <w:rPr>
                <w:rFonts w:hint="eastAsia"/>
                <w:rtl/>
              </w:rPr>
              <w:t>ה</w:t>
            </w:r>
            <w:r w:rsidRPr="00AF51E4">
              <w:rPr>
                <w:rtl/>
              </w:rPr>
              <w:t xml:space="preserve"> </w:t>
            </w:r>
            <w:r w:rsidRPr="00AF51E4">
              <w:rPr>
                <w:rFonts w:hint="eastAsia"/>
                <w:rtl/>
              </w:rPr>
              <w:t>לעונשים</w:t>
            </w:r>
            <w:r w:rsidRPr="00AF51E4">
              <w:rPr>
                <w:rtl/>
              </w:rPr>
              <w:t xml:space="preserve"> </w:t>
            </w:r>
            <w:r w:rsidRPr="00AF51E4">
              <w:rPr>
                <w:rFonts w:hint="eastAsia"/>
                <w:rtl/>
              </w:rPr>
              <w:t>הקבועים</w:t>
            </w:r>
            <w:r w:rsidRPr="00AF51E4">
              <w:rPr>
                <w:rtl/>
              </w:rPr>
              <w:t xml:space="preserve"> </w:t>
            </w:r>
            <w:r w:rsidRPr="00AF51E4">
              <w:rPr>
                <w:rFonts w:hint="eastAsia"/>
                <w:rtl/>
              </w:rPr>
              <w:t>בחוק</w:t>
            </w:r>
            <w:r w:rsidRPr="00AF51E4">
              <w:rPr>
                <w:rtl/>
              </w:rPr>
              <w:t xml:space="preserve"> </w:t>
            </w:r>
            <w:r w:rsidRPr="00AF51E4">
              <w:rPr>
                <w:rFonts w:hint="eastAsia"/>
                <w:rtl/>
              </w:rPr>
              <w:t>אם</w:t>
            </w:r>
            <w:r w:rsidRPr="00AF51E4">
              <w:rPr>
                <w:rtl/>
              </w:rPr>
              <w:t xml:space="preserve"> </w:t>
            </w:r>
            <w:r w:rsidRPr="00AF51E4">
              <w:rPr>
                <w:rFonts w:hint="eastAsia"/>
                <w:rtl/>
              </w:rPr>
              <w:t>לא</w:t>
            </w:r>
            <w:r w:rsidRPr="00AF51E4">
              <w:rPr>
                <w:rtl/>
              </w:rPr>
              <w:t xml:space="preserve"> </w:t>
            </w:r>
            <w:r w:rsidRPr="00AF51E4">
              <w:rPr>
                <w:rFonts w:hint="eastAsia"/>
                <w:rtl/>
              </w:rPr>
              <w:t>יעשה</w:t>
            </w:r>
            <w:r w:rsidRPr="00AF51E4">
              <w:rPr>
                <w:rtl/>
              </w:rPr>
              <w:t xml:space="preserve"> / </w:t>
            </w:r>
            <w:r w:rsidRPr="00AF51E4">
              <w:rPr>
                <w:rFonts w:hint="eastAsia"/>
                <w:rtl/>
              </w:rPr>
              <w:t>תעשה</w:t>
            </w:r>
            <w:r w:rsidRPr="00AF51E4">
              <w:rPr>
                <w:rtl/>
              </w:rPr>
              <w:t xml:space="preserve"> </w:t>
            </w:r>
            <w:r w:rsidRPr="00AF51E4">
              <w:rPr>
                <w:rFonts w:hint="eastAsia"/>
                <w:rtl/>
              </w:rPr>
              <w:t>כן</w:t>
            </w:r>
            <w:r w:rsidRPr="00AF51E4">
              <w:rPr>
                <w:rtl/>
              </w:rPr>
              <w:t xml:space="preserve">, </w:t>
            </w:r>
            <w:r w:rsidRPr="00AF51E4">
              <w:rPr>
                <w:rFonts w:hint="eastAsia"/>
                <w:rtl/>
              </w:rPr>
              <w:t>חתם</w:t>
            </w:r>
            <w:r w:rsidRPr="00AF51E4">
              <w:rPr>
                <w:rtl/>
              </w:rPr>
              <w:t>/</w:t>
            </w:r>
            <w:r w:rsidRPr="00AF51E4">
              <w:rPr>
                <w:rFonts w:hint="eastAsia"/>
                <w:rtl/>
              </w:rPr>
              <w:t>ה</w:t>
            </w:r>
            <w:r w:rsidRPr="00AF51E4">
              <w:rPr>
                <w:rtl/>
              </w:rPr>
              <w:t xml:space="preserve"> </w:t>
            </w:r>
            <w:r w:rsidRPr="00AF51E4">
              <w:rPr>
                <w:rFonts w:hint="eastAsia"/>
                <w:rtl/>
              </w:rPr>
              <w:t>בפני</w:t>
            </w:r>
            <w:r w:rsidRPr="00AF51E4">
              <w:rPr>
                <w:rtl/>
              </w:rPr>
              <w:t xml:space="preserve"> </w:t>
            </w:r>
            <w:r w:rsidRPr="00AF51E4">
              <w:rPr>
                <w:rFonts w:hint="eastAsia"/>
                <w:rtl/>
              </w:rPr>
              <w:t>על</w:t>
            </w:r>
            <w:r w:rsidRPr="00AF51E4">
              <w:rPr>
                <w:rtl/>
              </w:rPr>
              <w:t xml:space="preserve"> </w:t>
            </w:r>
            <w:r w:rsidRPr="00AF51E4">
              <w:rPr>
                <w:rFonts w:hint="eastAsia"/>
                <w:rtl/>
              </w:rPr>
              <w:t>התצהיר</w:t>
            </w:r>
            <w:r w:rsidRPr="00AF51E4">
              <w:rPr>
                <w:rtl/>
              </w:rPr>
              <w:t xml:space="preserve"> </w:t>
            </w:r>
            <w:r w:rsidRPr="00AF51E4">
              <w:rPr>
                <w:rFonts w:hint="eastAsia"/>
                <w:rtl/>
              </w:rPr>
              <w:t>דלעיל</w:t>
            </w:r>
            <w:r w:rsidRPr="00AF51E4">
              <w:rPr>
                <w:rFonts w:hint="cs"/>
                <w:rtl/>
              </w:rPr>
              <w:t>.</w:t>
            </w:r>
          </w:p>
          <w:p w14:paraId="0DDE9B99" w14:textId="77777777" w:rsidR="00CE22CB" w:rsidRPr="00AF51E4" w:rsidRDefault="00CE22CB" w:rsidP="00CE22CB">
            <w:pPr>
              <w:spacing w:line="240" w:lineRule="auto"/>
              <w:rPr>
                <w:rtl/>
              </w:rPr>
            </w:pPr>
          </w:p>
          <w:p w14:paraId="3003E98A" w14:textId="77777777" w:rsidR="00CE22CB" w:rsidRPr="00AF51E4" w:rsidRDefault="00CE22CB" w:rsidP="00CE22CB">
            <w:pPr>
              <w:spacing w:line="240" w:lineRule="auto"/>
            </w:pPr>
          </w:p>
        </w:tc>
      </w:tr>
      <w:tr w:rsidR="00CE22CB" w:rsidRPr="00AF51E4" w14:paraId="13BD7A09" w14:textId="77777777" w:rsidTr="00A9455E">
        <w:trPr>
          <w:trHeight w:val="308"/>
          <w:jc w:val="right"/>
        </w:trPr>
        <w:tc>
          <w:tcPr>
            <w:tcW w:w="2776" w:type="dxa"/>
          </w:tcPr>
          <w:p w14:paraId="5D6A1F29" w14:textId="77777777" w:rsidR="00CE22CB" w:rsidRPr="00AF51E4" w:rsidRDefault="00CE22CB" w:rsidP="00CE22CB">
            <w:pPr>
              <w:spacing w:line="240" w:lineRule="auto"/>
              <w:jc w:val="center"/>
              <w:rPr>
                <w:b/>
                <w:bCs/>
              </w:rPr>
            </w:pPr>
            <w:r w:rsidRPr="00AF51E4">
              <w:rPr>
                <w:b/>
                <w:bCs/>
                <w:rtl/>
              </w:rPr>
              <w:t>_______________</w:t>
            </w:r>
          </w:p>
        </w:tc>
        <w:tc>
          <w:tcPr>
            <w:tcW w:w="3246" w:type="dxa"/>
            <w:gridSpan w:val="2"/>
          </w:tcPr>
          <w:p w14:paraId="4B3A6241" w14:textId="77777777" w:rsidR="00CE22CB" w:rsidRPr="00AF51E4" w:rsidRDefault="00CE22CB" w:rsidP="00CE22CB">
            <w:pPr>
              <w:spacing w:line="240" w:lineRule="auto"/>
              <w:jc w:val="center"/>
              <w:rPr>
                <w:b/>
                <w:bCs/>
              </w:rPr>
            </w:pPr>
            <w:r w:rsidRPr="00AF51E4">
              <w:rPr>
                <w:b/>
                <w:bCs/>
                <w:rtl/>
              </w:rPr>
              <w:t>______________________</w:t>
            </w:r>
          </w:p>
        </w:tc>
        <w:tc>
          <w:tcPr>
            <w:tcW w:w="3334" w:type="dxa"/>
            <w:gridSpan w:val="2"/>
          </w:tcPr>
          <w:p w14:paraId="19D822D8" w14:textId="77777777" w:rsidR="00CE22CB" w:rsidRPr="00AF51E4" w:rsidRDefault="00CE22CB" w:rsidP="00CE22CB">
            <w:pPr>
              <w:spacing w:line="240" w:lineRule="auto"/>
              <w:jc w:val="center"/>
              <w:rPr>
                <w:b/>
                <w:bCs/>
              </w:rPr>
            </w:pPr>
            <w:r w:rsidRPr="00AF51E4">
              <w:rPr>
                <w:b/>
                <w:bCs/>
                <w:rtl/>
              </w:rPr>
              <w:t>_____________________</w:t>
            </w:r>
          </w:p>
        </w:tc>
      </w:tr>
      <w:tr w:rsidR="00CE22CB" w:rsidRPr="00AF51E4" w14:paraId="79C5F6A3" w14:textId="77777777" w:rsidTr="00A9455E">
        <w:trPr>
          <w:trHeight w:val="308"/>
          <w:jc w:val="right"/>
        </w:trPr>
        <w:tc>
          <w:tcPr>
            <w:tcW w:w="2776" w:type="dxa"/>
          </w:tcPr>
          <w:p w14:paraId="66FF5C45" w14:textId="77777777" w:rsidR="00CE22CB" w:rsidRPr="00AF51E4" w:rsidRDefault="00CE22CB" w:rsidP="00CE22CB">
            <w:pPr>
              <w:spacing w:line="240" w:lineRule="auto"/>
              <w:jc w:val="center"/>
            </w:pPr>
            <w:r w:rsidRPr="00AF51E4">
              <w:rPr>
                <w:rFonts w:hint="cs"/>
                <w:rtl/>
              </w:rPr>
              <w:t>תאריך</w:t>
            </w:r>
          </w:p>
        </w:tc>
        <w:tc>
          <w:tcPr>
            <w:tcW w:w="3246" w:type="dxa"/>
            <w:gridSpan w:val="2"/>
          </w:tcPr>
          <w:p w14:paraId="6D83BB53" w14:textId="77777777" w:rsidR="00CE22CB" w:rsidRPr="00AF51E4" w:rsidRDefault="00CE22CB" w:rsidP="00CE22CB">
            <w:pPr>
              <w:spacing w:line="240" w:lineRule="auto"/>
              <w:jc w:val="center"/>
            </w:pPr>
            <w:r w:rsidRPr="00AF51E4">
              <w:rPr>
                <w:rFonts w:hint="eastAsia"/>
                <w:rtl/>
              </w:rPr>
              <w:t>מספר</w:t>
            </w:r>
            <w:r w:rsidRPr="00AF51E4">
              <w:rPr>
                <w:rtl/>
              </w:rPr>
              <w:t xml:space="preserve"> </w:t>
            </w:r>
            <w:r w:rsidRPr="00AF51E4">
              <w:rPr>
                <w:rFonts w:hint="eastAsia"/>
                <w:rtl/>
              </w:rPr>
              <w:t>ר</w:t>
            </w:r>
            <w:r w:rsidRPr="00AF51E4">
              <w:rPr>
                <w:rFonts w:hint="cs"/>
                <w:rtl/>
              </w:rPr>
              <w:t>י</w:t>
            </w:r>
            <w:r w:rsidRPr="00AF51E4">
              <w:rPr>
                <w:rFonts w:hint="eastAsia"/>
                <w:rtl/>
              </w:rPr>
              <w:t>שיון</w:t>
            </w:r>
          </w:p>
        </w:tc>
        <w:tc>
          <w:tcPr>
            <w:tcW w:w="3334" w:type="dxa"/>
            <w:gridSpan w:val="2"/>
          </w:tcPr>
          <w:p w14:paraId="71B64D72" w14:textId="77777777" w:rsidR="00CE22CB" w:rsidRPr="00AF51E4" w:rsidRDefault="00CE22CB" w:rsidP="00CE22CB">
            <w:pPr>
              <w:tabs>
                <w:tab w:val="right" w:pos="2842"/>
              </w:tabs>
              <w:spacing w:line="240" w:lineRule="auto"/>
              <w:jc w:val="center"/>
              <w:rPr>
                <w:rtl/>
              </w:rPr>
            </w:pPr>
            <w:r w:rsidRPr="00AF51E4">
              <w:rPr>
                <w:rFonts w:hint="eastAsia"/>
                <w:rtl/>
              </w:rPr>
              <w:t>חתימה</w:t>
            </w:r>
            <w:r w:rsidRPr="00AF51E4">
              <w:rPr>
                <w:rtl/>
              </w:rPr>
              <w:t xml:space="preserve"> </w:t>
            </w:r>
            <w:r w:rsidRPr="00AF51E4">
              <w:rPr>
                <w:rFonts w:hint="eastAsia"/>
                <w:rtl/>
              </w:rPr>
              <w:t>וחותמ</w:t>
            </w:r>
            <w:r w:rsidRPr="00AF51E4">
              <w:rPr>
                <w:rFonts w:hint="cs"/>
                <w:rtl/>
              </w:rPr>
              <w:t>ת</w:t>
            </w:r>
          </w:p>
        </w:tc>
      </w:tr>
    </w:tbl>
    <w:p w14:paraId="3A93BE88" w14:textId="77777777" w:rsidR="00CE22CB" w:rsidRPr="00AF51E4" w:rsidRDefault="00CE22CB" w:rsidP="00CE22CB">
      <w:pPr>
        <w:spacing w:line="240" w:lineRule="auto"/>
        <w:ind w:left="360"/>
        <w:rPr>
          <w:rFonts w:asciiTheme="majorBidi" w:hAnsiTheme="majorBidi"/>
          <w:u w:val="single"/>
          <w:rtl/>
        </w:rPr>
      </w:pPr>
    </w:p>
    <w:bookmarkEnd w:id="241"/>
    <w:bookmarkEnd w:id="242"/>
    <w:bookmarkEnd w:id="243"/>
    <w:p w14:paraId="51012FDC" w14:textId="77777777" w:rsidR="00A7727F" w:rsidRPr="00AF51E4" w:rsidRDefault="00A7727F" w:rsidP="00316D48">
      <w:pPr>
        <w:pStyle w:val="afffa"/>
        <w:rPr>
          <w:rtl/>
        </w:rPr>
      </w:pPr>
    </w:p>
    <w:p w14:paraId="3595FD90" w14:textId="77777777" w:rsidR="00754710" w:rsidRPr="00AF51E4" w:rsidRDefault="00D2175A" w:rsidP="00735904">
      <w:pPr>
        <w:bidi w:val="0"/>
        <w:spacing w:line="240" w:lineRule="auto"/>
        <w:rPr>
          <w:rFonts w:asciiTheme="minorHAnsi" w:hAnsiTheme="minorHAnsi"/>
          <w:b/>
          <w:bCs/>
          <w:noProof/>
          <w:sz w:val="22"/>
          <w:szCs w:val="28"/>
          <w:u w:val="single"/>
          <w:rtl/>
          <w:lang w:eastAsia="en-US"/>
        </w:rPr>
      </w:pPr>
      <w:bookmarkStart w:id="248" w:name="_Toc382483783"/>
      <w:r w:rsidRPr="00AF51E4">
        <w:rPr>
          <w:rtl/>
          <w:lang w:eastAsia="en-US"/>
        </w:rPr>
        <w:br w:type="page"/>
      </w:r>
      <w:bookmarkEnd w:id="248"/>
    </w:p>
    <w:p w14:paraId="562D53B4" w14:textId="77777777" w:rsidR="00C43B98" w:rsidRPr="00AF51E4" w:rsidRDefault="00C43B98" w:rsidP="008237AB">
      <w:pPr>
        <w:pStyle w:val="8"/>
        <w:rPr>
          <w:rtl/>
        </w:rPr>
      </w:pPr>
      <w:bookmarkStart w:id="249" w:name="נספח_תוכנות_מקור"/>
      <w:bookmarkStart w:id="250" w:name="_Toc378247273"/>
      <w:bookmarkStart w:id="251" w:name="_Toc378751262"/>
      <w:bookmarkStart w:id="252" w:name="_Toc365486678"/>
      <w:bookmarkStart w:id="253" w:name="_Toc398494917"/>
      <w:bookmarkStart w:id="254" w:name="_Toc290307862"/>
      <w:bookmarkStart w:id="255" w:name="_Toc285980549"/>
      <w:bookmarkStart w:id="256" w:name="_Toc285747998"/>
      <w:bookmarkEnd w:id="200"/>
      <w:bookmarkEnd w:id="201"/>
      <w:bookmarkEnd w:id="202"/>
      <w:bookmarkEnd w:id="203"/>
      <w:r w:rsidRPr="00AF51E4">
        <w:rPr>
          <w:rFonts w:hint="cs"/>
          <w:rtl/>
        </w:rPr>
        <w:lastRenderedPageBreak/>
        <w:t xml:space="preserve">נספח </w:t>
      </w:r>
      <w:bookmarkEnd w:id="249"/>
      <w:r w:rsidR="00C65B96" w:rsidRPr="00AF51E4">
        <w:rPr>
          <w:rFonts w:hint="cs"/>
          <w:rtl/>
        </w:rPr>
        <w:t>10</w:t>
      </w:r>
      <w:r w:rsidRPr="00AF51E4">
        <w:rPr>
          <w:rtl/>
        </w:rPr>
        <w:tab/>
      </w:r>
      <w:bookmarkStart w:id="257" w:name="נספח_תוכנות_מקור_כותרת"/>
      <w:r w:rsidRPr="00AF51E4">
        <w:rPr>
          <w:rtl/>
        </w:rPr>
        <w:t>הצהרה בדבר שימוש בתוכנות מקור</w:t>
      </w:r>
      <w:bookmarkEnd w:id="257"/>
    </w:p>
    <w:p w14:paraId="23F10ACA" w14:textId="77777777" w:rsidR="00EF0AD6" w:rsidRPr="00AF51E4" w:rsidRDefault="00EF0AD6" w:rsidP="00EF0AD6">
      <w:pPr>
        <w:keepNext/>
        <w:keepLines/>
        <w:spacing w:before="120" w:after="120"/>
        <w:ind w:left="23"/>
        <w:jc w:val="right"/>
        <w:rPr>
          <w:rtl/>
        </w:rPr>
      </w:pPr>
      <w:r w:rsidRPr="00AF51E4">
        <w:rPr>
          <w:rFonts w:hint="eastAsia"/>
          <w:rtl/>
        </w:rPr>
        <w:t>תאריך</w:t>
      </w:r>
      <w:r w:rsidRPr="00AF51E4">
        <w:rPr>
          <w:rtl/>
        </w:rPr>
        <w:t xml:space="preserve"> : ___/___/____</w:t>
      </w:r>
    </w:p>
    <w:p w14:paraId="7137BE86" w14:textId="77777777" w:rsidR="00EF0AD6" w:rsidRPr="00AF51E4" w:rsidRDefault="00EF0AD6" w:rsidP="00EF0AD6">
      <w:pPr>
        <w:keepNext/>
        <w:keepLines/>
        <w:spacing w:before="120" w:after="120"/>
        <w:ind w:left="357"/>
        <w:jc w:val="center"/>
        <w:rPr>
          <w:rtl/>
        </w:rPr>
      </w:pPr>
    </w:p>
    <w:p w14:paraId="0294FE0A" w14:textId="77777777" w:rsidR="00EF0AD6" w:rsidRPr="00AF51E4" w:rsidRDefault="00EF0AD6" w:rsidP="00EF0AD6">
      <w:pPr>
        <w:keepNext/>
        <w:keepLines/>
        <w:spacing w:before="120" w:after="120"/>
        <w:ind w:left="357"/>
        <w:jc w:val="center"/>
        <w:rPr>
          <w:b/>
          <w:bCs/>
          <w:u w:val="single"/>
          <w:rtl/>
        </w:rPr>
      </w:pPr>
      <w:r w:rsidRPr="00AF51E4">
        <w:rPr>
          <w:rFonts w:hint="eastAsia"/>
          <w:b/>
          <w:bCs/>
          <w:u w:val="single"/>
          <w:rtl/>
        </w:rPr>
        <w:t>הצהרה</w:t>
      </w:r>
      <w:r w:rsidRPr="00AF51E4">
        <w:rPr>
          <w:b/>
          <w:bCs/>
          <w:u w:val="single"/>
          <w:rtl/>
        </w:rPr>
        <w:t xml:space="preserve"> </w:t>
      </w:r>
      <w:r w:rsidRPr="00AF51E4">
        <w:rPr>
          <w:rFonts w:hint="eastAsia"/>
          <w:b/>
          <w:bCs/>
          <w:u w:val="single"/>
          <w:rtl/>
        </w:rPr>
        <w:t>בדבר</w:t>
      </w:r>
      <w:r w:rsidRPr="00AF51E4">
        <w:rPr>
          <w:b/>
          <w:bCs/>
          <w:u w:val="single"/>
          <w:rtl/>
        </w:rPr>
        <w:t xml:space="preserve"> </w:t>
      </w:r>
      <w:r w:rsidRPr="00AF51E4">
        <w:rPr>
          <w:rFonts w:hint="eastAsia"/>
          <w:b/>
          <w:bCs/>
          <w:u w:val="single"/>
          <w:rtl/>
        </w:rPr>
        <w:t>שימוש</w:t>
      </w:r>
      <w:r w:rsidRPr="00AF51E4">
        <w:rPr>
          <w:b/>
          <w:bCs/>
          <w:u w:val="single"/>
          <w:rtl/>
        </w:rPr>
        <w:t xml:space="preserve"> </w:t>
      </w:r>
      <w:r w:rsidRPr="00AF51E4">
        <w:rPr>
          <w:rFonts w:hint="eastAsia"/>
          <w:b/>
          <w:bCs/>
          <w:u w:val="single"/>
          <w:rtl/>
        </w:rPr>
        <w:t>בתוכנות</w:t>
      </w:r>
      <w:r w:rsidRPr="00AF51E4">
        <w:rPr>
          <w:b/>
          <w:bCs/>
          <w:u w:val="single"/>
          <w:rtl/>
        </w:rPr>
        <w:t xml:space="preserve"> </w:t>
      </w:r>
      <w:r w:rsidRPr="00AF51E4">
        <w:rPr>
          <w:rFonts w:hint="eastAsia"/>
          <w:b/>
          <w:bCs/>
          <w:u w:val="single"/>
          <w:rtl/>
        </w:rPr>
        <w:t>מקור</w:t>
      </w:r>
    </w:p>
    <w:p w14:paraId="28E273B7" w14:textId="77777777" w:rsidR="00EF0AD6" w:rsidRPr="00AF51E4" w:rsidRDefault="00EF0AD6" w:rsidP="00EF0AD6">
      <w:pPr>
        <w:keepNext/>
        <w:keepLines/>
        <w:spacing w:before="240"/>
        <w:ind w:left="-87"/>
        <w:rPr>
          <w:rtl/>
        </w:rPr>
      </w:pPr>
      <w:r w:rsidRPr="00AF51E4">
        <w:rPr>
          <w:rFonts w:hint="eastAsia"/>
          <w:rtl/>
        </w:rPr>
        <w:t>אני</w:t>
      </w:r>
      <w:r w:rsidRPr="00AF51E4">
        <w:rPr>
          <w:rtl/>
        </w:rPr>
        <w:t xml:space="preserve"> </w:t>
      </w:r>
      <w:r w:rsidRPr="00AF51E4">
        <w:rPr>
          <w:rFonts w:hint="eastAsia"/>
          <w:rtl/>
        </w:rPr>
        <w:t>הח</w:t>
      </w:r>
      <w:r w:rsidRPr="00AF51E4">
        <w:rPr>
          <w:rtl/>
        </w:rPr>
        <w:t xml:space="preserve">"מ __________ </w:t>
      </w:r>
      <w:r w:rsidRPr="00AF51E4">
        <w:rPr>
          <w:rFonts w:hint="eastAsia"/>
          <w:rtl/>
        </w:rPr>
        <w:t>ת</w:t>
      </w:r>
      <w:r w:rsidRPr="00AF51E4">
        <w:rPr>
          <w:rtl/>
        </w:rPr>
        <w:t xml:space="preserve">.ז. __________________ </w:t>
      </w:r>
      <w:r w:rsidRPr="00AF51E4">
        <w:rPr>
          <w:rFonts w:hint="eastAsia"/>
          <w:rtl/>
        </w:rPr>
        <w:t>לאחר</w:t>
      </w:r>
      <w:r w:rsidRPr="00AF51E4">
        <w:rPr>
          <w:rtl/>
        </w:rPr>
        <w:t xml:space="preserve"> </w:t>
      </w:r>
      <w:r w:rsidRPr="00AF51E4">
        <w:rPr>
          <w:rFonts w:hint="eastAsia"/>
          <w:rtl/>
        </w:rPr>
        <w:t>שהוזהרתי</w:t>
      </w:r>
      <w:r w:rsidRPr="00AF51E4">
        <w:rPr>
          <w:rtl/>
        </w:rPr>
        <w:t xml:space="preserve"> </w:t>
      </w:r>
      <w:r w:rsidRPr="00AF51E4">
        <w:rPr>
          <w:rFonts w:hint="eastAsia"/>
          <w:rtl/>
        </w:rPr>
        <w:t>כי</w:t>
      </w:r>
      <w:r w:rsidRPr="00AF51E4">
        <w:rPr>
          <w:rtl/>
        </w:rPr>
        <w:t xml:space="preserve"> </w:t>
      </w:r>
      <w:r w:rsidRPr="00AF51E4">
        <w:rPr>
          <w:rFonts w:hint="eastAsia"/>
          <w:rtl/>
        </w:rPr>
        <w:t>עלי</w:t>
      </w:r>
      <w:r w:rsidRPr="00AF51E4">
        <w:rPr>
          <w:rtl/>
        </w:rPr>
        <w:t xml:space="preserve"> </w:t>
      </w:r>
      <w:r w:rsidRPr="00AF51E4">
        <w:rPr>
          <w:rFonts w:hint="eastAsia"/>
          <w:rtl/>
        </w:rPr>
        <w:t>לומר</w:t>
      </w:r>
      <w:r w:rsidRPr="00AF51E4">
        <w:rPr>
          <w:rtl/>
        </w:rPr>
        <w:t xml:space="preserve"> </w:t>
      </w:r>
      <w:r w:rsidRPr="00AF51E4">
        <w:rPr>
          <w:rFonts w:hint="eastAsia"/>
          <w:rtl/>
        </w:rPr>
        <w:t>את</w:t>
      </w:r>
      <w:r w:rsidRPr="00AF51E4">
        <w:rPr>
          <w:rtl/>
        </w:rPr>
        <w:t xml:space="preserve"> </w:t>
      </w:r>
      <w:r w:rsidRPr="00AF51E4">
        <w:rPr>
          <w:rFonts w:hint="eastAsia"/>
          <w:rtl/>
        </w:rPr>
        <w:t>האמת</w:t>
      </w:r>
      <w:r w:rsidRPr="00AF51E4">
        <w:rPr>
          <w:rtl/>
        </w:rPr>
        <w:t xml:space="preserve"> </w:t>
      </w:r>
      <w:r w:rsidRPr="00AF51E4">
        <w:rPr>
          <w:rFonts w:hint="eastAsia"/>
          <w:rtl/>
        </w:rPr>
        <w:t>וכי</w:t>
      </w:r>
      <w:r w:rsidRPr="00AF51E4">
        <w:rPr>
          <w:rtl/>
        </w:rPr>
        <w:t xml:space="preserve"> </w:t>
      </w:r>
      <w:r w:rsidRPr="00AF51E4">
        <w:rPr>
          <w:rFonts w:hint="eastAsia"/>
          <w:rtl/>
        </w:rPr>
        <w:t>אהיה</w:t>
      </w:r>
      <w:r w:rsidRPr="00AF51E4">
        <w:rPr>
          <w:rtl/>
        </w:rPr>
        <w:t xml:space="preserve"> </w:t>
      </w:r>
      <w:r w:rsidRPr="00AF51E4">
        <w:rPr>
          <w:rFonts w:hint="eastAsia"/>
          <w:rtl/>
        </w:rPr>
        <w:t>צפוי</w:t>
      </w:r>
      <w:r w:rsidRPr="00AF51E4">
        <w:rPr>
          <w:rtl/>
        </w:rPr>
        <w:t xml:space="preserve"> </w:t>
      </w:r>
      <w:r w:rsidRPr="00AF51E4">
        <w:rPr>
          <w:rFonts w:hint="eastAsia"/>
          <w:rtl/>
        </w:rPr>
        <w:t>לעונשים</w:t>
      </w:r>
      <w:r w:rsidRPr="00AF51E4">
        <w:rPr>
          <w:rtl/>
        </w:rPr>
        <w:t xml:space="preserve"> </w:t>
      </w:r>
      <w:r w:rsidRPr="00AF51E4">
        <w:rPr>
          <w:rFonts w:hint="eastAsia"/>
          <w:rtl/>
        </w:rPr>
        <w:t>הקבועים</w:t>
      </w:r>
      <w:r w:rsidRPr="00AF51E4">
        <w:rPr>
          <w:rtl/>
        </w:rPr>
        <w:t xml:space="preserve"> </w:t>
      </w:r>
      <w:r w:rsidRPr="00AF51E4">
        <w:rPr>
          <w:rFonts w:hint="eastAsia"/>
          <w:rtl/>
        </w:rPr>
        <w:t>בחוק</w:t>
      </w:r>
      <w:r w:rsidRPr="00AF51E4">
        <w:rPr>
          <w:rtl/>
        </w:rPr>
        <w:t xml:space="preserve"> </w:t>
      </w:r>
      <w:r w:rsidRPr="00AF51E4">
        <w:rPr>
          <w:rFonts w:hint="eastAsia"/>
          <w:rtl/>
        </w:rPr>
        <w:t>אם</w:t>
      </w:r>
      <w:r w:rsidRPr="00AF51E4">
        <w:rPr>
          <w:rtl/>
        </w:rPr>
        <w:t xml:space="preserve"> </w:t>
      </w:r>
      <w:r w:rsidRPr="00AF51E4">
        <w:rPr>
          <w:rFonts w:hint="eastAsia"/>
          <w:rtl/>
        </w:rPr>
        <w:t>לא</w:t>
      </w:r>
      <w:r w:rsidRPr="00AF51E4">
        <w:rPr>
          <w:rtl/>
        </w:rPr>
        <w:t xml:space="preserve"> </w:t>
      </w:r>
      <w:r w:rsidRPr="00AF51E4">
        <w:rPr>
          <w:rFonts w:hint="eastAsia"/>
          <w:rtl/>
        </w:rPr>
        <w:t>אעשה</w:t>
      </w:r>
      <w:r w:rsidRPr="00AF51E4">
        <w:rPr>
          <w:rtl/>
        </w:rPr>
        <w:t xml:space="preserve"> </w:t>
      </w:r>
      <w:r w:rsidRPr="00AF51E4">
        <w:rPr>
          <w:rFonts w:hint="eastAsia"/>
          <w:rtl/>
        </w:rPr>
        <w:t>כן</w:t>
      </w:r>
      <w:r w:rsidRPr="00AF51E4">
        <w:rPr>
          <w:rtl/>
        </w:rPr>
        <w:t xml:space="preserve">, </w:t>
      </w:r>
      <w:r w:rsidRPr="00AF51E4">
        <w:rPr>
          <w:rFonts w:hint="eastAsia"/>
          <w:rtl/>
        </w:rPr>
        <w:t>מצהיר</w:t>
      </w:r>
      <w:r w:rsidRPr="00AF51E4">
        <w:rPr>
          <w:rtl/>
        </w:rPr>
        <w:t xml:space="preserve">/ה </w:t>
      </w:r>
      <w:r w:rsidRPr="00AF51E4">
        <w:rPr>
          <w:rFonts w:hint="eastAsia"/>
          <w:rtl/>
        </w:rPr>
        <w:t>בזה</w:t>
      </w:r>
      <w:r w:rsidRPr="00AF51E4">
        <w:rPr>
          <w:rtl/>
        </w:rPr>
        <w:t xml:space="preserve"> </w:t>
      </w:r>
      <w:r w:rsidRPr="00AF51E4">
        <w:rPr>
          <w:rFonts w:hint="eastAsia"/>
          <w:rtl/>
        </w:rPr>
        <w:t>כדלקמן</w:t>
      </w:r>
      <w:r w:rsidRPr="00AF51E4">
        <w:rPr>
          <w:rtl/>
        </w:rPr>
        <w:t>:</w:t>
      </w:r>
    </w:p>
    <w:p w14:paraId="127E0229" w14:textId="77777777" w:rsidR="00EF0AD6" w:rsidRPr="00AF51E4" w:rsidRDefault="00EF0AD6" w:rsidP="000F6F8C">
      <w:pPr>
        <w:keepNext/>
        <w:keepLines/>
        <w:numPr>
          <w:ilvl w:val="0"/>
          <w:numId w:val="33"/>
        </w:numPr>
        <w:autoSpaceDE w:val="0"/>
        <w:autoSpaceDN w:val="0"/>
        <w:spacing w:before="240"/>
        <w:ind w:left="197" w:hanging="284"/>
        <w:rPr>
          <w:rtl/>
        </w:rPr>
      </w:pPr>
      <w:r w:rsidRPr="00AF51E4">
        <w:rPr>
          <w:rFonts w:hint="eastAsia"/>
          <w:rtl/>
        </w:rPr>
        <w:t>הנני</w:t>
      </w:r>
      <w:r w:rsidRPr="00AF51E4">
        <w:rPr>
          <w:rtl/>
        </w:rPr>
        <w:t xml:space="preserve"> </w:t>
      </w:r>
      <w:r w:rsidRPr="00AF51E4">
        <w:rPr>
          <w:rFonts w:hint="eastAsia"/>
          <w:rtl/>
        </w:rPr>
        <w:t>נותן</w:t>
      </w:r>
      <w:r w:rsidRPr="00AF51E4">
        <w:rPr>
          <w:rtl/>
        </w:rPr>
        <w:t xml:space="preserve"> </w:t>
      </w:r>
      <w:r w:rsidRPr="00AF51E4">
        <w:rPr>
          <w:rFonts w:hint="eastAsia"/>
          <w:rtl/>
        </w:rPr>
        <w:t>תצהיר</w:t>
      </w:r>
      <w:r w:rsidRPr="00AF51E4">
        <w:rPr>
          <w:rtl/>
        </w:rPr>
        <w:t xml:space="preserve"> </w:t>
      </w:r>
      <w:r w:rsidRPr="00AF51E4">
        <w:rPr>
          <w:rFonts w:hint="eastAsia"/>
          <w:rtl/>
        </w:rPr>
        <w:t>זה</w:t>
      </w:r>
      <w:r w:rsidRPr="00AF51E4">
        <w:rPr>
          <w:rtl/>
        </w:rPr>
        <w:t xml:space="preserve"> </w:t>
      </w:r>
      <w:r w:rsidRPr="00AF51E4">
        <w:rPr>
          <w:rFonts w:hint="eastAsia"/>
          <w:rtl/>
        </w:rPr>
        <w:t>בשם</w:t>
      </w:r>
      <w:r w:rsidRPr="00AF51E4">
        <w:rPr>
          <w:rtl/>
        </w:rPr>
        <w:t xml:space="preserve"> _________________ </w:t>
      </w:r>
      <w:r w:rsidRPr="00AF51E4">
        <w:rPr>
          <w:rFonts w:hint="eastAsia"/>
          <w:rtl/>
        </w:rPr>
        <w:t>שהוא</w:t>
      </w:r>
      <w:r w:rsidRPr="00AF51E4">
        <w:rPr>
          <w:rtl/>
        </w:rPr>
        <w:t xml:space="preserve"> </w:t>
      </w:r>
      <w:r w:rsidRPr="00AF51E4">
        <w:rPr>
          <w:rFonts w:hint="eastAsia"/>
          <w:rtl/>
        </w:rPr>
        <w:t>הגוף</w:t>
      </w:r>
      <w:r w:rsidRPr="00AF51E4">
        <w:rPr>
          <w:rtl/>
        </w:rPr>
        <w:t xml:space="preserve"> </w:t>
      </w:r>
      <w:r w:rsidRPr="00AF51E4">
        <w:rPr>
          <w:rFonts w:hint="eastAsia"/>
          <w:rtl/>
        </w:rPr>
        <w:t>המבקש</w:t>
      </w:r>
      <w:r w:rsidRPr="00AF51E4">
        <w:rPr>
          <w:rtl/>
        </w:rPr>
        <w:t xml:space="preserve"> </w:t>
      </w:r>
      <w:r w:rsidRPr="00AF51E4">
        <w:rPr>
          <w:rFonts w:hint="eastAsia"/>
          <w:rtl/>
        </w:rPr>
        <w:t>להתקשר</w:t>
      </w:r>
      <w:r w:rsidRPr="00AF51E4">
        <w:rPr>
          <w:rtl/>
        </w:rPr>
        <w:t xml:space="preserve"> </w:t>
      </w:r>
      <w:r w:rsidRPr="00AF51E4">
        <w:rPr>
          <w:rFonts w:hint="eastAsia"/>
          <w:rtl/>
        </w:rPr>
        <w:t>עם</w:t>
      </w:r>
      <w:r w:rsidRPr="00AF51E4">
        <w:rPr>
          <w:rtl/>
        </w:rPr>
        <w:t xml:space="preserve"> </w:t>
      </w:r>
      <w:proofErr w:type="spellStart"/>
      <w:r w:rsidRPr="00AF51E4">
        <w:rPr>
          <w:rFonts w:hint="eastAsia"/>
          <w:rtl/>
        </w:rPr>
        <w:t>ה</w:t>
      </w:r>
      <w:r w:rsidR="00D454C0" w:rsidRPr="00AF51E4">
        <w:rPr>
          <w:rFonts w:hint="eastAsia"/>
          <w:rtl/>
        </w:rPr>
        <w:t>המשרד</w:t>
      </w:r>
      <w:proofErr w:type="spellEnd"/>
      <w:r w:rsidRPr="00AF51E4">
        <w:rPr>
          <w:rtl/>
        </w:rPr>
        <w:t xml:space="preserve"> </w:t>
      </w:r>
      <w:r w:rsidRPr="00AF51E4">
        <w:rPr>
          <w:rFonts w:hint="eastAsia"/>
          <w:rtl/>
        </w:rPr>
        <w:t>במסגרת</w:t>
      </w:r>
      <w:r w:rsidRPr="00AF51E4">
        <w:rPr>
          <w:rtl/>
        </w:rPr>
        <w:t xml:space="preserve"> </w:t>
      </w:r>
      <w:r w:rsidRPr="00AF51E4">
        <w:rPr>
          <w:rFonts w:hint="eastAsia"/>
          <w:rtl/>
        </w:rPr>
        <w:t>מכרז</w:t>
      </w:r>
      <w:r w:rsidRPr="00AF51E4">
        <w:rPr>
          <w:rtl/>
        </w:rPr>
        <w:t xml:space="preserve"> </w:t>
      </w:r>
      <w:r w:rsidRPr="00AF51E4">
        <w:rPr>
          <w:rFonts w:hint="eastAsia"/>
          <w:rtl/>
        </w:rPr>
        <w:t>זה</w:t>
      </w:r>
      <w:r w:rsidRPr="00AF51E4">
        <w:rPr>
          <w:rtl/>
        </w:rPr>
        <w:t xml:space="preserve"> (להלן: "</w:t>
      </w:r>
      <w:r w:rsidRPr="00AF51E4">
        <w:rPr>
          <w:rFonts w:hint="eastAsia"/>
          <w:b/>
          <w:bCs/>
          <w:rtl/>
        </w:rPr>
        <w:t>המציע</w:t>
      </w:r>
      <w:r w:rsidRPr="00AF51E4">
        <w:rPr>
          <w:rtl/>
        </w:rPr>
        <w:t xml:space="preserve">"). אני מכהן כ_______________ והנני מוסמך/ת לתת תצהיר זה בשם המציע. </w:t>
      </w:r>
    </w:p>
    <w:p w14:paraId="07259EBD" w14:textId="77777777" w:rsidR="00CD70C1" w:rsidRPr="00AF51E4" w:rsidRDefault="00EF0AD6" w:rsidP="00FE483D">
      <w:pPr>
        <w:keepNext/>
        <w:keepLines/>
        <w:numPr>
          <w:ilvl w:val="0"/>
          <w:numId w:val="33"/>
        </w:numPr>
        <w:autoSpaceDE w:val="0"/>
        <w:autoSpaceDN w:val="0"/>
        <w:spacing w:before="240"/>
        <w:ind w:left="197" w:hanging="284"/>
        <w:rPr>
          <w:rtl/>
        </w:rPr>
      </w:pPr>
      <w:r w:rsidRPr="00AF51E4">
        <w:rPr>
          <w:rFonts w:hint="eastAsia"/>
          <w:rtl/>
        </w:rPr>
        <w:t>הריני</w:t>
      </w:r>
      <w:r w:rsidRPr="00AF51E4">
        <w:rPr>
          <w:rtl/>
        </w:rPr>
        <w:t xml:space="preserve"> להצהיר כי המציע מתחייב לעשות שימוש אך ורק בתוכנות מקוריות לצורך מכרז מס'____________ ולצורך ביצוע השירותים נשוא המכרז, </w:t>
      </w:r>
      <w:r w:rsidR="00FE483D" w:rsidRPr="00AF51E4">
        <w:rPr>
          <w:rtl/>
        </w:rPr>
        <w:t xml:space="preserve">ככל שהצעתו תוכרז כזוכה על ידי </w:t>
      </w:r>
      <w:r w:rsidR="00FE483D" w:rsidRPr="00AF51E4">
        <w:rPr>
          <w:rFonts w:hint="cs"/>
          <w:rtl/>
        </w:rPr>
        <w:t>משרד החקלאות ופיתוח הכפר</w:t>
      </w:r>
      <w:r w:rsidRPr="00AF51E4">
        <w:rPr>
          <w:rtl/>
        </w:rPr>
        <w:t xml:space="preserve">. </w:t>
      </w:r>
    </w:p>
    <w:tbl>
      <w:tblPr>
        <w:bidiVisual/>
        <w:tblW w:w="9356" w:type="dxa"/>
        <w:jc w:val="right"/>
        <w:tblLook w:val="01E0" w:firstRow="1" w:lastRow="1" w:firstColumn="1" w:lastColumn="1" w:noHBand="0" w:noVBand="0"/>
      </w:tblPr>
      <w:tblGrid>
        <w:gridCol w:w="2776"/>
        <w:gridCol w:w="59"/>
        <w:gridCol w:w="3187"/>
        <w:gridCol w:w="215"/>
        <w:gridCol w:w="3119"/>
      </w:tblGrid>
      <w:tr w:rsidR="00CD70C1" w:rsidRPr="00AF51E4" w14:paraId="0CC000EA" w14:textId="77777777" w:rsidTr="00D62A8C">
        <w:trPr>
          <w:trHeight w:val="335"/>
          <w:jc w:val="right"/>
        </w:trPr>
        <w:tc>
          <w:tcPr>
            <w:tcW w:w="9356" w:type="dxa"/>
            <w:gridSpan w:val="5"/>
          </w:tcPr>
          <w:p w14:paraId="494762D8" w14:textId="77777777" w:rsidR="00CD70C1" w:rsidRPr="00AF51E4" w:rsidRDefault="00CD70C1" w:rsidP="000F6F8C">
            <w:pPr>
              <w:keepNext/>
              <w:keepLines/>
              <w:numPr>
                <w:ilvl w:val="0"/>
                <w:numId w:val="33"/>
              </w:numPr>
              <w:autoSpaceDE w:val="0"/>
              <w:autoSpaceDN w:val="0"/>
              <w:spacing w:before="240"/>
              <w:ind w:left="197" w:hanging="284"/>
              <w:rPr>
                <w:rFonts w:ascii="Georgia" w:hAnsi="Georgia"/>
              </w:rPr>
            </w:pPr>
            <w:r w:rsidRPr="00AF51E4">
              <w:rPr>
                <w:rtl/>
              </w:rPr>
              <w:t>זהו שמי, להלן חתימתי, ותוכן תצהירי דלעיל אמת</w:t>
            </w:r>
            <w:r w:rsidRPr="00AF51E4">
              <w:t>.</w:t>
            </w:r>
          </w:p>
          <w:p w14:paraId="52A7DC6C" w14:textId="77777777" w:rsidR="00CD70C1" w:rsidRPr="00AF51E4" w:rsidRDefault="00CD70C1" w:rsidP="00D62A8C">
            <w:pPr>
              <w:spacing w:line="240" w:lineRule="auto"/>
              <w:rPr>
                <w:rFonts w:ascii="Georgia" w:hAnsi="Georgia"/>
              </w:rPr>
            </w:pPr>
          </w:p>
        </w:tc>
      </w:tr>
      <w:tr w:rsidR="00CD70C1" w:rsidRPr="00AF51E4" w14:paraId="581D5A84" w14:textId="77777777" w:rsidTr="00D62A8C">
        <w:trPr>
          <w:trHeight w:val="170"/>
          <w:jc w:val="right"/>
        </w:trPr>
        <w:tc>
          <w:tcPr>
            <w:tcW w:w="9356" w:type="dxa"/>
            <w:gridSpan w:val="5"/>
          </w:tcPr>
          <w:p w14:paraId="3CEFD724" w14:textId="77777777" w:rsidR="00CD70C1" w:rsidRPr="00AF51E4" w:rsidRDefault="00CD70C1" w:rsidP="00D62A8C">
            <w:pPr>
              <w:spacing w:line="240" w:lineRule="auto"/>
              <w:rPr>
                <w:rFonts w:ascii="Georgia" w:hAnsi="Georgia"/>
              </w:rPr>
            </w:pPr>
          </w:p>
        </w:tc>
      </w:tr>
      <w:tr w:rsidR="00CD70C1" w:rsidRPr="00AF51E4" w14:paraId="4F61DF60" w14:textId="77777777" w:rsidTr="00D62A8C">
        <w:trPr>
          <w:trHeight w:val="50"/>
          <w:jc w:val="right"/>
        </w:trPr>
        <w:tc>
          <w:tcPr>
            <w:tcW w:w="2835" w:type="dxa"/>
            <w:gridSpan w:val="2"/>
          </w:tcPr>
          <w:p w14:paraId="79265D01" w14:textId="77777777" w:rsidR="00CD70C1" w:rsidRPr="00AF51E4" w:rsidRDefault="00CD70C1" w:rsidP="00D62A8C">
            <w:pPr>
              <w:spacing w:line="240" w:lineRule="auto"/>
              <w:jc w:val="center"/>
              <w:rPr>
                <w:rFonts w:ascii="Georgia" w:hAnsi="Georgia"/>
              </w:rPr>
            </w:pPr>
            <w:r w:rsidRPr="00AF51E4">
              <w:t>_______________</w:t>
            </w:r>
          </w:p>
        </w:tc>
        <w:tc>
          <w:tcPr>
            <w:tcW w:w="3402" w:type="dxa"/>
            <w:gridSpan w:val="2"/>
          </w:tcPr>
          <w:p w14:paraId="4FCAF483" w14:textId="77777777" w:rsidR="00CD70C1" w:rsidRPr="00AF51E4" w:rsidRDefault="00CD70C1" w:rsidP="00D62A8C">
            <w:pPr>
              <w:spacing w:line="240" w:lineRule="auto"/>
              <w:jc w:val="center"/>
              <w:rPr>
                <w:rFonts w:ascii="Georgia" w:hAnsi="Georgia"/>
              </w:rPr>
            </w:pPr>
            <w:r w:rsidRPr="00AF51E4">
              <w:t>_______________</w:t>
            </w:r>
          </w:p>
        </w:tc>
        <w:tc>
          <w:tcPr>
            <w:tcW w:w="3119" w:type="dxa"/>
          </w:tcPr>
          <w:p w14:paraId="381316E3" w14:textId="77777777" w:rsidR="00CD70C1" w:rsidRPr="00AF51E4" w:rsidRDefault="00CD70C1" w:rsidP="00D62A8C">
            <w:pPr>
              <w:spacing w:line="240" w:lineRule="auto"/>
              <w:jc w:val="center"/>
              <w:rPr>
                <w:rFonts w:ascii="Georgia" w:hAnsi="Georgia"/>
              </w:rPr>
            </w:pPr>
            <w:r w:rsidRPr="00AF51E4">
              <w:t>_______________</w:t>
            </w:r>
          </w:p>
        </w:tc>
      </w:tr>
      <w:tr w:rsidR="00CD70C1" w:rsidRPr="00AF51E4" w14:paraId="5F64CA52" w14:textId="77777777" w:rsidTr="00D62A8C">
        <w:trPr>
          <w:trHeight w:val="147"/>
          <w:jc w:val="right"/>
        </w:trPr>
        <w:tc>
          <w:tcPr>
            <w:tcW w:w="2835" w:type="dxa"/>
            <w:gridSpan w:val="2"/>
          </w:tcPr>
          <w:p w14:paraId="78C348B4" w14:textId="77777777" w:rsidR="00CD70C1" w:rsidRPr="00AF51E4" w:rsidRDefault="00CD70C1" w:rsidP="00D62A8C">
            <w:pPr>
              <w:spacing w:line="240" w:lineRule="auto"/>
              <w:jc w:val="center"/>
              <w:rPr>
                <w:rFonts w:ascii="Georgia" w:hAnsi="Georgia"/>
              </w:rPr>
            </w:pPr>
            <w:r w:rsidRPr="00AF51E4">
              <w:rPr>
                <w:rtl/>
              </w:rPr>
              <w:t>תאריך</w:t>
            </w:r>
          </w:p>
        </w:tc>
        <w:tc>
          <w:tcPr>
            <w:tcW w:w="3402" w:type="dxa"/>
            <w:gridSpan w:val="2"/>
          </w:tcPr>
          <w:p w14:paraId="76C911A1" w14:textId="77777777" w:rsidR="00CD70C1" w:rsidRPr="00AF51E4" w:rsidRDefault="00CD70C1" w:rsidP="00D62A8C">
            <w:pPr>
              <w:spacing w:line="240" w:lineRule="auto"/>
              <w:jc w:val="center"/>
              <w:rPr>
                <w:rFonts w:ascii="Georgia" w:hAnsi="Georgia"/>
              </w:rPr>
            </w:pPr>
            <w:r w:rsidRPr="00AF51E4">
              <w:rPr>
                <w:rFonts w:ascii="Georgia" w:hAnsi="Georgia" w:hint="eastAsia"/>
                <w:rtl/>
              </w:rPr>
              <w:t>שם</w:t>
            </w:r>
            <w:r w:rsidRPr="00AF51E4">
              <w:rPr>
                <w:rFonts w:ascii="Georgia" w:hAnsi="Georgia" w:hint="cs"/>
                <w:rtl/>
              </w:rPr>
              <w:t xml:space="preserve"> החותם</w:t>
            </w:r>
          </w:p>
        </w:tc>
        <w:tc>
          <w:tcPr>
            <w:tcW w:w="3119" w:type="dxa"/>
          </w:tcPr>
          <w:p w14:paraId="1AB65197" w14:textId="77777777" w:rsidR="00CD70C1" w:rsidRPr="00AF51E4" w:rsidRDefault="00CD70C1" w:rsidP="00D62A8C">
            <w:pPr>
              <w:spacing w:line="240" w:lineRule="auto"/>
              <w:jc w:val="center"/>
              <w:rPr>
                <w:rFonts w:ascii="Georgia" w:hAnsi="Georgia"/>
              </w:rPr>
            </w:pPr>
            <w:r w:rsidRPr="00AF51E4">
              <w:rPr>
                <w:rFonts w:ascii="Georgia" w:hAnsi="Georgia" w:hint="eastAsia"/>
                <w:rtl/>
              </w:rPr>
              <w:t>חתימה</w:t>
            </w:r>
            <w:r w:rsidRPr="00AF51E4">
              <w:rPr>
                <w:rFonts w:ascii="Georgia" w:hAnsi="Georgia"/>
                <w:rtl/>
              </w:rPr>
              <w:t xml:space="preserve"> </w:t>
            </w:r>
            <w:r w:rsidRPr="00AF51E4">
              <w:rPr>
                <w:rFonts w:ascii="Georgia" w:hAnsi="Georgia" w:hint="eastAsia"/>
                <w:rtl/>
              </w:rPr>
              <w:t>וחותמת</w:t>
            </w:r>
          </w:p>
        </w:tc>
      </w:tr>
      <w:tr w:rsidR="00CD70C1" w:rsidRPr="00AF51E4" w14:paraId="73E44C5E" w14:textId="77777777" w:rsidTr="00D62A8C">
        <w:trPr>
          <w:trHeight w:val="254"/>
          <w:jc w:val="right"/>
        </w:trPr>
        <w:tc>
          <w:tcPr>
            <w:tcW w:w="2835" w:type="dxa"/>
            <w:gridSpan w:val="2"/>
          </w:tcPr>
          <w:p w14:paraId="38B29C08" w14:textId="77777777" w:rsidR="00CD70C1" w:rsidRPr="00AF51E4" w:rsidRDefault="00CD70C1" w:rsidP="00D62A8C">
            <w:pPr>
              <w:spacing w:line="240" w:lineRule="auto"/>
              <w:jc w:val="center"/>
              <w:rPr>
                <w:rFonts w:ascii="Georgia" w:hAnsi="Georgia"/>
              </w:rPr>
            </w:pPr>
          </w:p>
        </w:tc>
        <w:tc>
          <w:tcPr>
            <w:tcW w:w="3402" w:type="dxa"/>
            <w:gridSpan w:val="2"/>
          </w:tcPr>
          <w:p w14:paraId="3718BC7E" w14:textId="77777777" w:rsidR="00CD70C1" w:rsidRPr="00AF51E4" w:rsidRDefault="00CD70C1" w:rsidP="00D62A8C">
            <w:pPr>
              <w:spacing w:line="240" w:lineRule="auto"/>
              <w:jc w:val="center"/>
              <w:rPr>
                <w:rFonts w:ascii="Georgia" w:hAnsi="Georgia"/>
              </w:rPr>
            </w:pPr>
          </w:p>
        </w:tc>
        <w:tc>
          <w:tcPr>
            <w:tcW w:w="3119" w:type="dxa"/>
          </w:tcPr>
          <w:p w14:paraId="4B040298" w14:textId="77777777" w:rsidR="00CD70C1" w:rsidRPr="00AF51E4" w:rsidRDefault="00CD70C1" w:rsidP="00D62A8C">
            <w:pPr>
              <w:spacing w:line="240" w:lineRule="auto"/>
              <w:jc w:val="center"/>
              <w:rPr>
                <w:rFonts w:ascii="Georgia" w:hAnsi="Georgia"/>
              </w:rPr>
            </w:pPr>
          </w:p>
        </w:tc>
      </w:tr>
      <w:tr w:rsidR="00CD70C1" w:rsidRPr="00AF51E4" w14:paraId="3BBC12E5" w14:textId="77777777" w:rsidTr="00D62A8C">
        <w:trPr>
          <w:trHeight w:val="623"/>
          <w:jc w:val="right"/>
        </w:trPr>
        <w:tc>
          <w:tcPr>
            <w:tcW w:w="9356" w:type="dxa"/>
            <w:gridSpan w:val="5"/>
          </w:tcPr>
          <w:p w14:paraId="1852B979" w14:textId="77777777" w:rsidR="00CD70C1" w:rsidRPr="00AF51E4" w:rsidRDefault="00CD70C1" w:rsidP="00D62A8C">
            <w:pPr>
              <w:spacing w:line="240" w:lineRule="auto"/>
              <w:jc w:val="center"/>
              <w:rPr>
                <w:u w:val="single"/>
                <w:rtl/>
              </w:rPr>
            </w:pPr>
            <w:r w:rsidRPr="00AF51E4">
              <w:rPr>
                <w:u w:val="single"/>
                <w:rtl/>
              </w:rPr>
              <w:t>אישור עורך דין</w:t>
            </w:r>
          </w:p>
          <w:p w14:paraId="38A20C3B" w14:textId="77777777" w:rsidR="00CD70C1" w:rsidRPr="00AF51E4" w:rsidRDefault="00CD70C1" w:rsidP="00D62A8C">
            <w:pPr>
              <w:spacing w:line="240" w:lineRule="auto"/>
              <w:jc w:val="center"/>
            </w:pPr>
          </w:p>
        </w:tc>
      </w:tr>
      <w:tr w:rsidR="00CD70C1" w:rsidRPr="00AF51E4" w14:paraId="5B116785" w14:textId="77777777" w:rsidTr="00D62A8C">
        <w:trPr>
          <w:trHeight w:val="1034"/>
          <w:jc w:val="right"/>
        </w:trPr>
        <w:tc>
          <w:tcPr>
            <w:tcW w:w="9356" w:type="dxa"/>
            <w:gridSpan w:val="5"/>
          </w:tcPr>
          <w:p w14:paraId="392D9E67" w14:textId="77777777" w:rsidR="00CD70C1" w:rsidRPr="00AF51E4" w:rsidRDefault="00CD70C1" w:rsidP="00D62A8C">
            <w:pPr>
              <w:spacing w:line="240" w:lineRule="auto"/>
              <w:rPr>
                <w:rtl/>
              </w:rPr>
            </w:pPr>
            <w:r w:rsidRPr="00AF51E4">
              <w:rPr>
                <w:rFonts w:hint="eastAsia"/>
                <w:rtl/>
              </w:rPr>
              <w:t>אני</w:t>
            </w:r>
            <w:r w:rsidRPr="00AF51E4">
              <w:rPr>
                <w:rtl/>
              </w:rPr>
              <w:t xml:space="preserve"> </w:t>
            </w:r>
            <w:r w:rsidRPr="00AF51E4">
              <w:rPr>
                <w:rFonts w:hint="eastAsia"/>
                <w:rtl/>
              </w:rPr>
              <w:t>הח</w:t>
            </w:r>
            <w:r w:rsidRPr="00AF51E4">
              <w:rPr>
                <w:rtl/>
              </w:rPr>
              <w:t>"</w:t>
            </w:r>
            <w:r w:rsidRPr="00AF51E4">
              <w:rPr>
                <w:rFonts w:hint="eastAsia"/>
                <w:rtl/>
              </w:rPr>
              <w:t>מ</w:t>
            </w:r>
            <w:r w:rsidRPr="00AF51E4">
              <w:rPr>
                <w:rtl/>
              </w:rPr>
              <w:t xml:space="preserve"> ________________________, </w:t>
            </w:r>
            <w:r w:rsidRPr="00AF51E4">
              <w:rPr>
                <w:rFonts w:hint="eastAsia"/>
                <w:rtl/>
              </w:rPr>
              <w:t>עו</w:t>
            </w:r>
            <w:r w:rsidRPr="00AF51E4">
              <w:rPr>
                <w:rtl/>
              </w:rPr>
              <w:t>"</w:t>
            </w:r>
            <w:r w:rsidRPr="00AF51E4">
              <w:rPr>
                <w:rFonts w:hint="eastAsia"/>
                <w:rtl/>
              </w:rPr>
              <w:t>ד</w:t>
            </w:r>
            <w:r w:rsidRPr="00AF51E4">
              <w:rPr>
                <w:rtl/>
              </w:rPr>
              <w:t xml:space="preserve"> </w:t>
            </w:r>
            <w:r w:rsidRPr="00AF51E4">
              <w:rPr>
                <w:rFonts w:hint="eastAsia"/>
                <w:rtl/>
              </w:rPr>
              <w:t>מאשר</w:t>
            </w:r>
            <w:r w:rsidRPr="00AF51E4">
              <w:rPr>
                <w:rtl/>
              </w:rPr>
              <w:t>/</w:t>
            </w:r>
            <w:r w:rsidRPr="00AF51E4">
              <w:rPr>
                <w:rFonts w:hint="eastAsia"/>
                <w:rtl/>
              </w:rPr>
              <w:t>ת</w:t>
            </w:r>
            <w:r w:rsidRPr="00AF51E4">
              <w:rPr>
                <w:rtl/>
              </w:rPr>
              <w:t xml:space="preserve"> </w:t>
            </w:r>
            <w:r w:rsidRPr="00AF51E4">
              <w:rPr>
                <w:rFonts w:hint="eastAsia"/>
                <w:rtl/>
              </w:rPr>
              <w:t>כי</w:t>
            </w:r>
            <w:r w:rsidRPr="00AF51E4">
              <w:rPr>
                <w:rtl/>
              </w:rPr>
              <w:t xml:space="preserve"> </w:t>
            </w:r>
            <w:r w:rsidRPr="00AF51E4">
              <w:rPr>
                <w:rFonts w:hint="eastAsia"/>
                <w:rtl/>
              </w:rPr>
              <w:t>ביום</w:t>
            </w:r>
            <w:r w:rsidRPr="00AF51E4">
              <w:rPr>
                <w:rtl/>
              </w:rPr>
              <w:t xml:space="preserve"> _____________ </w:t>
            </w:r>
            <w:r w:rsidRPr="00AF51E4">
              <w:rPr>
                <w:rFonts w:hint="eastAsia"/>
                <w:rtl/>
              </w:rPr>
              <w:t>הופיע</w:t>
            </w:r>
            <w:r w:rsidRPr="00AF51E4">
              <w:rPr>
                <w:rtl/>
              </w:rPr>
              <w:t>/</w:t>
            </w:r>
            <w:r w:rsidRPr="00AF51E4">
              <w:rPr>
                <w:rFonts w:hint="eastAsia"/>
                <w:rtl/>
              </w:rPr>
              <w:t>ה</w:t>
            </w:r>
            <w:r w:rsidRPr="00AF51E4">
              <w:rPr>
                <w:rtl/>
              </w:rPr>
              <w:t xml:space="preserve"> </w:t>
            </w:r>
            <w:r w:rsidRPr="00AF51E4">
              <w:rPr>
                <w:rFonts w:hint="eastAsia"/>
                <w:rtl/>
              </w:rPr>
              <w:t>בפני</w:t>
            </w:r>
            <w:r w:rsidRPr="00AF51E4">
              <w:rPr>
                <w:rtl/>
              </w:rPr>
              <w:t xml:space="preserve"> </w:t>
            </w:r>
            <w:r w:rsidRPr="00AF51E4">
              <w:rPr>
                <w:rFonts w:hint="eastAsia"/>
                <w:rtl/>
              </w:rPr>
              <w:t>במשרדי</w:t>
            </w:r>
            <w:r w:rsidRPr="00AF51E4">
              <w:rPr>
                <w:rtl/>
              </w:rPr>
              <w:t xml:space="preserve"> </w:t>
            </w:r>
            <w:r w:rsidRPr="00AF51E4">
              <w:rPr>
                <w:rFonts w:hint="eastAsia"/>
                <w:rtl/>
              </w:rPr>
              <w:t>אשר</w:t>
            </w:r>
            <w:r w:rsidRPr="00AF51E4">
              <w:rPr>
                <w:rtl/>
              </w:rPr>
              <w:t xml:space="preserve"> </w:t>
            </w:r>
            <w:r w:rsidRPr="00AF51E4">
              <w:rPr>
                <w:rFonts w:hint="eastAsia"/>
                <w:rtl/>
              </w:rPr>
              <w:t>ברח</w:t>
            </w:r>
            <w:r w:rsidRPr="00AF51E4">
              <w:rPr>
                <w:rtl/>
              </w:rPr>
              <w:t xml:space="preserve">' _________________ </w:t>
            </w:r>
            <w:r w:rsidRPr="00AF51E4">
              <w:rPr>
                <w:rFonts w:hint="eastAsia"/>
                <w:rtl/>
              </w:rPr>
              <w:t>בישוב</w:t>
            </w:r>
            <w:r w:rsidRPr="00AF51E4">
              <w:rPr>
                <w:rtl/>
              </w:rPr>
              <w:t xml:space="preserve"> /</w:t>
            </w:r>
            <w:r w:rsidRPr="00AF51E4">
              <w:rPr>
                <w:rFonts w:hint="eastAsia"/>
                <w:rtl/>
              </w:rPr>
              <w:t>בעיר</w:t>
            </w:r>
            <w:r w:rsidRPr="00AF51E4">
              <w:rPr>
                <w:rtl/>
              </w:rPr>
              <w:t xml:space="preserve">_________________ </w:t>
            </w:r>
            <w:r w:rsidRPr="00AF51E4">
              <w:rPr>
                <w:rFonts w:hint="eastAsia"/>
                <w:rtl/>
              </w:rPr>
              <w:t>מר</w:t>
            </w:r>
            <w:r w:rsidRPr="00AF51E4">
              <w:rPr>
                <w:rtl/>
              </w:rPr>
              <w:t xml:space="preserve"> / </w:t>
            </w:r>
            <w:r w:rsidRPr="00AF51E4">
              <w:rPr>
                <w:rFonts w:hint="eastAsia"/>
                <w:rtl/>
              </w:rPr>
              <w:t>גב</w:t>
            </w:r>
            <w:r w:rsidRPr="00AF51E4">
              <w:rPr>
                <w:rtl/>
              </w:rPr>
              <w:t xml:space="preserve">' _________________ </w:t>
            </w:r>
            <w:r w:rsidRPr="00AF51E4">
              <w:rPr>
                <w:rFonts w:hint="eastAsia"/>
                <w:rtl/>
              </w:rPr>
              <w:t>שזיהה</w:t>
            </w:r>
            <w:r w:rsidRPr="00AF51E4">
              <w:rPr>
                <w:rtl/>
              </w:rPr>
              <w:t xml:space="preserve"> /</w:t>
            </w:r>
            <w:r w:rsidRPr="00AF51E4">
              <w:rPr>
                <w:rFonts w:hint="eastAsia"/>
                <w:rtl/>
              </w:rPr>
              <w:t>תה</w:t>
            </w:r>
            <w:r w:rsidRPr="00AF51E4">
              <w:rPr>
                <w:rtl/>
              </w:rPr>
              <w:t xml:space="preserve"> </w:t>
            </w:r>
            <w:r w:rsidRPr="00AF51E4">
              <w:rPr>
                <w:rFonts w:hint="eastAsia"/>
                <w:rtl/>
              </w:rPr>
              <w:t>עצמו</w:t>
            </w:r>
            <w:r w:rsidRPr="00AF51E4">
              <w:rPr>
                <w:rtl/>
              </w:rPr>
              <w:t>/</w:t>
            </w:r>
            <w:r w:rsidRPr="00AF51E4">
              <w:rPr>
                <w:rFonts w:hint="eastAsia"/>
                <w:rtl/>
              </w:rPr>
              <w:t>ה</w:t>
            </w:r>
            <w:r w:rsidRPr="00AF51E4">
              <w:rPr>
                <w:rtl/>
              </w:rPr>
              <w:t xml:space="preserve"> </w:t>
            </w:r>
            <w:r w:rsidRPr="00AF51E4">
              <w:rPr>
                <w:rFonts w:hint="eastAsia"/>
                <w:rtl/>
              </w:rPr>
              <w:t>על</w:t>
            </w:r>
            <w:r w:rsidRPr="00AF51E4">
              <w:rPr>
                <w:rtl/>
              </w:rPr>
              <w:t xml:space="preserve"> </w:t>
            </w:r>
            <w:r w:rsidRPr="00AF51E4">
              <w:rPr>
                <w:rFonts w:hint="eastAsia"/>
                <w:rtl/>
              </w:rPr>
              <w:t>ידי</w:t>
            </w:r>
            <w:r w:rsidRPr="00AF51E4">
              <w:rPr>
                <w:rtl/>
              </w:rPr>
              <w:t xml:space="preserve"> </w:t>
            </w:r>
            <w:r w:rsidRPr="00AF51E4">
              <w:rPr>
                <w:rFonts w:hint="eastAsia"/>
                <w:rtl/>
              </w:rPr>
              <w:t>ת</w:t>
            </w:r>
            <w:r w:rsidRPr="00AF51E4">
              <w:rPr>
                <w:rtl/>
              </w:rPr>
              <w:t>.</w:t>
            </w:r>
            <w:r w:rsidRPr="00AF51E4">
              <w:rPr>
                <w:rFonts w:hint="eastAsia"/>
                <w:rtl/>
              </w:rPr>
              <w:t>ז</w:t>
            </w:r>
            <w:r w:rsidRPr="00AF51E4">
              <w:rPr>
                <w:rtl/>
              </w:rPr>
              <w:t xml:space="preserve">. _______________ </w:t>
            </w:r>
            <w:r w:rsidRPr="00AF51E4">
              <w:rPr>
                <w:rFonts w:hint="cs"/>
                <w:rtl/>
              </w:rPr>
              <w:t xml:space="preserve">/ </w:t>
            </w:r>
            <w:r w:rsidRPr="00AF51E4">
              <w:rPr>
                <w:rFonts w:hint="eastAsia"/>
                <w:rtl/>
              </w:rPr>
              <w:t>המוכר</w:t>
            </w:r>
            <w:r w:rsidRPr="00AF51E4">
              <w:rPr>
                <w:rtl/>
              </w:rPr>
              <w:t>/</w:t>
            </w:r>
            <w:r w:rsidRPr="00AF51E4">
              <w:rPr>
                <w:rFonts w:hint="eastAsia"/>
                <w:rtl/>
              </w:rPr>
              <w:t>ת</w:t>
            </w:r>
            <w:r w:rsidRPr="00AF51E4">
              <w:rPr>
                <w:rtl/>
              </w:rPr>
              <w:t xml:space="preserve"> </w:t>
            </w:r>
            <w:r w:rsidRPr="00AF51E4">
              <w:rPr>
                <w:rFonts w:hint="eastAsia"/>
                <w:rtl/>
              </w:rPr>
              <w:t>לי</w:t>
            </w:r>
            <w:r w:rsidRPr="00AF51E4">
              <w:rPr>
                <w:rtl/>
              </w:rPr>
              <w:t xml:space="preserve"> </w:t>
            </w:r>
            <w:r w:rsidRPr="00AF51E4">
              <w:rPr>
                <w:rFonts w:hint="eastAsia"/>
                <w:rtl/>
              </w:rPr>
              <w:t>באופן</w:t>
            </w:r>
            <w:r w:rsidRPr="00AF51E4">
              <w:rPr>
                <w:rtl/>
              </w:rPr>
              <w:t xml:space="preserve"> </w:t>
            </w:r>
            <w:r w:rsidRPr="00AF51E4">
              <w:rPr>
                <w:rFonts w:hint="eastAsia"/>
                <w:rtl/>
              </w:rPr>
              <w:t>אישי</w:t>
            </w:r>
            <w:r w:rsidRPr="00AF51E4">
              <w:rPr>
                <w:rtl/>
              </w:rPr>
              <w:t xml:space="preserve">, </w:t>
            </w:r>
            <w:r w:rsidRPr="00AF51E4">
              <w:rPr>
                <w:rFonts w:hint="eastAsia"/>
                <w:rtl/>
              </w:rPr>
              <w:t>ואחרי</w:t>
            </w:r>
            <w:r w:rsidRPr="00AF51E4">
              <w:rPr>
                <w:rtl/>
              </w:rPr>
              <w:t xml:space="preserve"> </w:t>
            </w:r>
            <w:r w:rsidRPr="00AF51E4">
              <w:rPr>
                <w:rFonts w:hint="eastAsia"/>
                <w:rtl/>
              </w:rPr>
              <w:t>שהזהרתיו</w:t>
            </w:r>
            <w:r w:rsidRPr="00AF51E4">
              <w:rPr>
                <w:rtl/>
              </w:rPr>
              <w:t>/</w:t>
            </w:r>
            <w:r w:rsidRPr="00AF51E4">
              <w:rPr>
                <w:rFonts w:hint="eastAsia"/>
                <w:rtl/>
              </w:rPr>
              <w:t>ה</w:t>
            </w:r>
            <w:r w:rsidRPr="00AF51E4">
              <w:rPr>
                <w:rtl/>
              </w:rPr>
              <w:t xml:space="preserve"> </w:t>
            </w:r>
            <w:r w:rsidRPr="00AF51E4">
              <w:rPr>
                <w:rFonts w:hint="eastAsia"/>
                <w:rtl/>
              </w:rPr>
              <w:t>כי</w:t>
            </w:r>
            <w:r w:rsidRPr="00AF51E4">
              <w:rPr>
                <w:rtl/>
              </w:rPr>
              <w:t xml:space="preserve"> </w:t>
            </w:r>
            <w:r w:rsidRPr="00AF51E4">
              <w:rPr>
                <w:rFonts w:hint="eastAsia"/>
                <w:rtl/>
              </w:rPr>
              <w:t>עליו</w:t>
            </w:r>
            <w:r w:rsidRPr="00AF51E4">
              <w:rPr>
                <w:rtl/>
              </w:rPr>
              <w:t>/</w:t>
            </w:r>
            <w:r w:rsidRPr="00AF51E4">
              <w:rPr>
                <w:rFonts w:hint="eastAsia"/>
                <w:rtl/>
              </w:rPr>
              <w:t>ה</w:t>
            </w:r>
            <w:r w:rsidRPr="00AF51E4">
              <w:rPr>
                <w:rtl/>
              </w:rPr>
              <w:t xml:space="preserve"> </w:t>
            </w:r>
            <w:r w:rsidRPr="00AF51E4">
              <w:rPr>
                <w:rFonts w:hint="eastAsia"/>
                <w:rtl/>
              </w:rPr>
              <w:t>להצהיר</w:t>
            </w:r>
            <w:r w:rsidRPr="00AF51E4">
              <w:rPr>
                <w:rtl/>
              </w:rPr>
              <w:t xml:space="preserve"> </w:t>
            </w:r>
            <w:r w:rsidRPr="00AF51E4">
              <w:rPr>
                <w:rFonts w:hint="eastAsia"/>
                <w:rtl/>
              </w:rPr>
              <w:t>אמת</w:t>
            </w:r>
            <w:r w:rsidRPr="00AF51E4">
              <w:rPr>
                <w:rtl/>
              </w:rPr>
              <w:t xml:space="preserve"> </w:t>
            </w:r>
            <w:r w:rsidRPr="00AF51E4">
              <w:rPr>
                <w:rFonts w:hint="eastAsia"/>
                <w:rtl/>
              </w:rPr>
              <w:t>וכי</w:t>
            </w:r>
            <w:r w:rsidRPr="00AF51E4">
              <w:rPr>
                <w:rtl/>
              </w:rPr>
              <w:t xml:space="preserve"> </w:t>
            </w:r>
            <w:r w:rsidRPr="00AF51E4">
              <w:rPr>
                <w:rFonts w:hint="eastAsia"/>
                <w:rtl/>
              </w:rPr>
              <w:t>יהיה</w:t>
            </w:r>
            <w:r w:rsidRPr="00AF51E4">
              <w:rPr>
                <w:rtl/>
              </w:rPr>
              <w:t xml:space="preserve"> / </w:t>
            </w:r>
            <w:r w:rsidRPr="00AF51E4">
              <w:rPr>
                <w:rFonts w:hint="eastAsia"/>
                <w:rtl/>
              </w:rPr>
              <w:t>תהיה</w:t>
            </w:r>
            <w:r w:rsidRPr="00AF51E4">
              <w:rPr>
                <w:rtl/>
              </w:rPr>
              <w:t xml:space="preserve"> </w:t>
            </w:r>
            <w:r w:rsidRPr="00AF51E4">
              <w:rPr>
                <w:rFonts w:hint="eastAsia"/>
                <w:rtl/>
              </w:rPr>
              <w:t>צפוי</w:t>
            </w:r>
            <w:r w:rsidRPr="00AF51E4">
              <w:rPr>
                <w:rtl/>
              </w:rPr>
              <w:t>/</w:t>
            </w:r>
            <w:r w:rsidRPr="00AF51E4">
              <w:rPr>
                <w:rFonts w:hint="eastAsia"/>
                <w:rtl/>
              </w:rPr>
              <w:t>ה</w:t>
            </w:r>
            <w:r w:rsidRPr="00AF51E4">
              <w:rPr>
                <w:rtl/>
              </w:rPr>
              <w:t xml:space="preserve"> </w:t>
            </w:r>
            <w:r w:rsidRPr="00AF51E4">
              <w:rPr>
                <w:rFonts w:hint="eastAsia"/>
                <w:rtl/>
              </w:rPr>
              <w:t>לעונשים</w:t>
            </w:r>
            <w:r w:rsidRPr="00AF51E4">
              <w:rPr>
                <w:rtl/>
              </w:rPr>
              <w:t xml:space="preserve"> </w:t>
            </w:r>
            <w:r w:rsidRPr="00AF51E4">
              <w:rPr>
                <w:rFonts w:hint="eastAsia"/>
                <w:rtl/>
              </w:rPr>
              <w:t>הקבועים</w:t>
            </w:r>
            <w:r w:rsidRPr="00AF51E4">
              <w:rPr>
                <w:rtl/>
              </w:rPr>
              <w:t xml:space="preserve"> </w:t>
            </w:r>
            <w:r w:rsidRPr="00AF51E4">
              <w:rPr>
                <w:rFonts w:hint="eastAsia"/>
                <w:rtl/>
              </w:rPr>
              <w:t>בחוק</w:t>
            </w:r>
            <w:r w:rsidRPr="00AF51E4">
              <w:rPr>
                <w:rtl/>
              </w:rPr>
              <w:t xml:space="preserve"> </w:t>
            </w:r>
            <w:r w:rsidRPr="00AF51E4">
              <w:rPr>
                <w:rFonts w:hint="eastAsia"/>
                <w:rtl/>
              </w:rPr>
              <w:t>אם</w:t>
            </w:r>
            <w:r w:rsidRPr="00AF51E4">
              <w:rPr>
                <w:rtl/>
              </w:rPr>
              <w:t xml:space="preserve"> </w:t>
            </w:r>
            <w:r w:rsidRPr="00AF51E4">
              <w:rPr>
                <w:rFonts w:hint="eastAsia"/>
                <w:rtl/>
              </w:rPr>
              <w:t>לא</w:t>
            </w:r>
            <w:r w:rsidRPr="00AF51E4">
              <w:rPr>
                <w:rtl/>
              </w:rPr>
              <w:t xml:space="preserve"> </w:t>
            </w:r>
            <w:r w:rsidRPr="00AF51E4">
              <w:rPr>
                <w:rFonts w:hint="eastAsia"/>
                <w:rtl/>
              </w:rPr>
              <w:t>יעשה</w:t>
            </w:r>
            <w:r w:rsidRPr="00AF51E4">
              <w:rPr>
                <w:rtl/>
              </w:rPr>
              <w:t xml:space="preserve"> / </w:t>
            </w:r>
            <w:r w:rsidRPr="00AF51E4">
              <w:rPr>
                <w:rFonts w:hint="eastAsia"/>
                <w:rtl/>
              </w:rPr>
              <w:t>תעשה</w:t>
            </w:r>
            <w:r w:rsidRPr="00AF51E4">
              <w:rPr>
                <w:rtl/>
              </w:rPr>
              <w:t xml:space="preserve"> </w:t>
            </w:r>
            <w:r w:rsidRPr="00AF51E4">
              <w:rPr>
                <w:rFonts w:hint="eastAsia"/>
                <w:rtl/>
              </w:rPr>
              <w:t>כן</w:t>
            </w:r>
            <w:r w:rsidRPr="00AF51E4">
              <w:rPr>
                <w:rtl/>
              </w:rPr>
              <w:t xml:space="preserve">, </w:t>
            </w:r>
            <w:r w:rsidRPr="00AF51E4">
              <w:rPr>
                <w:rFonts w:hint="eastAsia"/>
                <w:rtl/>
              </w:rPr>
              <w:t>חתם</w:t>
            </w:r>
            <w:r w:rsidRPr="00AF51E4">
              <w:rPr>
                <w:rtl/>
              </w:rPr>
              <w:t>/</w:t>
            </w:r>
            <w:r w:rsidRPr="00AF51E4">
              <w:rPr>
                <w:rFonts w:hint="eastAsia"/>
                <w:rtl/>
              </w:rPr>
              <w:t>ה</w:t>
            </w:r>
            <w:r w:rsidRPr="00AF51E4">
              <w:rPr>
                <w:rtl/>
              </w:rPr>
              <w:t xml:space="preserve"> </w:t>
            </w:r>
            <w:r w:rsidRPr="00AF51E4">
              <w:rPr>
                <w:rFonts w:hint="eastAsia"/>
                <w:rtl/>
              </w:rPr>
              <w:t>בפני</w:t>
            </w:r>
            <w:r w:rsidRPr="00AF51E4">
              <w:rPr>
                <w:rtl/>
              </w:rPr>
              <w:t xml:space="preserve"> </w:t>
            </w:r>
            <w:r w:rsidRPr="00AF51E4">
              <w:rPr>
                <w:rFonts w:hint="eastAsia"/>
                <w:rtl/>
              </w:rPr>
              <w:t>על</w:t>
            </w:r>
            <w:r w:rsidRPr="00AF51E4">
              <w:rPr>
                <w:rtl/>
              </w:rPr>
              <w:t xml:space="preserve"> </w:t>
            </w:r>
            <w:r w:rsidRPr="00AF51E4">
              <w:rPr>
                <w:rFonts w:hint="eastAsia"/>
                <w:rtl/>
              </w:rPr>
              <w:t>התצהיר</w:t>
            </w:r>
            <w:r w:rsidRPr="00AF51E4">
              <w:rPr>
                <w:rtl/>
              </w:rPr>
              <w:t xml:space="preserve"> </w:t>
            </w:r>
            <w:r w:rsidRPr="00AF51E4">
              <w:rPr>
                <w:rFonts w:hint="eastAsia"/>
                <w:rtl/>
              </w:rPr>
              <w:t>דלעיל</w:t>
            </w:r>
            <w:r w:rsidRPr="00AF51E4">
              <w:rPr>
                <w:rFonts w:hint="cs"/>
                <w:rtl/>
              </w:rPr>
              <w:t>.</w:t>
            </w:r>
          </w:p>
          <w:p w14:paraId="2622ACA3" w14:textId="77777777" w:rsidR="00CD70C1" w:rsidRPr="00AF51E4" w:rsidRDefault="00CD70C1" w:rsidP="00D62A8C">
            <w:pPr>
              <w:spacing w:line="240" w:lineRule="auto"/>
              <w:rPr>
                <w:rtl/>
              </w:rPr>
            </w:pPr>
          </w:p>
          <w:p w14:paraId="1B45AD2D" w14:textId="77777777" w:rsidR="00CD70C1" w:rsidRPr="00AF51E4" w:rsidRDefault="00CD70C1" w:rsidP="00D62A8C">
            <w:pPr>
              <w:spacing w:line="240" w:lineRule="auto"/>
            </w:pPr>
          </w:p>
        </w:tc>
      </w:tr>
      <w:tr w:rsidR="00CD70C1" w:rsidRPr="00AF51E4" w14:paraId="650F8048" w14:textId="77777777" w:rsidTr="00D62A8C">
        <w:trPr>
          <w:trHeight w:val="308"/>
          <w:jc w:val="right"/>
        </w:trPr>
        <w:tc>
          <w:tcPr>
            <w:tcW w:w="2776" w:type="dxa"/>
          </w:tcPr>
          <w:p w14:paraId="45BD40CB" w14:textId="77777777" w:rsidR="00CD70C1" w:rsidRPr="00AF51E4" w:rsidRDefault="00CD70C1" w:rsidP="00D62A8C">
            <w:pPr>
              <w:spacing w:line="240" w:lineRule="auto"/>
              <w:jc w:val="center"/>
              <w:rPr>
                <w:b/>
                <w:bCs/>
              </w:rPr>
            </w:pPr>
            <w:r w:rsidRPr="00AF51E4">
              <w:rPr>
                <w:b/>
                <w:bCs/>
                <w:rtl/>
              </w:rPr>
              <w:t>_______________</w:t>
            </w:r>
          </w:p>
        </w:tc>
        <w:tc>
          <w:tcPr>
            <w:tcW w:w="3246" w:type="dxa"/>
            <w:gridSpan w:val="2"/>
          </w:tcPr>
          <w:p w14:paraId="086B7FAB" w14:textId="77777777" w:rsidR="00CD70C1" w:rsidRPr="00AF51E4" w:rsidRDefault="00CD70C1" w:rsidP="00D62A8C">
            <w:pPr>
              <w:spacing w:line="240" w:lineRule="auto"/>
              <w:jc w:val="center"/>
              <w:rPr>
                <w:b/>
                <w:bCs/>
              </w:rPr>
            </w:pPr>
            <w:r w:rsidRPr="00AF51E4">
              <w:rPr>
                <w:b/>
                <w:bCs/>
                <w:rtl/>
              </w:rPr>
              <w:t>______________________</w:t>
            </w:r>
          </w:p>
        </w:tc>
        <w:tc>
          <w:tcPr>
            <w:tcW w:w="3334" w:type="dxa"/>
            <w:gridSpan w:val="2"/>
          </w:tcPr>
          <w:p w14:paraId="1F0D8762" w14:textId="77777777" w:rsidR="00CD70C1" w:rsidRPr="00AF51E4" w:rsidRDefault="00CD70C1" w:rsidP="00D62A8C">
            <w:pPr>
              <w:spacing w:line="240" w:lineRule="auto"/>
              <w:jc w:val="center"/>
              <w:rPr>
                <w:b/>
                <w:bCs/>
              </w:rPr>
            </w:pPr>
            <w:r w:rsidRPr="00AF51E4">
              <w:rPr>
                <w:b/>
                <w:bCs/>
                <w:rtl/>
              </w:rPr>
              <w:t>_____________________</w:t>
            </w:r>
          </w:p>
        </w:tc>
      </w:tr>
      <w:tr w:rsidR="00CD70C1" w:rsidRPr="00AF51E4" w14:paraId="4E63A7B1" w14:textId="77777777" w:rsidTr="00D62A8C">
        <w:trPr>
          <w:trHeight w:val="308"/>
          <w:jc w:val="right"/>
        </w:trPr>
        <w:tc>
          <w:tcPr>
            <w:tcW w:w="2776" w:type="dxa"/>
          </w:tcPr>
          <w:p w14:paraId="1EB94783" w14:textId="77777777" w:rsidR="00CD70C1" w:rsidRPr="00AF51E4" w:rsidRDefault="00CD70C1" w:rsidP="00D62A8C">
            <w:pPr>
              <w:spacing w:line="240" w:lineRule="auto"/>
              <w:jc w:val="center"/>
            </w:pPr>
            <w:r w:rsidRPr="00AF51E4">
              <w:rPr>
                <w:rFonts w:hint="cs"/>
                <w:rtl/>
              </w:rPr>
              <w:t>תאריך</w:t>
            </w:r>
          </w:p>
        </w:tc>
        <w:tc>
          <w:tcPr>
            <w:tcW w:w="3246" w:type="dxa"/>
            <w:gridSpan w:val="2"/>
          </w:tcPr>
          <w:p w14:paraId="44F94202" w14:textId="77777777" w:rsidR="00CD70C1" w:rsidRPr="00AF51E4" w:rsidRDefault="00CD70C1" w:rsidP="00D62A8C">
            <w:pPr>
              <w:spacing w:line="240" w:lineRule="auto"/>
              <w:jc w:val="center"/>
            </w:pPr>
            <w:r w:rsidRPr="00AF51E4">
              <w:rPr>
                <w:rFonts w:hint="eastAsia"/>
                <w:rtl/>
              </w:rPr>
              <w:t>מספר</w:t>
            </w:r>
            <w:r w:rsidRPr="00AF51E4">
              <w:rPr>
                <w:rtl/>
              </w:rPr>
              <w:t xml:space="preserve"> </w:t>
            </w:r>
            <w:r w:rsidRPr="00AF51E4">
              <w:rPr>
                <w:rFonts w:hint="eastAsia"/>
                <w:rtl/>
              </w:rPr>
              <w:t>ר</w:t>
            </w:r>
            <w:r w:rsidRPr="00AF51E4">
              <w:rPr>
                <w:rFonts w:hint="cs"/>
                <w:rtl/>
              </w:rPr>
              <w:t>י</w:t>
            </w:r>
            <w:r w:rsidRPr="00AF51E4">
              <w:rPr>
                <w:rFonts w:hint="eastAsia"/>
                <w:rtl/>
              </w:rPr>
              <w:t>שיון</w:t>
            </w:r>
          </w:p>
        </w:tc>
        <w:tc>
          <w:tcPr>
            <w:tcW w:w="3334" w:type="dxa"/>
            <w:gridSpan w:val="2"/>
          </w:tcPr>
          <w:p w14:paraId="29662344" w14:textId="77777777" w:rsidR="00CD70C1" w:rsidRPr="00AF51E4" w:rsidRDefault="00CD70C1" w:rsidP="00D62A8C">
            <w:pPr>
              <w:tabs>
                <w:tab w:val="right" w:pos="2842"/>
              </w:tabs>
              <w:spacing w:line="240" w:lineRule="auto"/>
              <w:jc w:val="center"/>
              <w:rPr>
                <w:rtl/>
              </w:rPr>
            </w:pPr>
            <w:r w:rsidRPr="00AF51E4">
              <w:rPr>
                <w:rFonts w:hint="eastAsia"/>
                <w:rtl/>
              </w:rPr>
              <w:t>חתימה</w:t>
            </w:r>
            <w:r w:rsidRPr="00AF51E4">
              <w:rPr>
                <w:rtl/>
              </w:rPr>
              <w:t xml:space="preserve"> </w:t>
            </w:r>
            <w:r w:rsidRPr="00AF51E4">
              <w:rPr>
                <w:rFonts w:hint="eastAsia"/>
                <w:rtl/>
              </w:rPr>
              <w:t>וחותמ</w:t>
            </w:r>
            <w:r w:rsidRPr="00AF51E4">
              <w:rPr>
                <w:rFonts w:hint="cs"/>
                <w:rtl/>
              </w:rPr>
              <w:t>ת</w:t>
            </w:r>
          </w:p>
        </w:tc>
      </w:tr>
    </w:tbl>
    <w:p w14:paraId="60250FC9" w14:textId="77777777" w:rsidR="00EF0AD6" w:rsidRPr="00AF51E4" w:rsidRDefault="00EF0AD6" w:rsidP="00EF0AD6">
      <w:pPr>
        <w:keepNext/>
        <w:keepLines/>
        <w:autoSpaceDE w:val="0"/>
        <w:autoSpaceDN w:val="0"/>
        <w:spacing w:before="240"/>
        <w:ind w:left="197"/>
      </w:pPr>
    </w:p>
    <w:p w14:paraId="08DB6DBC" w14:textId="77777777" w:rsidR="00EF0AD6" w:rsidRPr="00AF51E4" w:rsidRDefault="00EF0AD6" w:rsidP="00EF0AD6">
      <w:pPr>
        <w:spacing w:line="240" w:lineRule="auto"/>
        <w:ind w:left="360"/>
        <w:rPr>
          <w:rFonts w:asciiTheme="majorBidi" w:hAnsiTheme="majorBidi"/>
          <w:u w:val="single"/>
          <w:rtl/>
        </w:rPr>
      </w:pPr>
    </w:p>
    <w:p w14:paraId="650D855C" w14:textId="77777777" w:rsidR="00A302DD" w:rsidRPr="00AF51E4" w:rsidRDefault="00A302DD" w:rsidP="00EF0AD6">
      <w:pPr>
        <w:bidi w:val="0"/>
        <w:spacing w:line="240" w:lineRule="auto"/>
        <w:rPr>
          <w:rtl/>
          <w:lang w:eastAsia="en-US"/>
        </w:rPr>
      </w:pPr>
    </w:p>
    <w:p w14:paraId="52C1FFE0" w14:textId="77777777" w:rsidR="00A302DD" w:rsidRPr="00AF51E4" w:rsidRDefault="00A302DD" w:rsidP="00A302DD">
      <w:pPr>
        <w:bidi w:val="0"/>
        <w:spacing w:line="240" w:lineRule="auto"/>
        <w:rPr>
          <w:rtl/>
          <w:lang w:eastAsia="en-US"/>
        </w:rPr>
      </w:pPr>
    </w:p>
    <w:p w14:paraId="77820BF7" w14:textId="77777777" w:rsidR="00FB6A45" w:rsidRPr="00AF51E4" w:rsidRDefault="00A302DD" w:rsidP="00FB6A45">
      <w:pPr>
        <w:bidi w:val="0"/>
        <w:spacing w:line="240" w:lineRule="auto"/>
        <w:jc w:val="left"/>
        <w:rPr>
          <w:rtl/>
          <w:lang w:eastAsia="en-US"/>
        </w:rPr>
      </w:pPr>
      <w:r w:rsidRPr="00AF51E4">
        <w:rPr>
          <w:rtl/>
          <w:lang w:eastAsia="en-US"/>
        </w:rPr>
        <w:br w:type="page"/>
      </w:r>
    </w:p>
    <w:bookmarkStart w:id="258" w:name="נספח_תצהיר_עסק_בשליטת_אישה"/>
    <w:p w14:paraId="5311E988" w14:textId="77777777" w:rsidR="00FB6A45" w:rsidRPr="00AF51E4" w:rsidRDefault="00CA6199" w:rsidP="008237AB">
      <w:pPr>
        <w:pStyle w:val="8"/>
        <w:rPr>
          <w:rtl/>
        </w:rPr>
      </w:pPr>
      <w:r w:rsidRPr="00AF51E4">
        <w:rPr>
          <w:rFonts w:ascii="Arial" w:hAnsi="Arial"/>
          <w:rtl/>
          <w:lang w:eastAsia="en-US"/>
        </w:rPr>
        <w:lastRenderedPageBreak/>
        <mc:AlternateContent>
          <mc:Choice Requires="wps">
            <w:drawing>
              <wp:anchor distT="45720" distB="45720" distL="114300" distR="114300" simplePos="0" relativeHeight="251663360" behindDoc="0" locked="0" layoutInCell="1" allowOverlap="1" wp14:anchorId="7E26EA19" wp14:editId="35EFC5DB">
                <wp:simplePos x="0" y="0"/>
                <wp:positionH relativeFrom="margin">
                  <wp:align>left</wp:align>
                </wp:positionH>
                <wp:positionV relativeFrom="paragraph">
                  <wp:posOffset>0</wp:posOffset>
                </wp:positionV>
                <wp:extent cx="1590040" cy="563880"/>
                <wp:effectExtent l="0" t="0" r="10160" b="26670"/>
                <wp:wrapSquare wrapText="bothSides"/>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563880"/>
                        </a:xfrm>
                        <a:prstGeom prst="rect">
                          <a:avLst/>
                        </a:prstGeom>
                        <a:solidFill>
                          <a:srgbClr val="FFFFFF"/>
                        </a:solidFill>
                        <a:ln w="9525">
                          <a:solidFill>
                            <a:srgbClr val="000000"/>
                          </a:solidFill>
                          <a:miter lim="800000"/>
                          <a:headEnd/>
                          <a:tailEnd/>
                        </a:ln>
                      </wps:spPr>
                      <wps:txbx>
                        <w:txbxContent>
                          <w:p w14:paraId="52F795C3" w14:textId="77777777" w:rsidR="0011012F" w:rsidRPr="00A302DD" w:rsidRDefault="0011012F" w:rsidP="00CA6199">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7E26EA19" id="_x0000_t202" coordsize="21600,21600" o:spt="202" path="m,l,21600r21600,l21600,xe">
                <v:stroke joinstyle="miter"/>
                <v:path gradientshapeok="t" o:connecttype="rect"/>
              </v:shapetype>
              <v:shape id="תיבת טקסט 2" o:spid="_x0000_s1026" type="#_x0000_t202" style="position:absolute;left:0;text-align:left;margin-left:0;margin-top:0;width:125.2pt;height:44.4pt;flip:x;z-index:251663360;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">
                <v:textbox>
                  <w:txbxContent>
                    <w:p w14:paraId="52F795C3" w14:textId="77777777" w:rsidR="0011012F" w:rsidRPr="00A302DD" w:rsidRDefault="0011012F" w:rsidP="00CA6199">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v:textbox>
                <w10:wrap type="square" anchorx="margin"/>
              </v:shape>
            </w:pict>
          </mc:Fallback>
        </mc:AlternateContent>
      </w:r>
      <w:r w:rsidR="00FB6A45" w:rsidRPr="00AF51E4">
        <w:rPr>
          <w:rFonts w:hint="cs"/>
          <w:rtl/>
        </w:rPr>
        <w:t xml:space="preserve">נספח </w:t>
      </w:r>
      <w:bookmarkEnd w:id="258"/>
      <w:r w:rsidR="00C65B96" w:rsidRPr="00AF51E4">
        <w:rPr>
          <w:rFonts w:hint="cs"/>
          <w:rtl/>
        </w:rPr>
        <w:t>11</w:t>
      </w:r>
      <w:r w:rsidR="00FB6A45" w:rsidRPr="00AF51E4">
        <w:rPr>
          <w:rtl/>
        </w:rPr>
        <w:tab/>
      </w:r>
      <w:bookmarkStart w:id="259" w:name="נספח_תצהיר_עסק_בשליטת_אישה_כותרת"/>
      <w:r w:rsidR="00FB6A45" w:rsidRPr="00AF51E4">
        <w:rPr>
          <w:rtl/>
        </w:rPr>
        <w:t xml:space="preserve">הצהרה בדבר </w:t>
      </w:r>
      <w:r w:rsidR="00FB6A45" w:rsidRPr="00AF51E4">
        <w:rPr>
          <w:rFonts w:hint="cs"/>
          <w:rtl/>
        </w:rPr>
        <w:t>עסק בשליטת אישה</w:t>
      </w:r>
      <w:bookmarkEnd w:id="259"/>
    </w:p>
    <w:p w14:paraId="7138E856" w14:textId="77777777" w:rsidR="00A302DD" w:rsidRPr="00AF51E4" w:rsidRDefault="00A302DD" w:rsidP="00A302DD">
      <w:pPr>
        <w:keepNext/>
        <w:keepLines/>
        <w:spacing w:line="240" w:lineRule="auto"/>
        <w:ind w:left="360" w:right="-567"/>
        <w:rPr>
          <w:rFonts w:ascii="Arial Unicode MS" w:hAnsi="Arial Unicode MS"/>
          <w:b/>
          <w:bCs/>
          <w:u w:val="single"/>
          <w:rtl/>
          <w:lang w:eastAsia="en-US"/>
        </w:rPr>
      </w:pPr>
      <w:r w:rsidRPr="00AF51E4">
        <w:rPr>
          <w:rFonts w:hint="eastAsia"/>
          <w:b/>
          <w:bCs/>
          <w:u w:val="single"/>
          <w:rtl/>
          <w:lang w:eastAsia="en-US"/>
        </w:rPr>
        <w:lastRenderedPageBreak/>
        <w:t>הגדרות</w:t>
      </w:r>
      <w:r w:rsidRPr="00AF51E4">
        <w:rPr>
          <w:b/>
          <w:bCs/>
          <w:u w:val="single"/>
          <w:rtl/>
          <w:lang w:eastAsia="en-US"/>
        </w:rPr>
        <w:t>:</w:t>
      </w:r>
    </w:p>
    <w:p w14:paraId="2F361498" w14:textId="77777777" w:rsidR="00A302DD" w:rsidRPr="00AF51E4" w:rsidRDefault="00A302DD" w:rsidP="00A302DD">
      <w:pPr>
        <w:keepNext/>
        <w:keepLines/>
        <w:numPr>
          <w:ilvl w:val="1"/>
          <w:numId w:val="45"/>
        </w:numPr>
        <w:spacing w:line="240" w:lineRule="auto"/>
        <w:ind w:right="0"/>
        <w:rPr>
          <w:rFonts w:ascii="Arial Unicode MS" w:hAnsi="Arial Unicode MS"/>
          <w:rtl/>
          <w:lang w:eastAsia="en-US"/>
        </w:rPr>
      </w:pPr>
      <w:r w:rsidRPr="00AF51E4">
        <w:rPr>
          <w:rtl/>
          <w:lang w:eastAsia="en-US"/>
        </w:rPr>
        <w:t xml:space="preserve">"אישור" - אישורו של רואה חשבון כי </w:t>
      </w:r>
      <w:r w:rsidRPr="00AF51E4">
        <w:rPr>
          <w:rFonts w:hint="eastAsia"/>
          <w:rtl/>
          <w:lang w:eastAsia="en-US"/>
        </w:rPr>
        <w:t>בעסק</w:t>
      </w:r>
      <w:r w:rsidRPr="00AF51E4">
        <w:rPr>
          <w:rtl/>
          <w:lang w:eastAsia="en-US"/>
        </w:rPr>
        <w:t xml:space="preserve"> </w:t>
      </w:r>
      <w:r w:rsidRPr="00AF51E4">
        <w:rPr>
          <w:rFonts w:hint="cs"/>
          <w:rtl/>
          <w:lang w:eastAsia="en-US"/>
        </w:rPr>
        <w:t>מסוים</w:t>
      </w:r>
      <w:r w:rsidRPr="00AF51E4">
        <w:rPr>
          <w:rtl/>
          <w:lang w:eastAsia="en-US"/>
        </w:rPr>
        <w:t xml:space="preserve"> אישה מחזיקה </w:t>
      </w:r>
      <w:r w:rsidRPr="00AF51E4">
        <w:rPr>
          <w:rFonts w:hint="cs"/>
          <w:rtl/>
          <w:lang w:eastAsia="en-US"/>
        </w:rPr>
        <w:t>ב</w:t>
      </w:r>
      <w:r w:rsidRPr="00AF51E4">
        <w:rPr>
          <w:rFonts w:hint="eastAsia"/>
          <w:rtl/>
          <w:lang w:eastAsia="en-US"/>
        </w:rPr>
        <w:t>שליטה</w:t>
      </w:r>
      <w:r w:rsidRPr="00AF51E4">
        <w:rPr>
          <w:rtl/>
          <w:lang w:eastAsia="en-US"/>
        </w:rPr>
        <w:t xml:space="preserve"> וכי לא התקיים אף אחד </w:t>
      </w:r>
      <w:r w:rsidRPr="00AF51E4">
        <w:rPr>
          <w:rFonts w:hint="eastAsia"/>
          <w:rtl/>
          <w:lang w:eastAsia="en-US"/>
        </w:rPr>
        <w:t>מאלה</w:t>
      </w:r>
      <w:r w:rsidRPr="00AF51E4">
        <w:rPr>
          <w:rtl/>
          <w:lang w:eastAsia="en-US"/>
        </w:rPr>
        <w:t>:</w:t>
      </w:r>
    </w:p>
    <w:p w14:paraId="48C0CDAE" w14:textId="77777777" w:rsidR="00A302DD" w:rsidRPr="00AF51E4" w:rsidRDefault="00A302DD" w:rsidP="00A302DD">
      <w:pPr>
        <w:keepNext/>
        <w:keepLines/>
        <w:numPr>
          <w:ilvl w:val="2"/>
          <w:numId w:val="46"/>
        </w:numPr>
        <w:tabs>
          <w:tab w:val="clear" w:pos="2160"/>
          <w:tab w:val="num" w:pos="1170"/>
        </w:tabs>
        <w:spacing w:line="240" w:lineRule="auto"/>
        <w:ind w:left="1168" w:right="0" w:hanging="357"/>
        <w:rPr>
          <w:rFonts w:ascii="Arial Unicode MS" w:hAnsi="Arial Unicode MS"/>
          <w:rtl/>
          <w:lang w:eastAsia="en-US"/>
        </w:rPr>
      </w:pPr>
      <w:r w:rsidRPr="00AF51E4">
        <w:rPr>
          <w:rFonts w:hint="eastAsia"/>
          <w:rtl/>
          <w:lang w:eastAsia="en-US"/>
        </w:rPr>
        <w:t>אם</w:t>
      </w:r>
      <w:r w:rsidRPr="00AF51E4">
        <w:rPr>
          <w:rtl/>
          <w:lang w:eastAsia="en-US"/>
        </w:rPr>
        <w:t xml:space="preserve"> מכהן </w:t>
      </w:r>
      <w:r w:rsidRPr="00AF51E4">
        <w:rPr>
          <w:rFonts w:hint="eastAsia"/>
          <w:rtl/>
          <w:lang w:eastAsia="en-US"/>
        </w:rPr>
        <w:t>בעסק</w:t>
      </w:r>
      <w:r w:rsidRPr="00AF51E4">
        <w:rPr>
          <w:rtl/>
          <w:lang w:eastAsia="en-US"/>
        </w:rPr>
        <w:t xml:space="preserve"> נושא משרה שאינו אישה - הוא אינו קרוב של המחזיקה </w:t>
      </w:r>
      <w:r w:rsidRPr="00AF51E4">
        <w:rPr>
          <w:rFonts w:hint="eastAsia"/>
          <w:rtl/>
          <w:lang w:eastAsia="en-US"/>
        </w:rPr>
        <w:t>בשליטה</w:t>
      </w:r>
      <w:r w:rsidRPr="00AF51E4">
        <w:rPr>
          <w:rtl/>
          <w:lang w:eastAsia="en-US"/>
        </w:rPr>
        <w:t>.</w:t>
      </w:r>
    </w:p>
    <w:p w14:paraId="279F6A79" w14:textId="77777777" w:rsidR="00A302DD" w:rsidRPr="00AF51E4" w:rsidRDefault="00A302DD" w:rsidP="00A302DD">
      <w:pPr>
        <w:keepNext/>
        <w:keepLines/>
        <w:numPr>
          <w:ilvl w:val="2"/>
          <w:numId w:val="46"/>
        </w:numPr>
        <w:tabs>
          <w:tab w:val="clear" w:pos="2160"/>
          <w:tab w:val="num" w:pos="1170"/>
        </w:tabs>
        <w:spacing w:line="240" w:lineRule="auto"/>
        <w:ind w:left="1168" w:right="0" w:hanging="357"/>
        <w:rPr>
          <w:rFonts w:ascii="Arial Unicode MS" w:hAnsi="Arial Unicode MS"/>
          <w:rtl/>
          <w:lang w:eastAsia="en-US"/>
        </w:rPr>
      </w:pPr>
      <w:r w:rsidRPr="00AF51E4">
        <w:rPr>
          <w:rFonts w:hint="eastAsia"/>
          <w:rtl/>
          <w:lang w:eastAsia="en-US"/>
        </w:rPr>
        <w:t>אם</w:t>
      </w:r>
      <w:r w:rsidRPr="00AF51E4">
        <w:rPr>
          <w:rtl/>
          <w:lang w:eastAsia="en-US"/>
        </w:rPr>
        <w:t xml:space="preserve"> שליש </w:t>
      </w:r>
      <w:r w:rsidRPr="00AF51E4">
        <w:rPr>
          <w:rFonts w:hint="eastAsia"/>
          <w:rtl/>
          <w:lang w:eastAsia="en-US"/>
        </w:rPr>
        <w:t>מהדירקטורים</w:t>
      </w:r>
      <w:r w:rsidRPr="00AF51E4">
        <w:rPr>
          <w:rtl/>
          <w:lang w:eastAsia="en-US"/>
        </w:rPr>
        <w:t xml:space="preserve"> אינם נשים - אין הם קרובים של המחזיקה בשליטה.</w:t>
      </w:r>
    </w:p>
    <w:p w14:paraId="29C46AC4" w14:textId="77777777" w:rsidR="00A302DD" w:rsidRPr="00AF51E4" w:rsidRDefault="00A302DD" w:rsidP="00A302DD">
      <w:pPr>
        <w:keepNext/>
        <w:keepLines/>
        <w:numPr>
          <w:ilvl w:val="1"/>
          <w:numId w:val="45"/>
        </w:numPr>
        <w:spacing w:before="100" w:beforeAutospacing="1" w:after="100" w:afterAutospacing="1"/>
        <w:ind w:right="-567"/>
        <w:rPr>
          <w:rtl/>
          <w:lang w:eastAsia="en-US"/>
        </w:rPr>
      </w:pPr>
      <w:r w:rsidRPr="00AF51E4">
        <w:rPr>
          <w:rFonts w:hint="cs"/>
          <w:rtl/>
          <w:lang w:eastAsia="en-US"/>
        </w:rPr>
        <w:t>"</w:t>
      </w:r>
      <w:r w:rsidRPr="00AF51E4">
        <w:rPr>
          <w:rtl/>
          <w:lang w:eastAsia="en-US"/>
        </w:rPr>
        <w:t xml:space="preserve">אמצעי שליטה" - כהגדרתו בחוק הבנקאות (רישוי), </w:t>
      </w:r>
      <w:proofErr w:type="spellStart"/>
      <w:r w:rsidRPr="00AF51E4">
        <w:rPr>
          <w:rtl/>
          <w:lang w:eastAsia="en-US"/>
        </w:rPr>
        <w:t>התשמ"א</w:t>
      </w:r>
      <w:proofErr w:type="spellEnd"/>
      <w:r w:rsidRPr="00AF51E4">
        <w:rPr>
          <w:rtl/>
          <w:lang w:eastAsia="en-US"/>
        </w:rPr>
        <w:t xml:space="preserve"> - 1981;</w:t>
      </w:r>
    </w:p>
    <w:p w14:paraId="6F40ADA1" w14:textId="77777777" w:rsidR="00A302DD" w:rsidRPr="00AF51E4" w:rsidRDefault="00A302DD" w:rsidP="00A302DD">
      <w:pPr>
        <w:keepNext/>
        <w:keepLines/>
        <w:numPr>
          <w:ilvl w:val="1"/>
          <w:numId w:val="45"/>
        </w:numPr>
        <w:spacing w:before="100" w:beforeAutospacing="1" w:after="100" w:afterAutospacing="1"/>
        <w:ind w:right="-567"/>
        <w:rPr>
          <w:rtl/>
          <w:lang w:eastAsia="en-US"/>
        </w:rPr>
      </w:pPr>
      <w:r w:rsidRPr="00AF51E4">
        <w:rPr>
          <w:rtl/>
          <w:lang w:eastAsia="en-US"/>
        </w:rPr>
        <w:t xml:space="preserve">"מחזיקה בשליטה" - נושאת משרה בעסק </w:t>
      </w:r>
      <w:r w:rsidRPr="00AF51E4">
        <w:rPr>
          <w:rFonts w:hint="eastAsia"/>
          <w:rtl/>
          <w:lang w:eastAsia="en-US"/>
        </w:rPr>
        <w:t>אשר</w:t>
      </w:r>
      <w:r w:rsidRPr="00AF51E4">
        <w:rPr>
          <w:rtl/>
          <w:lang w:eastAsia="en-US"/>
        </w:rPr>
        <w:t xml:space="preserve"> מחזיקה, לבד או יחד עם</w:t>
      </w:r>
      <w:r w:rsidRPr="00AF51E4">
        <w:rPr>
          <w:rFonts w:hint="cs"/>
          <w:rtl/>
          <w:lang w:eastAsia="en-US"/>
        </w:rPr>
        <w:t xml:space="preserve"> </w:t>
      </w:r>
      <w:r w:rsidRPr="00AF51E4">
        <w:rPr>
          <w:rFonts w:hint="eastAsia"/>
          <w:rtl/>
          <w:lang w:eastAsia="en-US"/>
        </w:rPr>
        <w:t>נשים</w:t>
      </w:r>
      <w:r w:rsidRPr="00AF51E4">
        <w:rPr>
          <w:rtl/>
          <w:lang w:eastAsia="en-US"/>
        </w:rPr>
        <w:t xml:space="preserve"> </w:t>
      </w:r>
      <w:r w:rsidRPr="00AF51E4">
        <w:rPr>
          <w:rFonts w:hint="eastAsia"/>
          <w:rtl/>
          <w:lang w:eastAsia="en-US"/>
        </w:rPr>
        <w:t>אחרות</w:t>
      </w:r>
      <w:r w:rsidRPr="00AF51E4">
        <w:rPr>
          <w:rtl/>
          <w:lang w:eastAsia="en-US"/>
        </w:rPr>
        <w:t xml:space="preserve">, במישרין או בעקיפין, למעלה מ- 50% מכל סוג של אמצעי השליטה </w:t>
      </w:r>
      <w:r w:rsidRPr="00AF51E4">
        <w:rPr>
          <w:rFonts w:hint="eastAsia"/>
          <w:rtl/>
          <w:lang w:eastAsia="en-US"/>
        </w:rPr>
        <w:t>בעסק</w:t>
      </w:r>
      <w:r w:rsidRPr="00AF51E4">
        <w:rPr>
          <w:rtl/>
          <w:lang w:eastAsia="en-US"/>
        </w:rPr>
        <w:t>;</w:t>
      </w:r>
    </w:p>
    <w:p w14:paraId="1F51DDD2" w14:textId="77777777" w:rsidR="00A302DD" w:rsidRPr="00AF51E4" w:rsidRDefault="00A302DD" w:rsidP="00A302DD">
      <w:pPr>
        <w:keepNext/>
        <w:keepLines/>
        <w:numPr>
          <w:ilvl w:val="1"/>
          <w:numId w:val="45"/>
        </w:numPr>
        <w:spacing w:before="100" w:beforeAutospacing="1" w:after="100" w:afterAutospacing="1"/>
        <w:ind w:right="-567"/>
        <w:rPr>
          <w:rtl/>
          <w:lang w:eastAsia="en-US"/>
        </w:rPr>
      </w:pPr>
      <w:r w:rsidRPr="00AF51E4">
        <w:rPr>
          <w:rtl/>
          <w:lang w:eastAsia="en-US"/>
        </w:rPr>
        <w:t xml:space="preserve">"נושא משרה" - מנהל כללי, משנה למנהל </w:t>
      </w:r>
      <w:r w:rsidRPr="00AF51E4">
        <w:rPr>
          <w:rFonts w:hint="eastAsia"/>
          <w:rtl/>
          <w:lang w:eastAsia="en-US"/>
        </w:rPr>
        <w:t>כללי</w:t>
      </w:r>
      <w:r w:rsidRPr="00AF51E4">
        <w:rPr>
          <w:rtl/>
          <w:lang w:eastAsia="en-US"/>
        </w:rPr>
        <w:t xml:space="preserve">, סגן מנהל כללי, מנהל </w:t>
      </w:r>
      <w:r w:rsidRPr="00AF51E4">
        <w:rPr>
          <w:rFonts w:hint="cs"/>
          <w:rtl/>
          <w:lang w:eastAsia="en-US"/>
        </w:rPr>
        <w:t>ע</w:t>
      </w:r>
      <w:r w:rsidRPr="00AF51E4">
        <w:rPr>
          <w:rFonts w:hint="eastAsia"/>
          <w:rtl/>
          <w:lang w:eastAsia="en-US"/>
        </w:rPr>
        <w:t>סקים</w:t>
      </w:r>
      <w:r w:rsidRPr="00AF51E4">
        <w:rPr>
          <w:rtl/>
          <w:lang w:eastAsia="en-US"/>
        </w:rPr>
        <w:t xml:space="preserve"> ראשי, וכל ממלא תפקיד כאמור </w:t>
      </w:r>
      <w:r w:rsidRPr="00AF51E4">
        <w:rPr>
          <w:rFonts w:hint="eastAsia"/>
          <w:rtl/>
          <w:lang w:eastAsia="en-US"/>
        </w:rPr>
        <w:t>בעסק</w:t>
      </w:r>
      <w:r w:rsidRPr="00AF51E4">
        <w:rPr>
          <w:rtl/>
          <w:lang w:eastAsia="en-US"/>
        </w:rPr>
        <w:t xml:space="preserve"> אף אם תוארו שונה;</w:t>
      </w:r>
    </w:p>
    <w:p w14:paraId="22B77D29" w14:textId="77777777" w:rsidR="00A302DD" w:rsidRPr="00AF51E4" w:rsidRDefault="00A302DD" w:rsidP="00A302DD">
      <w:pPr>
        <w:keepNext/>
        <w:keepLines/>
        <w:numPr>
          <w:ilvl w:val="1"/>
          <w:numId w:val="45"/>
        </w:numPr>
        <w:spacing w:before="100" w:beforeAutospacing="1" w:after="100" w:afterAutospacing="1"/>
        <w:ind w:right="-567"/>
        <w:rPr>
          <w:rtl/>
          <w:lang w:eastAsia="en-US"/>
        </w:rPr>
      </w:pPr>
      <w:r w:rsidRPr="00AF51E4">
        <w:rPr>
          <w:rFonts w:hint="eastAsia"/>
          <w:rtl/>
          <w:lang w:eastAsia="en-US"/>
        </w:rPr>
        <w:t> </w:t>
      </w:r>
      <w:r w:rsidRPr="00AF51E4">
        <w:rPr>
          <w:rtl/>
          <w:lang w:eastAsia="en-US"/>
        </w:rPr>
        <w:t xml:space="preserve">"עסק" - חברה הרשומה בישראל שמניותיה </w:t>
      </w:r>
      <w:r w:rsidRPr="00AF51E4">
        <w:rPr>
          <w:rFonts w:hint="eastAsia"/>
          <w:rtl/>
          <w:lang w:eastAsia="en-US"/>
        </w:rPr>
        <w:t>אינן</w:t>
      </w:r>
      <w:r w:rsidRPr="00AF51E4">
        <w:rPr>
          <w:rtl/>
          <w:lang w:eastAsia="en-US"/>
        </w:rPr>
        <w:t xml:space="preserve"> רשומות למסחר בבורסה </w:t>
      </w:r>
      <w:r w:rsidRPr="00AF51E4">
        <w:rPr>
          <w:rtl/>
          <w:lang w:eastAsia="en-US"/>
        </w:rPr>
        <w:tab/>
      </w:r>
      <w:r w:rsidRPr="00AF51E4">
        <w:rPr>
          <w:rFonts w:hint="eastAsia"/>
          <w:rtl/>
          <w:lang w:eastAsia="en-US"/>
        </w:rPr>
        <w:t>ולא</w:t>
      </w:r>
      <w:r w:rsidRPr="00AF51E4">
        <w:rPr>
          <w:rtl/>
          <w:lang w:eastAsia="en-US"/>
        </w:rPr>
        <w:t xml:space="preserve"> </w:t>
      </w:r>
      <w:r w:rsidRPr="00AF51E4">
        <w:rPr>
          <w:rFonts w:hint="eastAsia"/>
          <w:rtl/>
          <w:lang w:eastAsia="en-US"/>
        </w:rPr>
        <w:t>הוציאו</w:t>
      </w:r>
      <w:r w:rsidRPr="00AF51E4">
        <w:rPr>
          <w:rtl/>
          <w:lang w:eastAsia="en-US"/>
        </w:rPr>
        <w:t xml:space="preserve"> לציבור על פי תשקיף או שותפות הרשומה בישראל;</w:t>
      </w:r>
    </w:p>
    <w:p w14:paraId="74494663" w14:textId="77777777" w:rsidR="00A302DD" w:rsidRPr="00AF51E4" w:rsidRDefault="00A302DD" w:rsidP="00A302DD">
      <w:pPr>
        <w:keepNext/>
        <w:keepLines/>
        <w:numPr>
          <w:ilvl w:val="1"/>
          <w:numId w:val="45"/>
        </w:numPr>
        <w:spacing w:before="100" w:beforeAutospacing="1" w:after="100" w:afterAutospacing="1"/>
        <w:ind w:right="-567"/>
        <w:rPr>
          <w:rtl/>
          <w:lang w:eastAsia="en-US"/>
        </w:rPr>
      </w:pPr>
      <w:r w:rsidRPr="00AF51E4">
        <w:rPr>
          <w:rFonts w:hint="eastAsia"/>
          <w:rtl/>
          <w:lang w:eastAsia="en-US"/>
        </w:rPr>
        <w:t> </w:t>
      </w:r>
      <w:r w:rsidRPr="00AF51E4">
        <w:rPr>
          <w:rtl/>
          <w:lang w:eastAsia="en-US"/>
        </w:rPr>
        <w:t xml:space="preserve">"עסק בשליטת אישה" - עסק אשר אישה </w:t>
      </w:r>
      <w:r w:rsidRPr="00AF51E4">
        <w:rPr>
          <w:rFonts w:hint="eastAsia"/>
          <w:rtl/>
          <w:lang w:eastAsia="en-US"/>
        </w:rPr>
        <w:t>מחזיקה</w:t>
      </w:r>
      <w:r w:rsidRPr="00AF51E4">
        <w:rPr>
          <w:rtl/>
          <w:lang w:eastAsia="en-US"/>
        </w:rPr>
        <w:t xml:space="preserve"> בשליטה בו, ואשר יש </w:t>
      </w:r>
      <w:r w:rsidRPr="00AF51E4">
        <w:rPr>
          <w:rFonts w:hint="eastAsia"/>
          <w:rtl/>
          <w:lang w:eastAsia="en-US"/>
        </w:rPr>
        <w:t>לה</w:t>
      </w:r>
      <w:r w:rsidRPr="00AF51E4">
        <w:rPr>
          <w:rtl/>
          <w:lang w:eastAsia="en-US"/>
        </w:rPr>
        <w:t xml:space="preserve">, </w:t>
      </w:r>
      <w:r w:rsidRPr="00AF51E4">
        <w:rPr>
          <w:rFonts w:hint="eastAsia"/>
          <w:rtl/>
          <w:lang w:eastAsia="en-US"/>
        </w:rPr>
        <w:t>לבד</w:t>
      </w:r>
      <w:r w:rsidRPr="00AF51E4">
        <w:rPr>
          <w:rtl/>
          <w:lang w:eastAsia="en-US"/>
        </w:rPr>
        <w:t xml:space="preserve"> או יחד, עם נשים אחרות, היכולת לכוון פעילותו, ובלבד </w:t>
      </w:r>
      <w:r w:rsidRPr="00AF51E4">
        <w:rPr>
          <w:rFonts w:hint="eastAsia"/>
          <w:rtl/>
          <w:lang w:eastAsia="en-US"/>
        </w:rPr>
        <w:t>שהתקיימו</w:t>
      </w:r>
      <w:r w:rsidRPr="00AF51E4">
        <w:rPr>
          <w:rtl/>
          <w:lang w:eastAsia="en-US"/>
        </w:rPr>
        <w:t xml:space="preserve"> הוראות פסקאות 1 ו- 2 של ההגדרה אישור;</w:t>
      </w:r>
    </w:p>
    <w:p w14:paraId="3A1E4285" w14:textId="77777777" w:rsidR="00A302DD" w:rsidRPr="00AF51E4" w:rsidRDefault="00A302DD" w:rsidP="00A302DD">
      <w:pPr>
        <w:keepNext/>
        <w:keepLines/>
        <w:numPr>
          <w:ilvl w:val="1"/>
          <w:numId w:val="45"/>
        </w:numPr>
        <w:spacing w:before="100" w:beforeAutospacing="1" w:after="100" w:afterAutospacing="1"/>
        <w:ind w:right="-567"/>
        <w:rPr>
          <w:rFonts w:ascii="Arial Unicode MS" w:hAnsi="Arial Unicode MS"/>
          <w:rtl/>
          <w:lang w:eastAsia="en-US"/>
        </w:rPr>
      </w:pPr>
      <w:r w:rsidRPr="00AF51E4">
        <w:rPr>
          <w:rtl/>
          <w:lang w:eastAsia="en-US"/>
        </w:rPr>
        <w:t xml:space="preserve">"קרוב" - בן זוג, אח, צאצא, בן זוג של </w:t>
      </w:r>
      <w:r w:rsidRPr="00AF51E4">
        <w:rPr>
          <w:rFonts w:hint="eastAsia"/>
          <w:rtl/>
          <w:lang w:eastAsia="en-US"/>
        </w:rPr>
        <w:t>אח</w:t>
      </w:r>
      <w:r w:rsidRPr="00AF51E4">
        <w:rPr>
          <w:rtl/>
          <w:lang w:eastAsia="en-US"/>
        </w:rPr>
        <w:t>, הורה או צאצא;</w:t>
      </w:r>
    </w:p>
    <w:p w14:paraId="35EABA37" w14:textId="77777777" w:rsidR="00A302DD" w:rsidRPr="00AF51E4" w:rsidRDefault="00A302DD" w:rsidP="00A302DD">
      <w:pPr>
        <w:keepNext/>
        <w:keepLines/>
        <w:numPr>
          <w:ilvl w:val="1"/>
          <w:numId w:val="45"/>
        </w:numPr>
        <w:spacing w:before="100" w:beforeAutospacing="1" w:after="100" w:afterAutospacing="1"/>
        <w:ind w:right="-567"/>
        <w:rPr>
          <w:lang w:eastAsia="en-US"/>
        </w:rPr>
      </w:pPr>
      <w:r w:rsidRPr="00AF51E4">
        <w:rPr>
          <w:rtl/>
          <w:lang w:eastAsia="en-US"/>
        </w:rPr>
        <w:t xml:space="preserve">"תצהיר" - תצהיר של מחזיקה בשליטה </w:t>
      </w:r>
      <w:r w:rsidRPr="00AF51E4">
        <w:rPr>
          <w:rFonts w:hint="eastAsia"/>
          <w:rtl/>
          <w:lang w:eastAsia="en-US"/>
        </w:rPr>
        <w:t>שהעסק</w:t>
      </w:r>
      <w:r w:rsidRPr="00AF51E4">
        <w:rPr>
          <w:rtl/>
          <w:lang w:eastAsia="en-US"/>
        </w:rPr>
        <w:t xml:space="preserve"> הוא בשליטת אישה.</w:t>
      </w:r>
    </w:p>
    <w:p w14:paraId="08F697EA" w14:textId="77777777" w:rsidR="00A302DD" w:rsidRPr="00AF51E4" w:rsidRDefault="00A302DD" w:rsidP="00A302DD">
      <w:pPr>
        <w:keepNext/>
        <w:keepLines/>
        <w:rPr>
          <w:b/>
          <w:bCs/>
          <w:rtl/>
          <w:lang w:eastAsia="en-US"/>
        </w:rPr>
      </w:pPr>
      <w:r w:rsidRPr="00AF51E4">
        <w:rPr>
          <w:rFonts w:hint="eastAsia"/>
          <w:b/>
          <w:bCs/>
          <w:rtl/>
          <w:lang w:eastAsia="en-US"/>
        </w:rPr>
        <w:t>אם</w:t>
      </w:r>
      <w:r w:rsidRPr="00AF51E4">
        <w:rPr>
          <w:b/>
          <w:bCs/>
          <w:rtl/>
          <w:lang w:eastAsia="en-US"/>
        </w:rPr>
        <w:t xml:space="preserve"> לאחר שקלול תוצאות המכרז, קיבלו שתי </w:t>
      </w:r>
      <w:r w:rsidRPr="00AF51E4">
        <w:rPr>
          <w:rFonts w:hint="eastAsia"/>
          <w:b/>
          <w:bCs/>
          <w:rtl/>
          <w:lang w:eastAsia="en-US"/>
        </w:rPr>
        <w:t>הצעות</w:t>
      </w:r>
      <w:r w:rsidRPr="00AF51E4">
        <w:rPr>
          <w:b/>
          <w:bCs/>
          <w:rtl/>
          <w:lang w:eastAsia="en-US"/>
        </w:rPr>
        <w:t xml:space="preserve"> או יותר תוצאה משוקללת זהה שהיא התוצאה הגבוהה ביותר, ואחת מן ההצעות היא של </w:t>
      </w:r>
      <w:r w:rsidRPr="00AF51E4">
        <w:rPr>
          <w:rFonts w:hint="eastAsia"/>
          <w:b/>
          <w:bCs/>
          <w:rtl/>
          <w:lang w:eastAsia="en-US"/>
        </w:rPr>
        <w:t>עסק</w:t>
      </w:r>
      <w:r w:rsidRPr="00AF51E4">
        <w:rPr>
          <w:b/>
          <w:bCs/>
          <w:rtl/>
          <w:lang w:eastAsia="en-US"/>
        </w:rPr>
        <w:t xml:space="preserve"> בשליטת אישה, תיבחר ההצעה האמורה כזוכה במכרז, </w:t>
      </w:r>
      <w:r w:rsidRPr="00AF51E4">
        <w:rPr>
          <w:rFonts w:hint="eastAsia"/>
          <w:b/>
          <w:bCs/>
          <w:rtl/>
          <w:lang w:eastAsia="en-US"/>
        </w:rPr>
        <w:t>ובלבד</w:t>
      </w:r>
      <w:r w:rsidRPr="00AF51E4">
        <w:rPr>
          <w:b/>
          <w:bCs/>
          <w:rtl/>
          <w:lang w:eastAsia="en-US"/>
        </w:rPr>
        <w:t xml:space="preserve"> שצורף לה בעת הגשתה, </w:t>
      </w:r>
      <w:r w:rsidRPr="00AF51E4">
        <w:rPr>
          <w:rFonts w:hint="eastAsia"/>
          <w:b/>
          <w:bCs/>
          <w:rtl/>
          <w:lang w:eastAsia="en-US"/>
        </w:rPr>
        <w:t>אישור</w:t>
      </w:r>
      <w:r w:rsidRPr="00AF51E4">
        <w:rPr>
          <w:b/>
          <w:bCs/>
          <w:rtl/>
          <w:lang w:eastAsia="en-US"/>
        </w:rPr>
        <w:t xml:space="preserve"> ותצהיר.</w:t>
      </w:r>
    </w:p>
    <w:p w14:paraId="772EADDE" w14:textId="77777777" w:rsidR="00A302DD" w:rsidRPr="00AF51E4" w:rsidRDefault="00A302DD" w:rsidP="00A302DD">
      <w:pPr>
        <w:keepNext/>
        <w:keepLines/>
        <w:rPr>
          <w:b/>
          <w:bCs/>
          <w:u w:val="single"/>
          <w:rtl/>
          <w:lang w:eastAsia="en-US"/>
        </w:rPr>
      </w:pPr>
      <w:r w:rsidRPr="00AF51E4">
        <w:rPr>
          <w:rFonts w:hint="eastAsia"/>
          <w:b/>
          <w:bCs/>
          <w:u w:val="single"/>
          <w:rtl/>
          <w:lang w:eastAsia="en-US"/>
        </w:rPr>
        <w:t>מציע</w:t>
      </w:r>
      <w:r w:rsidRPr="00AF51E4">
        <w:rPr>
          <w:b/>
          <w:bCs/>
          <w:u w:val="single"/>
          <w:rtl/>
          <w:lang w:eastAsia="en-US"/>
        </w:rPr>
        <w:t xml:space="preserve"> העונה על הדרישות הנ"ל לעניין עידוד </w:t>
      </w:r>
      <w:r w:rsidRPr="00AF51E4">
        <w:rPr>
          <w:rFonts w:hint="eastAsia"/>
          <w:b/>
          <w:bCs/>
          <w:u w:val="single"/>
          <w:rtl/>
          <w:lang w:eastAsia="en-US"/>
        </w:rPr>
        <w:t>נשים</w:t>
      </w:r>
      <w:r w:rsidRPr="00AF51E4">
        <w:rPr>
          <w:b/>
          <w:bCs/>
          <w:u w:val="single"/>
          <w:rtl/>
          <w:lang w:eastAsia="en-US"/>
        </w:rPr>
        <w:t xml:space="preserve"> בעסקים יצרף להצעתו אישור ותצהיר לפיו העסק הוא בשליטת </w:t>
      </w:r>
      <w:r w:rsidRPr="00AF51E4">
        <w:rPr>
          <w:rFonts w:hint="eastAsia"/>
          <w:b/>
          <w:bCs/>
          <w:u w:val="single"/>
          <w:rtl/>
          <w:lang w:eastAsia="en-US"/>
        </w:rPr>
        <w:t>אישה</w:t>
      </w:r>
      <w:r w:rsidRPr="00AF51E4">
        <w:rPr>
          <w:b/>
          <w:bCs/>
          <w:u w:val="single"/>
          <w:rtl/>
          <w:lang w:eastAsia="en-US"/>
        </w:rPr>
        <w:t>.</w:t>
      </w:r>
    </w:p>
    <w:p w14:paraId="54D110E3" w14:textId="77777777" w:rsidR="00A302DD" w:rsidRPr="00AF51E4" w:rsidRDefault="00A302DD" w:rsidP="00A302DD">
      <w:pPr>
        <w:keepNext/>
        <w:keepLines/>
        <w:spacing w:after="100" w:afterAutospacing="1"/>
        <w:rPr>
          <w:rtl/>
          <w:lang w:eastAsia="en-US"/>
        </w:rPr>
      </w:pPr>
      <w:r w:rsidRPr="00AF51E4">
        <w:rPr>
          <w:rFonts w:hint="cs"/>
          <w:rtl/>
          <w:lang w:eastAsia="en-US"/>
        </w:rPr>
        <w:t xml:space="preserve">אני גב' ____________ ת.ז _____________ שם העסק ______________ </w:t>
      </w:r>
      <w:proofErr w:type="spellStart"/>
      <w:r w:rsidRPr="00AF51E4">
        <w:rPr>
          <w:rFonts w:hint="cs"/>
          <w:rtl/>
          <w:lang w:eastAsia="en-US"/>
        </w:rPr>
        <w:t>ח"פ</w:t>
      </w:r>
      <w:proofErr w:type="spellEnd"/>
      <w:r w:rsidRPr="00AF51E4">
        <w:rPr>
          <w:rFonts w:hint="cs"/>
          <w:rtl/>
          <w:lang w:eastAsia="en-US"/>
        </w:rPr>
        <w:t xml:space="preserve"> ____________ מצהירה בזאת כי העסק נמצא בשליטתי בהתאם לתיקון לחוק חובת המכרזים (מספר 15), </w:t>
      </w:r>
      <w:proofErr w:type="spellStart"/>
      <w:r w:rsidRPr="00AF51E4">
        <w:rPr>
          <w:rFonts w:hint="cs"/>
          <w:rtl/>
          <w:lang w:eastAsia="en-US"/>
        </w:rPr>
        <w:t>התשס"ג</w:t>
      </w:r>
      <w:proofErr w:type="spellEnd"/>
      <w:r w:rsidRPr="00AF51E4">
        <w:rPr>
          <w:rFonts w:hint="cs"/>
          <w:rtl/>
          <w:lang w:eastAsia="en-US"/>
        </w:rPr>
        <w:t xml:space="preserve"> </w:t>
      </w:r>
      <w:r w:rsidRPr="00AF51E4">
        <w:rPr>
          <w:rtl/>
          <w:lang w:eastAsia="en-US"/>
        </w:rPr>
        <w:t>–</w:t>
      </w:r>
      <w:r w:rsidRPr="00AF51E4">
        <w:rPr>
          <w:rFonts w:hint="cs"/>
          <w:rtl/>
          <w:lang w:eastAsia="en-US"/>
        </w:rPr>
        <w:t xml:space="preserve"> 2002 לעניין עידוד נשים בעסקים,</w:t>
      </w:r>
    </w:p>
    <w:p w14:paraId="7381BC63" w14:textId="77777777" w:rsidR="00A302DD" w:rsidRPr="00AF51E4" w:rsidRDefault="00A302DD" w:rsidP="00FB6A45">
      <w:pPr>
        <w:keepNext/>
        <w:keepLines/>
        <w:rPr>
          <w:b/>
          <w:bCs/>
          <w:rtl/>
          <w:lang w:eastAsia="en-US"/>
        </w:rPr>
      </w:pPr>
      <w:bookmarkStart w:id="260" w:name="_Toc356758809"/>
      <w:r w:rsidRPr="00AF51E4">
        <w:rPr>
          <w:rFonts w:hint="cs"/>
          <w:b/>
          <w:bCs/>
          <w:rtl/>
          <w:lang w:eastAsia="en-US"/>
        </w:rPr>
        <w:t>שם מלא _______________ חתימה ________________</w:t>
      </w:r>
      <w:bookmarkEnd w:id="260"/>
    </w:p>
    <w:p w14:paraId="53251FB2" w14:textId="77777777" w:rsidR="00A302DD" w:rsidRPr="00AF51E4" w:rsidRDefault="00A302DD" w:rsidP="00A302DD">
      <w:pPr>
        <w:keepNext/>
        <w:keepLines/>
        <w:spacing w:line="240" w:lineRule="auto"/>
        <w:ind w:left="357" w:right="-567"/>
        <w:rPr>
          <w:b/>
          <w:bCs/>
          <w:u w:val="single"/>
          <w:rtl/>
          <w:lang w:eastAsia="en-US"/>
        </w:rPr>
      </w:pPr>
    </w:p>
    <w:p w14:paraId="523DC1B6" w14:textId="77777777" w:rsidR="00A302DD" w:rsidRPr="00AF51E4" w:rsidRDefault="00A302DD" w:rsidP="00FB6A45">
      <w:pPr>
        <w:keepNext/>
        <w:keepLines/>
        <w:spacing w:line="240" w:lineRule="auto"/>
        <w:ind w:left="357" w:right="-567"/>
        <w:jc w:val="center"/>
        <w:rPr>
          <w:b/>
          <w:bCs/>
          <w:u w:val="single"/>
          <w:rtl/>
          <w:lang w:eastAsia="en-US"/>
        </w:rPr>
      </w:pPr>
      <w:r w:rsidRPr="00AF51E4">
        <w:rPr>
          <w:rFonts w:hint="cs"/>
          <w:b/>
          <w:bCs/>
          <w:u w:val="single"/>
          <w:rtl/>
          <w:lang w:eastAsia="en-US"/>
        </w:rPr>
        <w:t>אישור</w:t>
      </w:r>
    </w:p>
    <w:p w14:paraId="263D38FD" w14:textId="77777777" w:rsidR="00A302DD" w:rsidRPr="00AF51E4" w:rsidRDefault="00A302DD" w:rsidP="00A302DD">
      <w:pPr>
        <w:keepNext/>
        <w:keepLines/>
        <w:spacing w:line="240" w:lineRule="auto"/>
        <w:ind w:left="357" w:right="-567"/>
        <w:rPr>
          <w:rtl/>
          <w:lang w:eastAsia="en-US"/>
        </w:rPr>
      </w:pPr>
      <w:r w:rsidRPr="00AF51E4">
        <w:rPr>
          <w:rFonts w:hint="cs"/>
          <w:rtl/>
          <w:lang w:eastAsia="en-US"/>
        </w:rPr>
        <w:t>אני עו"ד ____________ מאשר בזאת כי המציע ______________ הוא עסק בשליטת אישה כהגדרתו בחוק הבנקאות (רישוי), התשמ"א-1981.</w:t>
      </w:r>
    </w:p>
    <w:p w14:paraId="15BFFB88" w14:textId="77777777" w:rsidR="00A302DD" w:rsidRPr="00AF51E4" w:rsidRDefault="00A302DD" w:rsidP="00A302DD">
      <w:pPr>
        <w:keepNext/>
        <w:keepLines/>
        <w:spacing w:before="100" w:beforeAutospacing="1" w:after="100" w:afterAutospacing="1"/>
        <w:ind w:left="360" w:right="-567"/>
        <w:rPr>
          <w:rtl/>
          <w:lang w:eastAsia="en-US"/>
        </w:rPr>
      </w:pPr>
      <w:r w:rsidRPr="00AF51E4">
        <w:rPr>
          <w:rFonts w:hint="cs"/>
          <w:rtl/>
          <w:lang w:eastAsia="en-US"/>
        </w:rPr>
        <w:t>המחזיקה בשליטה בחברת ______________ ח.פ ______________ הינה גב' __________ ת.ז ____________.</w:t>
      </w:r>
    </w:p>
    <w:p w14:paraId="01215E09" w14:textId="77777777" w:rsidR="00A302DD" w:rsidRPr="00AF51E4" w:rsidRDefault="00A302DD" w:rsidP="00A302DD">
      <w:pPr>
        <w:keepNext/>
        <w:keepLines/>
        <w:spacing w:before="100" w:beforeAutospacing="1" w:after="100" w:afterAutospacing="1"/>
        <w:ind w:left="360" w:right="-567"/>
        <w:rPr>
          <w:rtl/>
          <w:lang w:eastAsia="en-US"/>
        </w:rPr>
      </w:pPr>
      <w:r w:rsidRPr="00AF51E4">
        <w:rPr>
          <w:rFonts w:hint="cs"/>
          <w:rtl/>
          <w:lang w:eastAsia="en-US"/>
        </w:rPr>
        <w:t>שם מלא ______________ ת.ז ______________חותמת________ חתימה ____________.</w:t>
      </w:r>
    </w:p>
    <w:p w14:paraId="782139A3" w14:textId="77777777" w:rsidR="00A74AEB" w:rsidRPr="00AF51E4" w:rsidRDefault="00A45823" w:rsidP="008237AB">
      <w:pPr>
        <w:pStyle w:val="8"/>
        <w:rPr>
          <w:rtl/>
        </w:rPr>
      </w:pPr>
      <w:bookmarkStart w:id="261" w:name="נספח_ניסיון_מציע_וצוות"/>
      <w:r w:rsidRPr="00AF51E4">
        <w:rPr>
          <w:rFonts w:hint="cs"/>
          <w:rtl/>
        </w:rPr>
        <w:lastRenderedPageBreak/>
        <w:t xml:space="preserve">נספח </w:t>
      </w:r>
      <w:bookmarkEnd w:id="261"/>
      <w:r w:rsidR="00C65B96" w:rsidRPr="00AF51E4">
        <w:rPr>
          <w:rFonts w:hint="cs"/>
          <w:rtl/>
        </w:rPr>
        <w:t>12</w:t>
      </w:r>
      <w:r w:rsidR="00C65B96" w:rsidRPr="00AF51E4">
        <w:rPr>
          <w:rtl/>
        </w:rPr>
        <w:t xml:space="preserve"> </w:t>
      </w:r>
      <w:r w:rsidRPr="00AF51E4">
        <w:rPr>
          <w:rtl/>
        </w:rPr>
        <w:tab/>
      </w:r>
      <w:bookmarkStart w:id="262" w:name="נספח_ניסיון_מציע_וצוות_כותרת"/>
      <w:r w:rsidR="00A74AEB" w:rsidRPr="00AF51E4">
        <w:rPr>
          <w:rFonts w:hint="eastAsia"/>
          <w:rtl/>
        </w:rPr>
        <w:t>ניסיון</w:t>
      </w:r>
      <w:r w:rsidR="00A74AEB" w:rsidRPr="00AF51E4">
        <w:rPr>
          <w:rtl/>
        </w:rPr>
        <w:t xml:space="preserve"> </w:t>
      </w:r>
      <w:r w:rsidR="00A74AEB" w:rsidRPr="00AF51E4">
        <w:rPr>
          <w:rFonts w:hint="eastAsia"/>
          <w:rtl/>
        </w:rPr>
        <w:t>המציע</w:t>
      </w:r>
      <w:r w:rsidR="00A74AEB" w:rsidRPr="00AF51E4">
        <w:rPr>
          <w:rtl/>
        </w:rPr>
        <w:t xml:space="preserve"> </w:t>
      </w:r>
      <w:r w:rsidR="009C28FA" w:rsidRPr="00AF51E4">
        <w:rPr>
          <w:rFonts w:hint="cs"/>
          <w:rtl/>
        </w:rPr>
        <w:t xml:space="preserve">והמלצות </w:t>
      </w:r>
      <w:r w:rsidR="00A74AEB" w:rsidRPr="00AF51E4">
        <w:rPr>
          <w:rFonts w:hint="eastAsia"/>
          <w:rtl/>
        </w:rPr>
        <w:t>לבדיקת</w:t>
      </w:r>
      <w:r w:rsidR="00A74AEB" w:rsidRPr="00AF51E4">
        <w:rPr>
          <w:rtl/>
        </w:rPr>
        <w:t xml:space="preserve"> </w:t>
      </w:r>
      <w:r w:rsidR="00A74AEB" w:rsidRPr="00AF51E4">
        <w:rPr>
          <w:rFonts w:hint="eastAsia"/>
          <w:rtl/>
        </w:rPr>
        <w:t>עמידה</w:t>
      </w:r>
      <w:r w:rsidR="00A74AEB" w:rsidRPr="00AF51E4">
        <w:rPr>
          <w:rtl/>
        </w:rPr>
        <w:t xml:space="preserve"> </w:t>
      </w:r>
      <w:r w:rsidR="00A74AEB" w:rsidRPr="00AF51E4">
        <w:rPr>
          <w:rFonts w:hint="eastAsia"/>
          <w:rtl/>
        </w:rPr>
        <w:t>בתנאי</w:t>
      </w:r>
      <w:r w:rsidR="00A74AEB" w:rsidRPr="00AF51E4">
        <w:rPr>
          <w:rtl/>
        </w:rPr>
        <w:t xml:space="preserve"> </w:t>
      </w:r>
      <w:r w:rsidR="00A74AEB" w:rsidRPr="00AF51E4">
        <w:rPr>
          <w:rFonts w:hint="eastAsia"/>
          <w:rtl/>
        </w:rPr>
        <w:t>הסף</w:t>
      </w:r>
      <w:r w:rsidR="00A74AEB" w:rsidRPr="00AF51E4">
        <w:rPr>
          <w:rtl/>
        </w:rPr>
        <w:t xml:space="preserve"> </w:t>
      </w:r>
      <w:r w:rsidR="00D53A42" w:rsidRPr="00AF51E4">
        <w:rPr>
          <w:rFonts w:hint="eastAsia"/>
          <w:rtl/>
        </w:rPr>
        <w:t>ו</w:t>
      </w:r>
      <w:r w:rsidR="006865EA" w:rsidRPr="00AF51E4">
        <w:rPr>
          <w:rFonts w:hint="cs"/>
          <w:rtl/>
        </w:rPr>
        <w:t>הענקה של ציוני איכות</w:t>
      </w:r>
      <w:bookmarkEnd w:id="250"/>
      <w:bookmarkEnd w:id="251"/>
      <w:bookmarkEnd w:id="252"/>
      <w:bookmarkEnd w:id="253"/>
      <w:bookmarkEnd w:id="262"/>
    </w:p>
    <w:p w14:paraId="2DAD0F2A" w14:textId="77777777" w:rsidR="00D47745" w:rsidRPr="00AF51E4" w:rsidRDefault="00D47745" w:rsidP="00D47745">
      <w:pPr>
        <w:pStyle w:val="HNormal"/>
        <w:spacing w:after="0"/>
        <w:rPr>
          <w:rFonts w:cs="David"/>
          <w:color w:val="000000"/>
          <w:rtl/>
          <w:lang w:eastAsia="en-US"/>
        </w:rPr>
      </w:pPr>
      <w:r w:rsidRPr="00AF51E4">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632B8151" w14:textId="77777777" w:rsidR="00D47745" w:rsidRPr="00AF51E4" w:rsidRDefault="00D47745" w:rsidP="00D47745">
      <w:pPr>
        <w:pStyle w:val="HNormal"/>
        <w:spacing w:after="0"/>
        <w:rPr>
          <w:rFonts w:cs="David"/>
          <w:color w:val="000000"/>
          <w:rtl/>
          <w:lang w:eastAsia="en-US"/>
        </w:rPr>
      </w:pPr>
    </w:p>
    <w:p w14:paraId="170CF012" w14:textId="77777777" w:rsidR="00D47745" w:rsidRPr="00AF51E4" w:rsidRDefault="00D47745" w:rsidP="00975465">
      <w:pPr>
        <w:pStyle w:val="HNormal"/>
        <w:spacing w:after="0"/>
        <w:rPr>
          <w:rFonts w:cs="David"/>
          <w:color w:val="000000"/>
          <w:rtl/>
          <w:lang w:eastAsia="en-US"/>
        </w:rPr>
      </w:pPr>
      <w:r w:rsidRPr="00AF51E4">
        <w:rPr>
          <w:rFonts w:cs="David" w:hint="cs"/>
          <w:color w:val="000000"/>
          <w:rtl/>
          <w:lang w:eastAsia="en-US"/>
        </w:rPr>
        <w:t>הנני נותן/נת תצהיר זה בשם ______________________</w:t>
      </w:r>
      <w:r w:rsidRPr="00AF51E4">
        <w:rPr>
          <w:rFonts w:cs="David" w:hint="cs"/>
          <w:color w:val="000000"/>
          <w:sz w:val="24"/>
          <w:rtl/>
          <w:lang w:eastAsia="en-US"/>
        </w:rPr>
        <w:t xml:space="preserve">__, שהוא המציע (להלן </w:t>
      </w:r>
      <w:r w:rsidRPr="00AF51E4">
        <w:rPr>
          <w:rFonts w:cs="David"/>
          <w:color w:val="000000"/>
          <w:sz w:val="24"/>
          <w:rtl/>
          <w:lang w:eastAsia="en-US"/>
        </w:rPr>
        <w:t>–</w:t>
      </w:r>
      <w:r w:rsidRPr="00AF51E4">
        <w:rPr>
          <w:rFonts w:cs="David" w:hint="cs"/>
          <w:color w:val="000000"/>
          <w:sz w:val="24"/>
          <w:rtl/>
          <w:lang w:eastAsia="en-US"/>
        </w:rPr>
        <w:t xml:space="preserve"> "המציע"), המבקש להתקשר עם </w:t>
      </w:r>
      <w:r w:rsidR="000D5189" w:rsidRPr="00AF51E4">
        <w:rPr>
          <w:rFonts w:cs="David"/>
          <w:color w:val="000000"/>
          <w:sz w:val="24"/>
          <w:rtl/>
          <w:lang w:eastAsia="en-US"/>
        </w:rPr>
        <w:t>משרד החקלאות ופיתוח הכפר</w:t>
      </w:r>
      <w:r w:rsidRPr="00AF51E4">
        <w:rPr>
          <w:rFonts w:cs="David"/>
          <w:color w:val="000000"/>
          <w:sz w:val="24"/>
          <w:rtl/>
          <w:lang w:eastAsia="en-US"/>
        </w:rPr>
        <w:t>–</w:t>
      </w:r>
      <w:r w:rsidRPr="00AF51E4">
        <w:rPr>
          <w:rFonts w:cs="David" w:hint="cs"/>
          <w:color w:val="000000"/>
          <w:sz w:val="24"/>
          <w:rtl/>
          <w:lang w:eastAsia="en-US"/>
        </w:rPr>
        <w:t xml:space="preserve"> </w:t>
      </w:r>
      <w:r w:rsidRPr="00AF51E4">
        <w:rPr>
          <w:rFonts w:cs="David" w:hint="cs"/>
          <w:rtl/>
        </w:rPr>
        <w:t xml:space="preserve">במסגרת </w:t>
      </w:r>
      <w:r w:rsidRPr="00AF51E4">
        <w:rPr>
          <w:rFonts w:cs="David" w:hint="cs"/>
          <w:b/>
          <w:bCs/>
          <w:color w:val="000000"/>
          <w:rtl/>
        </w:rPr>
        <w:t xml:space="preserve">מכרז </w:t>
      </w:r>
      <w:r w:rsidRPr="00AF51E4">
        <w:rPr>
          <w:rFonts w:cs="David" w:hint="cs"/>
          <w:b/>
          <w:bCs/>
          <w:rtl/>
        </w:rPr>
        <w:t xml:space="preserve">מס' </w:t>
      </w:r>
      <w:r w:rsidRPr="00AF51E4">
        <w:rPr>
          <w:rFonts w:cs="David"/>
          <w:b/>
          <w:bCs/>
          <w:rtl/>
        </w:rPr>
        <w:fldChar w:fldCharType="begin"/>
      </w:r>
      <w:r w:rsidRPr="00AF51E4">
        <w:rPr>
          <w:rFonts w:cs="David"/>
          <w:b/>
          <w:bCs/>
          <w:rtl/>
        </w:rPr>
        <w:instrText xml:space="preserve"> </w:instrText>
      </w:r>
      <w:r w:rsidRPr="00AF51E4">
        <w:rPr>
          <w:rFonts w:cs="David" w:hint="cs"/>
          <w:b/>
          <w:bCs/>
        </w:rPr>
        <w:instrText>REF</w:instrText>
      </w:r>
      <w:r w:rsidR="00975465" w:rsidRPr="00AF51E4">
        <w:rPr>
          <w:rFonts w:cs="David" w:hint="cs"/>
          <w:b/>
          <w:bCs/>
          <w:rtl/>
        </w:rPr>
        <w:instrText xml:space="preserve"> מס_</w:instrText>
      </w:r>
      <w:r w:rsidRPr="00AF51E4">
        <w:rPr>
          <w:rFonts w:cs="David" w:hint="cs"/>
          <w:b/>
          <w:bCs/>
          <w:rtl/>
        </w:rPr>
        <w:instrText>מכרז \</w:instrText>
      </w:r>
      <w:r w:rsidRPr="00AF51E4">
        <w:rPr>
          <w:rFonts w:cs="David" w:hint="cs"/>
          <w:b/>
          <w:bCs/>
        </w:rPr>
        <w:instrText>h</w:instrText>
      </w:r>
      <w:r w:rsidRPr="00AF51E4">
        <w:rPr>
          <w:rFonts w:cs="David"/>
          <w:b/>
          <w:bCs/>
          <w:rtl/>
        </w:rPr>
        <w:instrText xml:space="preserve">  \* </w:instrText>
      </w:r>
      <w:r w:rsidRPr="00AF51E4">
        <w:rPr>
          <w:rFonts w:cs="David"/>
          <w:b/>
          <w:bCs/>
        </w:rPr>
        <w:instrText>MERGEFORMAT</w:instrText>
      </w:r>
      <w:r w:rsidRPr="00AF51E4">
        <w:rPr>
          <w:rFonts w:cs="David"/>
          <w:b/>
          <w:bCs/>
          <w:rtl/>
        </w:rPr>
        <w:instrText xml:space="preserve"> </w:instrText>
      </w:r>
      <w:r w:rsidRPr="00AF51E4">
        <w:rPr>
          <w:rFonts w:cs="David"/>
          <w:b/>
          <w:bCs/>
          <w:rtl/>
        </w:rPr>
        <w:fldChar w:fldCharType="separate"/>
      </w:r>
      <w:r w:rsidR="000E095D">
        <w:rPr>
          <w:rFonts w:cs="David" w:hint="cs"/>
          <w:rtl/>
        </w:rPr>
        <w:t>שגיאה! מקור ההפניה לא נמצא.</w:t>
      </w:r>
      <w:r w:rsidRPr="00AF51E4">
        <w:rPr>
          <w:rFonts w:cs="David"/>
          <w:b/>
          <w:bCs/>
          <w:rtl/>
        </w:rPr>
        <w:fldChar w:fldCharType="end"/>
      </w:r>
      <w:r w:rsidRPr="00AF51E4">
        <w:rPr>
          <w:rFonts w:cs="David" w:hint="cs"/>
          <w:b/>
          <w:bCs/>
          <w:rtl/>
        </w:rPr>
        <w:t xml:space="preserve"> </w:t>
      </w:r>
      <w:r w:rsidRPr="00AF51E4">
        <w:rPr>
          <w:rFonts w:cs="David"/>
          <w:b/>
          <w:bCs/>
          <w:rtl/>
        </w:rPr>
        <w:fldChar w:fldCharType="begin"/>
      </w:r>
      <w:r w:rsidRPr="00AF51E4">
        <w:rPr>
          <w:rFonts w:cs="David"/>
          <w:b/>
          <w:bCs/>
          <w:rtl/>
        </w:rPr>
        <w:instrText xml:space="preserve"> </w:instrText>
      </w:r>
      <w:r w:rsidRPr="00AF51E4">
        <w:rPr>
          <w:rFonts w:cs="David" w:hint="cs"/>
          <w:b/>
          <w:bCs/>
        </w:rPr>
        <w:instrText>REF</w:instrText>
      </w:r>
      <w:r w:rsidRPr="00AF51E4">
        <w:rPr>
          <w:rFonts w:cs="David" w:hint="cs"/>
          <w:b/>
          <w:bCs/>
          <w:rtl/>
        </w:rPr>
        <w:instrText xml:space="preserve"> שם_המכרז \</w:instrText>
      </w:r>
      <w:r w:rsidRPr="00AF51E4">
        <w:rPr>
          <w:rFonts w:cs="David" w:hint="cs"/>
          <w:b/>
          <w:bCs/>
        </w:rPr>
        <w:instrText>h</w:instrText>
      </w:r>
      <w:r w:rsidRPr="00AF51E4">
        <w:rPr>
          <w:rFonts w:cs="David"/>
          <w:b/>
          <w:bCs/>
          <w:rtl/>
        </w:rPr>
        <w:instrText xml:space="preserve">  \* </w:instrText>
      </w:r>
      <w:r w:rsidRPr="00AF51E4">
        <w:rPr>
          <w:rFonts w:cs="David"/>
          <w:b/>
          <w:bCs/>
        </w:rPr>
        <w:instrText>MERGEFORMAT</w:instrText>
      </w:r>
      <w:r w:rsidRPr="00AF51E4">
        <w:rPr>
          <w:rFonts w:cs="David"/>
          <w:b/>
          <w:bCs/>
          <w:rtl/>
        </w:rPr>
        <w:instrText xml:space="preserve"> </w:instrText>
      </w:r>
      <w:r w:rsidRPr="00AF51E4">
        <w:rPr>
          <w:rFonts w:cs="David"/>
          <w:b/>
          <w:bCs/>
          <w:rtl/>
        </w:rPr>
      </w:r>
      <w:r w:rsidRPr="00AF51E4">
        <w:rPr>
          <w:rFonts w:cs="David"/>
          <w:b/>
          <w:bCs/>
          <w:rtl/>
        </w:rPr>
        <w:fldChar w:fldCharType="separate"/>
      </w:r>
      <w:r w:rsidR="000E095D" w:rsidRPr="000E095D">
        <w:rPr>
          <w:rFonts w:cs="David"/>
          <w:b/>
          <w:bCs/>
          <w:rtl/>
        </w:rPr>
        <w:t>לרענון ערכות מיגון לשפעת העופות</w:t>
      </w:r>
      <w:r w:rsidRPr="00AF51E4">
        <w:rPr>
          <w:rFonts w:cs="David"/>
          <w:b/>
          <w:bCs/>
          <w:rtl/>
        </w:rPr>
        <w:fldChar w:fldCharType="end"/>
      </w:r>
      <w:r w:rsidRPr="00AF51E4">
        <w:rPr>
          <w:rFonts w:cs="David"/>
          <w:b/>
          <w:bCs/>
          <w:rtl/>
        </w:rPr>
        <w:t>.</w:t>
      </w:r>
    </w:p>
    <w:p w14:paraId="6662AEBD" w14:textId="77777777" w:rsidR="00D47745" w:rsidRPr="00AF51E4" w:rsidRDefault="00D47745" w:rsidP="00D47745">
      <w:pPr>
        <w:pStyle w:val="HNormal"/>
        <w:spacing w:after="0"/>
        <w:rPr>
          <w:rFonts w:cs="David"/>
          <w:color w:val="000000"/>
          <w:rtl/>
          <w:lang w:eastAsia="en-US"/>
        </w:rPr>
      </w:pPr>
    </w:p>
    <w:p w14:paraId="72D67E72" w14:textId="77777777" w:rsidR="00D47745" w:rsidRPr="00AF51E4" w:rsidRDefault="00D47745" w:rsidP="00D47745">
      <w:pPr>
        <w:pStyle w:val="HNormal"/>
        <w:spacing w:after="0"/>
        <w:rPr>
          <w:rFonts w:cs="David"/>
          <w:color w:val="000000"/>
          <w:rtl/>
          <w:lang w:eastAsia="en-US"/>
        </w:rPr>
      </w:pPr>
      <w:r w:rsidRPr="00AF51E4">
        <w:rPr>
          <w:rFonts w:cs="David" w:hint="cs"/>
          <w:color w:val="000000"/>
          <w:rtl/>
          <w:lang w:eastAsia="en-US"/>
        </w:rPr>
        <w:t>אני מצהיר/ה, כי הנני מוסמך/ת לתת תצהיר זה בשם המציע.</w:t>
      </w:r>
    </w:p>
    <w:p w14:paraId="29BDC9EF" w14:textId="77777777" w:rsidR="00736736" w:rsidRPr="00AF51E4" w:rsidRDefault="00736736" w:rsidP="00D47745">
      <w:pPr>
        <w:pStyle w:val="HNormal"/>
        <w:spacing w:after="0"/>
        <w:rPr>
          <w:rFonts w:cs="David"/>
          <w:color w:val="000000"/>
          <w:rtl/>
          <w:lang w:eastAsia="en-US"/>
        </w:rPr>
      </w:pPr>
    </w:p>
    <w:p w14:paraId="70F8ACAA" w14:textId="77777777" w:rsidR="00736736" w:rsidRPr="00AF51E4" w:rsidRDefault="00736736" w:rsidP="00F365D0">
      <w:pPr>
        <w:rPr>
          <w:b/>
          <w:bCs/>
          <w:u w:val="single"/>
          <w:rtl/>
        </w:rPr>
      </w:pPr>
      <w:r w:rsidRPr="00AF51E4">
        <w:rPr>
          <w:rFonts w:hint="eastAsia"/>
          <w:b/>
          <w:bCs/>
          <w:u w:val="single"/>
          <w:rtl/>
        </w:rPr>
        <w:t>הער</w:t>
      </w:r>
      <w:r w:rsidRPr="00AF51E4">
        <w:rPr>
          <w:rFonts w:hint="cs"/>
          <w:b/>
          <w:bCs/>
          <w:u w:val="single"/>
          <w:rtl/>
        </w:rPr>
        <w:t>ה</w:t>
      </w:r>
      <w:r w:rsidRPr="00AF51E4">
        <w:rPr>
          <w:b/>
          <w:bCs/>
          <w:u w:val="single"/>
          <w:rtl/>
        </w:rPr>
        <w:t xml:space="preserve"> </w:t>
      </w:r>
      <w:r w:rsidRPr="00AF51E4">
        <w:rPr>
          <w:rFonts w:hint="eastAsia"/>
          <w:b/>
          <w:bCs/>
          <w:u w:val="single"/>
          <w:rtl/>
        </w:rPr>
        <w:t>כללי</w:t>
      </w:r>
      <w:r w:rsidRPr="00AF51E4">
        <w:rPr>
          <w:rFonts w:hint="cs"/>
          <w:b/>
          <w:bCs/>
          <w:u w:val="single"/>
          <w:rtl/>
        </w:rPr>
        <w:t>ת</w:t>
      </w:r>
      <w:r w:rsidRPr="00AF51E4">
        <w:rPr>
          <w:b/>
          <w:bCs/>
          <w:rtl/>
        </w:rPr>
        <w:t>:</w:t>
      </w:r>
      <w:r w:rsidRPr="00AF51E4">
        <w:rPr>
          <w:rFonts w:hint="cs"/>
          <w:b/>
          <w:bCs/>
          <w:rtl/>
        </w:rPr>
        <w:t xml:space="preserve"> </w:t>
      </w:r>
      <w:r w:rsidRPr="00AF51E4">
        <w:rPr>
          <w:rFonts w:hint="eastAsia"/>
          <w:b/>
          <w:bCs/>
          <w:color w:val="000000"/>
          <w:rtl/>
        </w:rPr>
        <w:t>בעת</w:t>
      </w:r>
      <w:r w:rsidRPr="00AF51E4">
        <w:rPr>
          <w:b/>
          <w:bCs/>
          <w:color w:val="000000"/>
          <w:rtl/>
        </w:rPr>
        <w:t xml:space="preserve"> מילוי הטבלאות ביחס למציע ניתן להוסיף שורות, ככל הנדרש, כל זמן שכל שורה כוללת את כל העמודות </w:t>
      </w:r>
      <w:r w:rsidRPr="00AF51E4">
        <w:rPr>
          <w:rFonts w:hint="eastAsia"/>
          <w:b/>
          <w:bCs/>
          <w:color w:val="000000"/>
          <w:rtl/>
        </w:rPr>
        <w:t>הנדרשות</w:t>
      </w:r>
      <w:r w:rsidRPr="00AF51E4">
        <w:rPr>
          <w:b/>
          <w:bCs/>
          <w:color w:val="000000"/>
          <w:rtl/>
        </w:rPr>
        <w:t>.</w:t>
      </w:r>
      <w:r w:rsidR="00F365D0" w:rsidRPr="00AF51E4">
        <w:rPr>
          <w:rtl/>
        </w:rPr>
        <w:t xml:space="preserve"> </w:t>
      </w:r>
      <w:r w:rsidR="00F365D0" w:rsidRPr="00AF51E4">
        <w:rPr>
          <w:b/>
          <w:bCs/>
          <w:u w:val="single"/>
          <w:rtl/>
        </w:rPr>
        <w:t>מובהר בזה כי, בדיקת עמידת</w:t>
      </w:r>
      <w:r w:rsidR="00F365D0" w:rsidRPr="00AF51E4">
        <w:rPr>
          <w:rFonts w:hint="cs"/>
          <w:b/>
          <w:bCs/>
          <w:u w:val="single"/>
          <w:rtl/>
        </w:rPr>
        <w:t>ו</w:t>
      </w:r>
      <w:r w:rsidR="00F365D0" w:rsidRPr="00AF51E4">
        <w:rPr>
          <w:b/>
          <w:bCs/>
          <w:u w:val="single"/>
          <w:rtl/>
        </w:rPr>
        <w:t xml:space="preserve"> של </w:t>
      </w:r>
      <w:r w:rsidR="00F365D0" w:rsidRPr="00AF51E4">
        <w:rPr>
          <w:rFonts w:hint="cs"/>
          <w:b/>
          <w:bCs/>
          <w:u w:val="single"/>
          <w:rtl/>
        </w:rPr>
        <w:t>המציע</w:t>
      </w:r>
      <w:r w:rsidR="00F365D0" w:rsidRPr="00AF51E4">
        <w:rPr>
          <w:b/>
          <w:bCs/>
          <w:u w:val="single"/>
          <w:rtl/>
        </w:rPr>
        <w:t xml:space="preserve"> בתנאי הסף וניקוד</w:t>
      </w:r>
      <w:r w:rsidR="00F365D0" w:rsidRPr="00AF51E4">
        <w:rPr>
          <w:rFonts w:hint="cs"/>
          <w:b/>
          <w:bCs/>
          <w:u w:val="single"/>
          <w:rtl/>
        </w:rPr>
        <w:t>ו</w:t>
      </w:r>
      <w:r w:rsidR="00F365D0" w:rsidRPr="00AF51E4">
        <w:rPr>
          <w:b/>
          <w:bCs/>
          <w:u w:val="single"/>
          <w:rtl/>
        </w:rPr>
        <w:t xml:space="preserve"> באמות המידה יערכו על סמך הנתונים המפורטים בטבלאות המצורפות</w:t>
      </w:r>
      <w:r w:rsidR="00F365D0" w:rsidRPr="00AF51E4">
        <w:rPr>
          <w:rFonts w:hint="cs"/>
          <w:b/>
          <w:bCs/>
          <w:u w:val="single"/>
          <w:rtl/>
        </w:rPr>
        <w:t xml:space="preserve"> בלבד</w:t>
      </w:r>
      <w:r w:rsidR="00F365D0" w:rsidRPr="00AF51E4">
        <w:rPr>
          <w:b/>
          <w:bCs/>
          <w:u w:val="single"/>
          <w:rtl/>
        </w:rPr>
        <w:t>.</w:t>
      </w:r>
    </w:p>
    <w:p w14:paraId="0F04E39B" w14:textId="77777777" w:rsidR="00D47745" w:rsidRPr="00AF51E4" w:rsidRDefault="00D47745" w:rsidP="00D47745">
      <w:pPr>
        <w:pStyle w:val="HNormal"/>
        <w:spacing w:after="0" w:line="360" w:lineRule="auto"/>
        <w:rPr>
          <w:rFonts w:cs="David"/>
          <w:sz w:val="24"/>
          <w:rtl/>
        </w:rPr>
      </w:pPr>
    </w:p>
    <w:p w14:paraId="499C6FE0" w14:textId="77777777" w:rsidR="00485BD9" w:rsidRPr="00AF51E4" w:rsidRDefault="00A9455E" w:rsidP="000F6F8C">
      <w:pPr>
        <w:pStyle w:val="HNormal"/>
        <w:numPr>
          <w:ilvl w:val="0"/>
          <w:numId w:val="19"/>
        </w:numPr>
        <w:spacing w:after="0" w:line="360" w:lineRule="auto"/>
        <w:rPr>
          <w:rFonts w:cs="David"/>
          <w:b/>
          <w:bCs/>
          <w:sz w:val="24"/>
          <w:u w:val="single"/>
        </w:rPr>
      </w:pPr>
      <w:r w:rsidRPr="00AF51E4">
        <w:rPr>
          <w:rFonts w:cs="David" w:hint="cs"/>
          <w:b/>
          <w:bCs/>
          <w:sz w:val="24"/>
          <w:u w:val="single"/>
          <w:rtl/>
        </w:rPr>
        <w:t xml:space="preserve">ניסיון </w:t>
      </w:r>
      <w:r w:rsidR="00436B89" w:rsidRPr="00AF51E4">
        <w:rPr>
          <w:rFonts w:cs="David" w:hint="cs"/>
          <w:b/>
          <w:bCs/>
          <w:sz w:val="24"/>
          <w:u w:val="single"/>
          <w:rtl/>
        </w:rPr>
        <w:t>המציע</w:t>
      </w:r>
    </w:p>
    <w:p w14:paraId="117CB18E" w14:textId="77777777" w:rsidR="00485BD9" w:rsidRPr="00AF51E4" w:rsidRDefault="00485BD9" w:rsidP="000F6F8C">
      <w:pPr>
        <w:pStyle w:val="afc"/>
        <w:numPr>
          <w:ilvl w:val="1"/>
          <w:numId w:val="19"/>
        </w:numPr>
        <w:bidi/>
        <w:ind w:left="935" w:hanging="575"/>
        <w:contextualSpacing w:val="0"/>
      </w:pPr>
      <w:r w:rsidRPr="00AF51E4">
        <w:rPr>
          <w:rFonts w:hint="cs"/>
          <w:rtl/>
        </w:rPr>
        <w:t xml:space="preserve">המציע עומד בתנאי הסף </w:t>
      </w:r>
      <w:proofErr w:type="spellStart"/>
      <w:r w:rsidRPr="00AF51E4">
        <w:rPr>
          <w:rFonts w:hint="cs"/>
          <w:rtl/>
        </w:rPr>
        <w:t>לנסיון</w:t>
      </w:r>
      <w:proofErr w:type="spellEnd"/>
      <w:r w:rsidRPr="00AF51E4">
        <w:rPr>
          <w:rFonts w:hint="cs"/>
          <w:rtl/>
        </w:rPr>
        <w:t xml:space="preserve"> כמפורט בסעי</w:t>
      </w:r>
      <w:r w:rsidR="00A9455E" w:rsidRPr="00AF51E4">
        <w:rPr>
          <w:rFonts w:hint="cs"/>
          <w:rtl/>
        </w:rPr>
        <w:t xml:space="preserve">ף </w:t>
      </w:r>
      <w:r w:rsidR="00A9455E" w:rsidRPr="00AF51E4">
        <w:rPr>
          <w:rtl/>
        </w:rPr>
        <w:fldChar w:fldCharType="begin"/>
      </w:r>
      <w:r w:rsidR="00A9455E" w:rsidRPr="00AF51E4">
        <w:rPr>
          <w:rtl/>
        </w:rPr>
        <w:instrText xml:space="preserve"> </w:instrText>
      </w:r>
      <w:r w:rsidR="00A9455E" w:rsidRPr="00AF51E4">
        <w:rPr>
          <w:rFonts w:hint="cs"/>
        </w:rPr>
        <w:instrText>REF</w:instrText>
      </w:r>
      <w:r w:rsidR="00A9455E" w:rsidRPr="00AF51E4">
        <w:rPr>
          <w:rFonts w:hint="cs"/>
          <w:rtl/>
        </w:rPr>
        <w:instrText xml:space="preserve"> _</w:instrText>
      </w:r>
      <w:r w:rsidR="00A9455E" w:rsidRPr="00AF51E4">
        <w:rPr>
          <w:rFonts w:hint="cs"/>
        </w:rPr>
        <w:instrText>Ref398322729 \n \h</w:instrText>
      </w:r>
      <w:r w:rsidR="00A9455E" w:rsidRPr="00AF51E4">
        <w:rPr>
          <w:rtl/>
        </w:rPr>
        <w:instrText xml:space="preserve">  \* </w:instrText>
      </w:r>
      <w:r w:rsidR="00A9455E" w:rsidRPr="00AF51E4">
        <w:instrText>MERGEFORMAT</w:instrText>
      </w:r>
      <w:r w:rsidR="00A9455E" w:rsidRPr="00AF51E4">
        <w:rPr>
          <w:rtl/>
        </w:rPr>
        <w:instrText xml:space="preserve"> </w:instrText>
      </w:r>
      <w:r w:rsidR="00A9455E" w:rsidRPr="00AF51E4">
        <w:rPr>
          <w:rtl/>
        </w:rPr>
      </w:r>
      <w:r w:rsidR="00A9455E" w:rsidRPr="00AF51E4">
        <w:rPr>
          <w:rtl/>
        </w:rPr>
        <w:fldChar w:fldCharType="separate"/>
      </w:r>
      <w:r w:rsidR="000E095D">
        <w:rPr>
          <w:cs/>
        </w:rPr>
        <w:t>‎</w:t>
      </w:r>
      <w:r w:rsidR="000E095D">
        <w:t>2.2.1</w:t>
      </w:r>
      <w:r w:rsidR="00A9455E" w:rsidRPr="00AF51E4">
        <w:rPr>
          <w:rtl/>
        </w:rPr>
        <w:fldChar w:fldCharType="end"/>
      </w:r>
      <w:r w:rsidRPr="00AF51E4">
        <w:rPr>
          <w:rFonts w:hint="cs"/>
          <w:rtl/>
        </w:rPr>
        <w:t xml:space="preserve"> למכרז.</w:t>
      </w:r>
    </w:p>
    <w:p w14:paraId="77B44B81" w14:textId="77777777" w:rsidR="00485BD9" w:rsidRPr="00AF51E4" w:rsidRDefault="00485BD9" w:rsidP="000F6F8C">
      <w:pPr>
        <w:pStyle w:val="afc"/>
        <w:numPr>
          <w:ilvl w:val="1"/>
          <w:numId w:val="19"/>
        </w:numPr>
        <w:bidi/>
        <w:ind w:left="935" w:hanging="575"/>
        <w:contextualSpacing w:val="0"/>
        <w:rPr>
          <w:rFonts w:asciiTheme="majorBidi" w:hAnsiTheme="majorBidi"/>
          <w:b/>
          <w:bCs/>
        </w:rPr>
      </w:pPr>
      <w:r w:rsidRPr="00AF51E4">
        <w:rPr>
          <w:rFonts w:hint="cs"/>
          <w:b/>
          <w:bCs/>
          <w:rtl/>
        </w:rPr>
        <w:t>על המציע למלא בטבלה שלהלן את ניסיונו ב</w:t>
      </w:r>
      <w:r w:rsidR="00C43B98" w:rsidRPr="00AF51E4">
        <w:rPr>
          <w:rFonts w:hint="cs"/>
          <w:b/>
          <w:bCs/>
          <w:rtl/>
        </w:rPr>
        <w:t>[להשלים]</w:t>
      </w:r>
      <w:r w:rsidR="00395E8E" w:rsidRPr="00AF51E4">
        <w:rPr>
          <w:rFonts w:asciiTheme="majorBidi" w:hAnsiTheme="majorBidi"/>
          <w:b/>
          <w:bCs/>
          <w:rtl/>
        </w:rPr>
        <w:t xml:space="preserve"> (סעיף</w:t>
      </w:r>
      <w:r w:rsidR="00C43B98" w:rsidRPr="00AF51E4">
        <w:rPr>
          <w:rFonts w:asciiTheme="majorBidi" w:hAnsiTheme="majorBidi" w:hint="cs"/>
          <w:b/>
          <w:bCs/>
          <w:rtl/>
        </w:rPr>
        <w:t xml:space="preserve"> </w:t>
      </w:r>
      <w:r w:rsidR="00C43B98" w:rsidRPr="00AF51E4">
        <w:rPr>
          <w:rFonts w:asciiTheme="majorBidi" w:hAnsiTheme="majorBidi" w:hint="cs"/>
          <w:b/>
          <w:bCs/>
        </w:rPr>
        <w:t>X</w:t>
      </w:r>
      <w:r w:rsidR="00395E8E" w:rsidRPr="00AF51E4">
        <w:rPr>
          <w:rFonts w:asciiTheme="majorBidi" w:hAnsiTheme="majorBidi"/>
          <w:b/>
          <w:bCs/>
          <w:rtl/>
        </w:rPr>
        <w:t xml:space="preserve"> למכרז</w:t>
      </w:r>
      <w:r w:rsidR="00C43B98" w:rsidRPr="00AF51E4">
        <w:rPr>
          <w:rFonts w:asciiTheme="majorBidi" w:hAnsiTheme="majorBidi" w:hint="cs"/>
          <w:b/>
          <w:bCs/>
          <w:rtl/>
        </w:rPr>
        <w:t>)</w:t>
      </w:r>
    </w:p>
    <w:tbl>
      <w:tblPr>
        <w:bidiVisual/>
        <w:tblW w:w="0" w:type="auto"/>
        <w:jc w:val="right"/>
        <w:tblBorders>
          <w:top w:val="single" w:sz="4" w:space="0" w:color="auto"/>
        </w:tblBorders>
        <w:tblLook w:val="0000" w:firstRow="0" w:lastRow="0" w:firstColumn="0" w:lastColumn="0" w:noHBand="0" w:noVBand="0"/>
      </w:tblPr>
      <w:tblGrid>
        <w:gridCol w:w="1356"/>
        <w:gridCol w:w="2111"/>
        <w:gridCol w:w="3020"/>
        <w:gridCol w:w="855"/>
        <w:gridCol w:w="807"/>
        <w:gridCol w:w="1421"/>
      </w:tblGrid>
      <w:tr w:rsidR="00091509" w:rsidRPr="00AF51E4" w14:paraId="250598EA" w14:textId="77777777" w:rsidTr="00C43B98">
        <w:trPr>
          <w:trHeight w:val="100"/>
          <w:tblHeader/>
          <w:jc w:val="right"/>
        </w:trPr>
        <w:tc>
          <w:tcPr>
            <w:tcW w:w="0" w:type="auto"/>
            <w:vMerge w:val="restart"/>
            <w:tcBorders>
              <w:top w:val="single" w:sz="4" w:space="0" w:color="auto"/>
              <w:left w:val="single" w:sz="4" w:space="0" w:color="auto"/>
              <w:right w:val="single" w:sz="4" w:space="0" w:color="auto"/>
            </w:tcBorders>
            <w:shd w:val="clear" w:color="auto" w:fill="E6E6E6"/>
            <w:vAlign w:val="center"/>
          </w:tcPr>
          <w:p w14:paraId="5AC19989" w14:textId="77777777" w:rsidR="00091509" w:rsidRPr="00AF51E4" w:rsidRDefault="00091509" w:rsidP="004E4CE7">
            <w:pPr>
              <w:spacing w:line="240" w:lineRule="auto"/>
              <w:jc w:val="center"/>
              <w:rPr>
                <w:b/>
                <w:bCs/>
                <w:szCs w:val="20"/>
                <w:rtl/>
              </w:rPr>
            </w:pPr>
            <w:r w:rsidRPr="00AF51E4">
              <w:rPr>
                <w:b/>
                <w:bCs/>
                <w:szCs w:val="20"/>
                <w:rtl/>
              </w:rPr>
              <w:t xml:space="preserve">שם </w:t>
            </w:r>
            <w:r w:rsidRPr="00AF51E4">
              <w:rPr>
                <w:rFonts w:hint="cs"/>
                <w:b/>
                <w:bCs/>
                <w:szCs w:val="20"/>
                <w:rtl/>
              </w:rPr>
              <w:t>הגוף / הארגון לו ניתן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14:paraId="502BF868" w14:textId="77777777" w:rsidR="00091509" w:rsidRPr="00AF51E4" w:rsidRDefault="00091509" w:rsidP="004E4CE7">
            <w:pPr>
              <w:spacing w:line="240" w:lineRule="auto"/>
              <w:jc w:val="center"/>
              <w:rPr>
                <w:b/>
                <w:bCs/>
                <w:szCs w:val="20"/>
                <w:rtl/>
              </w:rPr>
            </w:pPr>
            <w:r w:rsidRPr="00AF51E4">
              <w:rPr>
                <w:rFonts w:hint="cs"/>
                <w:b/>
                <w:bCs/>
                <w:szCs w:val="20"/>
                <w:rtl/>
              </w:rPr>
              <w:t>פרטים בדבר השירותים או מהות השירות שניתן על-ידי המציע</w:t>
            </w:r>
          </w:p>
        </w:tc>
        <w:tc>
          <w:tcPr>
            <w:tcW w:w="0" w:type="auto"/>
            <w:vMerge w:val="restart"/>
            <w:tcBorders>
              <w:top w:val="single" w:sz="4" w:space="0" w:color="auto"/>
              <w:left w:val="single" w:sz="4" w:space="0" w:color="auto"/>
              <w:right w:val="single" w:sz="4" w:space="0" w:color="auto"/>
            </w:tcBorders>
            <w:shd w:val="clear" w:color="auto" w:fill="E6E6E6"/>
          </w:tcPr>
          <w:p w14:paraId="41E58D3D" w14:textId="77777777" w:rsidR="00091509" w:rsidRPr="00AF51E4" w:rsidRDefault="00091509" w:rsidP="004E4CE7">
            <w:pPr>
              <w:spacing w:line="240" w:lineRule="auto"/>
              <w:jc w:val="center"/>
              <w:rPr>
                <w:b/>
                <w:bCs/>
                <w:szCs w:val="20"/>
                <w:rtl/>
              </w:rPr>
            </w:pPr>
            <w:r w:rsidRPr="00AF51E4">
              <w:rPr>
                <w:rFonts w:hint="cs"/>
                <w:b/>
                <w:bCs/>
                <w:szCs w:val="20"/>
                <w:rtl/>
              </w:rPr>
              <w:t xml:space="preserve">האם הניסיון מתקיים במציע / בבעל השליטה /מנכ"ל המציע (אם בבעל השליטה / מנכ"ל </w:t>
            </w:r>
            <w:r w:rsidRPr="00AF51E4">
              <w:rPr>
                <w:b/>
                <w:bCs/>
                <w:szCs w:val="20"/>
                <w:rtl/>
              </w:rPr>
              <w:t>–</w:t>
            </w:r>
            <w:r w:rsidRPr="00AF51E4">
              <w:rPr>
                <w:rFonts w:hint="cs"/>
                <w:b/>
                <w:bCs/>
                <w:szCs w:val="20"/>
                <w:rtl/>
              </w:rPr>
              <w:t xml:space="preserve"> יש לציין את שמו)</w:t>
            </w:r>
          </w:p>
        </w:tc>
        <w:tc>
          <w:tcPr>
            <w:tcW w:w="0" w:type="auto"/>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E6846BD" w14:textId="77777777" w:rsidR="00091509" w:rsidRPr="00AF51E4" w:rsidRDefault="00091509" w:rsidP="004E4CE7">
            <w:pPr>
              <w:spacing w:line="240" w:lineRule="auto"/>
              <w:jc w:val="center"/>
              <w:rPr>
                <w:b/>
                <w:bCs/>
                <w:szCs w:val="20"/>
                <w:rtl/>
              </w:rPr>
            </w:pPr>
            <w:r w:rsidRPr="00AF51E4">
              <w:rPr>
                <w:rFonts w:hint="cs"/>
                <w:b/>
                <w:bCs/>
                <w:szCs w:val="20"/>
                <w:rtl/>
              </w:rPr>
              <w:t>שנות מתן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14:paraId="216E7184" w14:textId="77777777" w:rsidR="00091509" w:rsidRPr="00AF51E4" w:rsidRDefault="00091509" w:rsidP="004E4CE7">
            <w:pPr>
              <w:spacing w:line="240" w:lineRule="auto"/>
              <w:jc w:val="center"/>
              <w:rPr>
                <w:b/>
                <w:bCs/>
                <w:szCs w:val="20"/>
                <w:rtl/>
              </w:rPr>
            </w:pPr>
            <w:r w:rsidRPr="00AF51E4">
              <w:rPr>
                <w:rFonts w:hint="cs"/>
                <w:b/>
                <w:bCs/>
                <w:szCs w:val="20"/>
                <w:rtl/>
              </w:rPr>
              <w:t>שם איש קשר ופרטי התקשרות</w:t>
            </w:r>
          </w:p>
        </w:tc>
      </w:tr>
      <w:tr w:rsidR="00091509" w:rsidRPr="00AF51E4" w14:paraId="6EF6EB82" w14:textId="77777777" w:rsidTr="00C43B98">
        <w:trPr>
          <w:trHeight w:val="100"/>
          <w:tblHeader/>
          <w:jc w:val="right"/>
        </w:trPr>
        <w:tc>
          <w:tcPr>
            <w:tcW w:w="0" w:type="auto"/>
            <w:vMerge/>
            <w:tcBorders>
              <w:left w:val="single" w:sz="4" w:space="0" w:color="auto"/>
              <w:bottom w:val="single" w:sz="4" w:space="0" w:color="auto"/>
              <w:right w:val="single" w:sz="4" w:space="0" w:color="auto"/>
            </w:tcBorders>
            <w:shd w:val="clear" w:color="auto" w:fill="E6E6E6"/>
          </w:tcPr>
          <w:p w14:paraId="62C8192E" w14:textId="77777777" w:rsidR="00091509" w:rsidRPr="00AF51E4" w:rsidRDefault="00091509" w:rsidP="004E4CE7">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14:paraId="317AE130" w14:textId="77777777" w:rsidR="00091509" w:rsidRPr="00AF51E4" w:rsidRDefault="00091509" w:rsidP="004E4CE7">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14:paraId="521DC25B" w14:textId="77777777" w:rsidR="00091509" w:rsidRPr="00AF51E4" w:rsidRDefault="00091509" w:rsidP="004E4CE7">
            <w:pPr>
              <w:spacing w:line="240" w:lineRule="auto"/>
              <w:jc w:val="center"/>
              <w:rPr>
                <w:b/>
                <w:bCs/>
                <w:szCs w:val="20"/>
                <w:rtl/>
              </w:rPr>
            </w:pP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5AB607AE" w14:textId="77777777" w:rsidR="00091509" w:rsidRPr="00AF51E4" w:rsidRDefault="00091509" w:rsidP="004E4CE7">
            <w:pPr>
              <w:spacing w:line="240" w:lineRule="auto"/>
              <w:jc w:val="center"/>
              <w:rPr>
                <w:b/>
                <w:bCs/>
                <w:szCs w:val="20"/>
                <w:rtl/>
              </w:rPr>
            </w:pPr>
            <w:r w:rsidRPr="00AF51E4">
              <w:rPr>
                <w:rFonts w:hint="cs"/>
                <w:b/>
                <w:bCs/>
                <w:szCs w:val="20"/>
                <w:rtl/>
              </w:rPr>
              <w:t>מחודש ו</w:t>
            </w:r>
            <w:r w:rsidRPr="00AF51E4">
              <w:rPr>
                <w:b/>
                <w:bCs/>
                <w:szCs w:val="20"/>
                <w:rtl/>
              </w:rPr>
              <w:t>שנה</w:t>
            </w: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14518A43" w14:textId="77777777" w:rsidR="00091509" w:rsidRPr="00AF51E4" w:rsidRDefault="00091509" w:rsidP="004E4CE7">
            <w:pPr>
              <w:spacing w:line="240" w:lineRule="auto"/>
              <w:jc w:val="center"/>
              <w:rPr>
                <w:b/>
                <w:bCs/>
                <w:szCs w:val="20"/>
                <w:rtl/>
              </w:rPr>
            </w:pPr>
            <w:r w:rsidRPr="00AF51E4">
              <w:rPr>
                <w:b/>
                <w:bCs/>
                <w:szCs w:val="20"/>
                <w:rtl/>
              </w:rPr>
              <w:t xml:space="preserve">עד </w:t>
            </w:r>
            <w:r w:rsidRPr="00AF51E4">
              <w:rPr>
                <w:rFonts w:hint="cs"/>
                <w:b/>
                <w:bCs/>
                <w:szCs w:val="20"/>
                <w:rtl/>
              </w:rPr>
              <w:t>חודש ו</w:t>
            </w:r>
            <w:r w:rsidRPr="00AF51E4">
              <w:rPr>
                <w:b/>
                <w:bCs/>
                <w:szCs w:val="20"/>
                <w:rtl/>
              </w:rPr>
              <w:t>שנה</w:t>
            </w:r>
          </w:p>
        </w:tc>
        <w:tc>
          <w:tcPr>
            <w:tcW w:w="0" w:type="auto"/>
            <w:vMerge/>
            <w:tcBorders>
              <w:left w:val="single" w:sz="4" w:space="0" w:color="auto"/>
              <w:bottom w:val="single" w:sz="4" w:space="0" w:color="auto"/>
              <w:right w:val="single" w:sz="4" w:space="0" w:color="auto"/>
            </w:tcBorders>
            <w:shd w:val="clear" w:color="auto" w:fill="E6E6E6"/>
          </w:tcPr>
          <w:p w14:paraId="1731DCF9" w14:textId="77777777" w:rsidR="00091509" w:rsidRPr="00AF51E4" w:rsidRDefault="00091509" w:rsidP="004E4CE7">
            <w:pPr>
              <w:spacing w:line="240" w:lineRule="auto"/>
              <w:jc w:val="center"/>
              <w:rPr>
                <w:b/>
                <w:bCs/>
                <w:szCs w:val="20"/>
                <w:rtl/>
              </w:rPr>
            </w:pPr>
          </w:p>
        </w:tc>
      </w:tr>
      <w:tr w:rsidR="00091509" w:rsidRPr="00AF51E4" w14:paraId="62860574"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11B5DD21" w14:textId="77777777" w:rsidR="00091509" w:rsidRPr="00AF51E4"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8F0FB0E" w14:textId="77777777" w:rsidR="00091509" w:rsidRPr="00AF51E4"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1FDC072E" w14:textId="77777777" w:rsidR="00091509" w:rsidRPr="00AF51E4"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570C20F0" w14:textId="77777777" w:rsidR="00091509" w:rsidRPr="00AF51E4"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7587DFE" w14:textId="77777777" w:rsidR="00091509" w:rsidRPr="00AF51E4"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68E634D7" w14:textId="77777777" w:rsidR="00091509" w:rsidRPr="00AF51E4" w:rsidRDefault="00091509" w:rsidP="004E4CE7">
            <w:pPr>
              <w:spacing w:line="240" w:lineRule="auto"/>
              <w:rPr>
                <w:szCs w:val="20"/>
                <w:rtl/>
              </w:rPr>
            </w:pPr>
          </w:p>
        </w:tc>
      </w:tr>
      <w:tr w:rsidR="00091509" w:rsidRPr="00AF51E4" w14:paraId="35CC2B8B"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4A8C1BD1" w14:textId="77777777" w:rsidR="00091509" w:rsidRPr="00AF51E4"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C13F13F" w14:textId="77777777" w:rsidR="00091509" w:rsidRPr="00AF51E4"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41AF34D" w14:textId="77777777" w:rsidR="00091509" w:rsidRPr="00AF51E4"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8F49CBA" w14:textId="77777777" w:rsidR="00091509" w:rsidRPr="00AF51E4"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1B2D578D" w14:textId="77777777" w:rsidR="00091509" w:rsidRPr="00AF51E4"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58476BE" w14:textId="77777777" w:rsidR="00091509" w:rsidRPr="00AF51E4" w:rsidRDefault="00091509" w:rsidP="004E4CE7">
            <w:pPr>
              <w:spacing w:line="240" w:lineRule="auto"/>
              <w:rPr>
                <w:szCs w:val="20"/>
                <w:rtl/>
              </w:rPr>
            </w:pPr>
          </w:p>
        </w:tc>
      </w:tr>
      <w:tr w:rsidR="00091509" w:rsidRPr="00AF51E4" w14:paraId="562D1BBB"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74AF4923" w14:textId="77777777" w:rsidR="00091509" w:rsidRPr="00AF51E4"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395B529" w14:textId="77777777" w:rsidR="00091509" w:rsidRPr="00AF51E4"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15399AC" w14:textId="77777777" w:rsidR="00091509" w:rsidRPr="00AF51E4"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1F3B22AB" w14:textId="77777777" w:rsidR="00091509" w:rsidRPr="00AF51E4"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AADC307" w14:textId="77777777" w:rsidR="00091509" w:rsidRPr="00AF51E4"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71FB344" w14:textId="77777777" w:rsidR="00091509" w:rsidRPr="00AF51E4" w:rsidRDefault="00091509" w:rsidP="004E4CE7">
            <w:pPr>
              <w:spacing w:line="240" w:lineRule="auto"/>
              <w:rPr>
                <w:szCs w:val="20"/>
                <w:rtl/>
              </w:rPr>
            </w:pPr>
          </w:p>
        </w:tc>
      </w:tr>
      <w:tr w:rsidR="00091509" w:rsidRPr="00AF51E4" w14:paraId="2B26CA64"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1B8DC195" w14:textId="77777777" w:rsidR="00091509" w:rsidRPr="00AF51E4"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8483324" w14:textId="77777777" w:rsidR="00091509" w:rsidRPr="00AF51E4"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4DEC6E3" w14:textId="77777777" w:rsidR="00091509" w:rsidRPr="00AF51E4"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180F85D" w14:textId="77777777" w:rsidR="00091509" w:rsidRPr="00AF51E4"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6BC4D209" w14:textId="77777777" w:rsidR="00091509" w:rsidRPr="00AF51E4"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8BAA3B2" w14:textId="77777777" w:rsidR="00091509" w:rsidRPr="00AF51E4" w:rsidRDefault="00091509" w:rsidP="004E4CE7">
            <w:pPr>
              <w:spacing w:line="240" w:lineRule="auto"/>
              <w:rPr>
                <w:szCs w:val="20"/>
                <w:rtl/>
              </w:rPr>
            </w:pPr>
          </w:p>
        </w:tc>
      </w:tr>
    </w:tbl>
    <w:p w14:paraId="0A2F395F" w14:textId="77777777" w:rsidR="00A9455E" w:rsidRPr="00AF51E4" w:rsidRDefault="00A9455E" w:rsidP="001F569E">
      <w:pPr>
        <w:pStyle w:val="HNormal"/>
        <w:tabs>
          <w:tab w:val="left" w:leader="underscore" w:pos="8309"/>
        </w:tabs>
        <w:spacing w:after="0"/>
        <w:ind w:left="990"/>
        <w:rPr>
          <w:rFonts w:cs="David"/>
          <w:sz w:val="24"/>
          <w:rtl/>
        </w:rPr>
      </w:pPr>
      <w:r w:rsidRPr="00AF51E4">
        <w:rPr>
          <w:rFonts w:cs="David" w:hint="cs"/>
          <w:sz w:val="24"/>
          <w:rtl/>
        </w:rPr>
        <w:t>* ניתן להוסיף שורות, ככל הנדרש, כל זמן שכל שורה כוללת את כל העמודות דלעיל.</w:t>
      </w:r>
    </w:p>
    <w:p w14:paraId="50B89939" w14:textId="77777777" w:rsidR="00A9455E" w:rsidRPr="00AF51E4" w:rsidRDefault="00A9455E" w:rsidP="00C43B98">
      <w:pPr>
        <w:rPr>
          <w:rFonts w:asciiTheme="majorBidi" w:hAnsiTheme="majorBidi"/>
          <w:b/>
          <w:bCs/>
          <w:rtl/>
        </w:rPr>
      </w:pPr>
    </w:p>
    <w:p w14:paraId="54DB03E3" w14:textId="77777777" w:rsidR="00C21B6F" w:rsidRPr="00AF51E4" w:rsidRDefault="00C21B6F" w:rsidP="000F6F8C">
      <w:pPr>
        <w:pStyle w:val="HNormal"/>
        <w:numPr>
          <w:ilvl w:val="0"/>
          <w:numId w:val="31"/>
        </w:numPr>
        <w:spacing w:after="0" w:line="360" w:lineRule="auto"/>
        <w:rPr>
          <w:rFonts w:cs="David"/>
          <w:b/>
          <w:bCs/>
          <w:sz w:val="24"/>
          <w:u w:val="single"/>
        </w:rPr>
      </w:pPr>
      <w:r w:rsidRPr="00AF51E4">
        <w:rPr>
          <w:rFonts w:cs="David" w:hint="cs"/>
          <w:b/>
          <w:bCs/>
          <w:sz w:val="24"/>
          <w:u w:val="single"/>
          <w:rtl/>
        </w:rPr>
        <w:t xml:space="preserve">המלצות ביחס למציע </w:t>
      </w:r>
    </w:p>
    <w:p w14:paraId="7130EFAE" w14:textId="77777777" w:rsidR="00C21B6F" w:rsidRPr="00AF51E4" w:rsidRDefault="00A9455E" w:rsidP="00A01FF4">
      <w:pPr>
        <w:ind w:left="360"/>
        <w:rPr>
          <w:b/>
          <w:bCs/>
          <w:rtl/>
        </w:rPr>
      </w:pPr>
      <w:r w:rsidRPr="00AF51E4">
        <w:rPr>
          <w:rFonts w:hint="cs"/>
          <w:b/>
          <w:bCs/>
          <w:rtl/>
        </w:rPr>
        <w:t>לצרף המלצות בסוף נספח זה</w:t>
      </w:r>
      <w:r w:rsidR="00C21B6F" w:rsidRPr="00AF51E4">
        <w:rPr>
          <w:rFonts w:hint="cs"/>
          <w:b/>
          <w:bCs/>
          <w:rtl/>
        </w:rPr>
        <w:t xml:space="preserve">: </w:t>
      </w:r>
    </w:p>
    <w:tbl>
      <w:tblPr>
        <w:bidiVisual/>
        <w:tblW w:w="0" w:type="auto"/>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8"/>
        <w:gridCol w:w="2336"/>
        <w:gridCol w:w="1274"/>
        <w:gridCol w:w="1119"/>
        <w:gridCol w:w="1163"/>
        <w:gridCol w:w="975"/>
      </w:tblGrid>
      <w:tr w:rsidR="00C21B6F" w:rsidRPr="00AF51E4" w14:paraId="3516CFD9" w14:textId="77777777" w:rsidTr="00C43B98">
        <w:trPr>
          <w:cantSplit/>
          <w:tblHeader/>
        </w:trPr>
        <w:tc>
          <w:tcPr>
            <w:tcW w:w="0" w:type="auto"/>
            <w:shd w:val="clear" w:color="auto" w:fill="E6E6E6"/>
            <w:vAlign w:val="center"/>
          </w:tcPr>
          <w:p w14:paraId="7D67ECB4" w14:textId="77777777" w:rsidR="00C21B6F" w:rsidRPr="00AF51E4" w:rsidRDefault="00C21B6F" w:rsidP="008C6F84">
            <w:pPr>
              <w:spacing w:line="240" w:lineRule="auto"/>
              <w:jc w:val="center"/>
              <w:rPr>
                <w:b/>
                <w:bCs/>
                <w:szCs w:val="20"/>
              </w:rPr>
            </w:pPr>
            <w:r w:rsidRPr="00AF51E4">
              <w:rPr>
                <w:rFonts w:hint="cs"/>
                <w:b/>
                <w:bCs/>
                <w:szCs w:val="20"/>
                <w:rtl/>
              </w:rPr>
              <w:t>שם הגוף</w:t>
            </w:r>
          </w:p>
        </w:tc>
        <w:tc>
          <w:tcPr>
            <w:tcW w:w="0" w:type="auto"/>
            <w:shd w:val="clear" w:color="auto" w:fill="E6E6E6"/>
            <w:vAlign w:val="center"/>
          </w:tcPr>
          <w:p w14:paraId="16F0B765" w14:textId="77777777" w:rsidR="00C21B6F" w:rsidRPr="00AF51E4" w:rsidRDefault="00C21B6F" w:rsidP="008C6F84">
            <w:pPr>
              <w:spacing w:line="240" w:lineRule="auto"/>
              <w:jc w:val="center"/>
              <w:rPr>
                <w:b/>
                <w:bCs/>
                <w:szCs w:val="20"/>
              </w:rPr>
            </w:pPr>
            <w:r w:rsidRPr="00AF51E4">
              <w:rPr>
                <w:rFonts w:hint="cs"/>
                <w:b/>
                <w:bCs/>
                <w:szCs w:val="20"/>
                <w:rtl/>
              </w:rPr>
              <w:t>תיאור הפעילות שבוצעה מולו</w:t>
            </w:r>
          </w:p>
        </w:tc>
        <w:tc>
          <w:tcPr>
            <w:tcW w:w="0" w:type="auto"/>
            <w:shd w:val="clear" w:color="auto" w:fill="E6E6E6"/>
            <w:vAlign w:val="center"/>
          </w:tcPr>
          <w:p w14:paraId="2BB856DD" w14:textId="77777777" w:rsidR="00C21B6F" w:rsidRPr="00AF51E4" w:rsidRDefault="00C21B6F" w:rsidP="008C6F84">
            <w:pPr>
              <w:spacing w:line="240" w:lineRule="auto"/>
              <w:jc w:val="center"/>
              <w:rPr>
                <w:b/>
                <w:bCs/>
                <w:szCs w:val="20"/>
              </w:rPr>
            </w:pPr>
            <w:r w:rsidRPr="00AF51E4">
              <w:rPr>
                <w:rFonts w:hint="cs"/>
                <w:b/>
                <w:bCs/>
                <w:szCs w:val="20"/>
                <w:rtl/>
              </w:rPr>
              <w:t>שנות הפעילות</w:t>
            </w:r>
          </w:p>
        </w:tc>
        <w:tc>
          <w:tcPr>
            <w:tcW w:w="0" w:type="auto"/>
            <w:shd w:val="clear" w:color="auto" w:fill="E6E6E6"/>
            <w:vAlign w:val="center"/>
          </w:tcPr>
          <w:p w14:paraId="59E92677" w14:textId="77777777" w:rsidR="00C21B6F" w:rsidRPr="00AF51E4" w:rsidRDefault="00C21B6F" w:rsidP="008C6F84">
            <w:pPr>
              <w:spacing w:line="240" w:lineRule="auto"/>
              <w:jc w:val="center"/>
              <w:rPr>
                <w:b/>
                <w:bCs/>
                <w:szCs w:val="20"/>
              </w:rPr>
            </w:pPr>
            <w:r w:rsidRPr="00AF51E4">
              <w:rPr>
                <w:rFonts w:hint="cs"/>
                <w:b/>
                <w:bCs/>
                <w:szCs w:val="20"/>
                <w:rtl/>
              </w:rPr>
              <w:t>שם הממליץ</w:t>
            </w:r>
          </w:p>
        </w:tc>
        <w:tc>
          <w:tcPr>
            <w:tcW w:w="0" w:type="auto"/>
            <w:shd w:val="clear" w:color="auto" w:fill="E6E6E6"/>
            <w:vAlign w:val="center"/>
          </w:tcPr>
          <w:p w14:paraId="60757653" w14:textId="77777777" w:rsidR="00C21B6F" w:rsidRPr="00AF51E4" w:rsidRDefault="00C21B6F" w:rsidP="008C6F84">
            <w:pPr>
              <w:spacing w:line="240" w:lineRule="auto"/>
              <w:jc w:val="center"/>
              <w:rPr>
                <w:b/>
                <w:bCs/>
                <w:szCs w:val="20"/>
              </w:rPr>
            </w:pPr>
            <w:r w:rsidRPr="00AF51E4">
              <w:rPr>
                <w:rFonts w:hint="cs"/>
                <w:b/>
                <w:bCs/>
                <w:szCs w:val="20"/>
                <w:rtl/>
              </w:rPr>
              <w:t>טלפון ממליץ</w:t>
            </w:r>
          </w:p>
        </w:tc>
        <w:tc>
          <w:tcPr>
            <w:tcW w:w="0" w:type="auto"/>
            <w:shd w:val="clear" w:color="auto" w:fill="E6E6E6"/>
            <w:vAlign w:val="center"/>
          </w:tcPr>
          <w:p w14:paraId="154938DA" w14:textId="77777777" w:rsidR="00C21B6F" w:rsidRPr="00AF51E4" w:rsidRDefault="00C21B6F" w:rsidP="008C6F84">
            <w:pPr>
              <w:spacing w:line="240" w:lineRule="auto"/>
              <w:jc w:val="center"/>
              <w:rPr>
                <w:b/>
                <w:bCs/>
                <w:szCs w:val="20"/>
                <w:rtl/>
              </w:rPr>
            </w:pPr>
            <w:r w:rsidRPr="00AF51E4">
              <w:rPr>
                <w:rFonts w:hint="cs"/>
                <w:b/>
                <w:bCs/>
                <w:szCs w:val="20"/>
                <w:rtl/>
              </w:rPr>
              <w:t>טלפון נייד</w:t>
            </w:r>
          </w:p>
        </w:tc>
      </w:tr>
      <w:tr w:rsidR="00C21B6F" w:rsidRPr="00AF51E4" w14:paraId="1DBF33AE" w14:textId="77777777" w:rsidTr="00C43B98">
        <w:trPr>
          <w:cantSplit/>
          <w:trHeight w:val="397"/>
        </w:trPr>
        <w:tc>
          <w:tcPr>
            <w:tcW w:w="0" w:type="auto"/>
          </w:tcPr>
          <w:p w14:paraId="47308AB4" w14:textId="77777777" w:rsidR="00C21B6F" w:rsidRPr="00AF51E4" w:rsidRDefault="00C21B6F" w:rsidP="008C6F84">
            <w:pPr>
              <w:spacing w:line="240" w:lineRule="auto"/>
              <w:rPr>
                <w:szCs w:val="20"/>
              </w:rPr>
            </w:pPr>
          </w:p>
        </w:tc>
        <w:tc>
          <w:tcPr>
            <w:tcW w:w="0" w:type="auto"/>
          </w:tcPr>
          <w:p w14:paraId="2C45F12F" w14:textId="77777777" w:rsidR="00C21B6F" w:rsidRPr="00AF51E4" w:rsidRDefault="00C21B6F" w:rsidP="008C6F84">
            <w:pPr>
              <w:spacing w:line="240" w:lineRule="auto"/>
              <w:rPr>
                <w:szCs w:val="20"/>
              </w:rPr>
            </w:pPr>
          </w:p>
        </w:tc>
        <w:tc>
          <w:tcPr>
            <w:tcW w:w="0" w:type="auto"/>
          </w:tcPr>
          <w:p w14:paraId="12427118" w14:textId="77777777" w:rsidR="00C21B6F" w:rsidRPr="00AF51E4" w:rsidRDefault="00C21B6F" w:rsidP="008C6F84">
            <w:pPr>
              <w:spacing w:line="240" w:lineRule="auto"/>
              <w:rPr>
                <w:szCs w:val="20"/>
              </w:rPr>
            </w:pPr>
          </w:p>
        </w:tc>
        <w:tc>
          <w:tcPr>
            <w:tcW w:w="0" w:type="auto"/>
          </w:tcPr>
          <w:p w14:paraId="19F9511B" w14:textId="77777777" w:rsidR="00C21B6F" w:rsidRPr="00AF51E4" w:rsidRDefault="00C21B6F" w:rsidP="008C6F84">
            <w:pPr>
              <w:spacing w:line="240" w:lineRule="auto"/>
              <w:rPr>
                <w:szCs w:val="20"/>
              </w:rPr>
            </w:pPr>
          </w:p>
        </w:tc>
        <w:tc>
          <w:tcPr>
            <w:tcW w:w="0" w:type="auto"/>
          </w:tcPr>
          <w:p w14:paraId="0CA932CE" w14:textId="77777777" w:rsidR="00C21B6F" w:rsidRPr="00AF51E4" w:rsidRDefault="00C21B6F" w:rsidP="008C6F84">
            <w:pPr>
              <w:pStyle w:val="NormalWeb"/>
              <w:spacing w:line="240" w:lineRule="auto"/>
              <w:rPr>
                <w:rFonts w:cs="David"/>
                <w:szCs w:val="20"/>
              </w:rPr>
            </w:pPr>
          </w:p>
        </w:tc>
        <w:tc>
          <w:tcPr>
            <w:tcW w:w="0" w:type="auto"/>
          </w:tcPr>
          <w:p w14:paraId="520ED2F0" w14:textId="77777777" w:rsidR="00C21B6F" w:rsidRPr="00AF51E4" w:rsidRDefault="00C21B6F" w:rsidP="008C6F84">
            <w:pPr>
              <w:pStyle w:val="NormalWeb"/>
              <w:spacing w:line="240" w:lineRule="auto"/>
              <w:rPr>
                <w:rFonts w:cs="David"/>
                <w:szCs w:val="20"/>
              </w:rPr>
            </w:pPr>
          </w:p>
        </w:tc>
      </w:tr>
      <w:tr w:rsidR="00C21B6F" w:rsidRPr="00AF51E4" w14:paraId="5D99C9D4" w14:textId="77777777" w:rsidTr="00C43B98">
        <w:trPr>
          <w:cantSplit/>
          <w:trHeight w:val="397"/>
        </w:trPr>
        <w:tc>
          <w:tcPr>
            <w:tcW w:w="0" w:type="auto"/>
          </w:tcPr>
          <w:p w14:paraId="4B2E62AB" w14:textId="77777777" w:rsidR="00C21B6F" w:rsidRPr="00AF51E4" w:rsidRDefault="00C21B6F" w:rsidP="008C6F84">
            <w:pPr>
              <w:spacing w:line="240" w:lineRule="auto"/>
              <w:rPr>
                <w:szCs w:val="20"/>
              </w:rPr>
            </w:pPr>
          </w:p>
        </w:tc>
        <w:tc>
          <w:tcPr>
            <w:tcW w:w="0" w:type="auto"/>
          </w:tcPr>
          <w:p w14:paraId="4D8C0666" w14:textId="77777777" w:rsidR="00C21B6F" w:rsidRPr="00AF51E4" w:rsidRDefault="00C21B6F" w:rsidP="008C6F84">
            <w:pPr>
              <w:spacing w:line="240" w:lineRule="auto"/>
              <w:rPr>
                <w:szCs w:val="20"/>
              </w:rPr>
            </w:pPr>
          </w:p>
        </w:tc>
        <w:tc>
          <w:tcPr>
            <w:tcW w:w="0" w:type="auto"/>
          </w:tcPr>
          <w:p w14:paraId="0FDE4D73" w14:textId="77777777" w:rsidR="00C21B6F" w:rsidRPr="00AF51E4" w:rsidRDefault="00C21B6F" w:rsidP="008C6F84">
            <w:pPr>
              <w:spacing w:line="240" w:lineRule="auto"/>
              <w:rPr>
                <w:szCs w:val="20"/>
              </w:rPr>
            </w:pPr>
          </w:p>
        </w:tc>
        <w:tc>
          <w:tcPr>
            <w:tcW w:w="0" w:type="auto"/>
          </w:tcPr>
          <w:p w14:paraId="5E4DF8D0" w14:textId="77777777" w:rsidR="00C21B6F" w:rsidRPr="00AF51E4" w:rsidRDefault="00C21B6F" w:rsidP="008C6F84">
            <w:pPr>
              <w:spacing w:line="240" w:lineRule="auto"/>
              <w:rPr>
                <w:szCs w:val="20"/>
              </w:rPr>
            </w:pPr>
          </w:p>
        </w:tc>
        <w:tc>
          <w:tcPr>
            <w:tcW w:w="0" w:type="auto"/>
          </w:tcPr>
          <w:p w14:paraId="704F1AB4" w14:textId="77777777" w:rsidR="00C21B6F" w:rsidRPr="00AF51E4" w:rsidRDefault="00C21B6F" w:rsidP="008C6F84">
            <w:pPr>
              <w:spacing w:line="240" w:lineRule="auto"/>
              <w:rPr>
                <w:szCs w:val="20"/>
              </w:rPr>
            </w:pPr>
          </w:p>
        </w:tc>
        <w:tc>
          <w:tcPr>
            <w:tcW w:w="0" w:type="auto"/>
          </w:tcPr>
          <w:p w14:paraId="25C04EBF" w14:textId="77777777" w:rsidR="00C21B6F" w:rsidRPr="00AF51E4" w:rsidRDefault="00C21B6F" w:rsidP="008C6F84">
            <w:pPr>
              <w:spacing w:line="240" w:lineRule="auto"/>
              <w:rPr>
                <w:szCs w:val="20"/>
              </w:rPr>
            </w:pPr>
          </w:p>
        </w:tc>
      </w:tr>
      <w:tr w:rsidR="00A01FF4" w:rsidRPr="00AF51E4" w14:paraId="4FB94812" w14:textId="77777777" w:rsidTr="00C43B98">
        <w:trPr>
          <w:cantSplit/>
          <w:trHeight w:val="397"/>
        </w:trPr>
        <w:tc>
          <w:tcPr>
            <w:tcW w:w="0" w:type="auto"/>
          </w:tcPr>
          <w:p w14:paraId="6FE0BF0D" w14:textId="77777777" w:rsidR="00A01FF4" w:rsidRPr="00AF51E4" w:rsidRDefault="00A01FF4" w:rsidP="008C6F84">
            <w:pPr>
              <w:spacing w:line="240" w:lineRule="auto"/>
              <w:rPr>
                <w:szCs w:val="20"/>
              </w:rPr>
            </w:pPr>
          </w:p>
        </w:tc>
        <w:tc>
          <w:tcPr>
            <w:tcW w:w="0" w:type="auto"/>
          </w:tcPr>
          <w:p w14:paraId="1C0E4B4A" w14:textId="77777777" w:rsidR="00A01FF4" w:rsidRPr="00AF51E4" w:rsidRDefault="00A01FF4" w:rsidP="008C6F84">
            <w:pPr>
              <w:spacing w:line="240" w:lineRule="auto"/>
              <w:rPr>
                <w:szCs w:val="20"/>
              </w:rPr>
            </w:pPr>
          </w:p>
        </w:tc>
        <w:tc>
          <w:tcPr>
            <w:tcW w:w="0" w:type="auto"/>
          </w:tcPr>
          <w:p w14:paraId="6B6B0935" w14:textId="77777777" w:rsidR="00A01FF4" w:rsidRPr="00AF51E4" w:rsidRDefault="00A01FF4" w:rsidP="008C6F84">
            <w:pPr>
              <w:spacing w:line="240" w:lineRule="auto"/>
              <w:rPr>
                <w:szCs w:val="20"/>
              </w:rPr>
            </w:pPr>
          </w:p>
        </w:tc>
        <w:tc>
          <w:tcPr>
            <w:tcW w:w="0" w:type="auto"/>
          </w:tcPr>
          <w:p w14:paraId="044D205B" w14:textId="77777777" w:rsidR="00A01FF4" w:rsidRPr="00AF51E4" w:rsidRDefault="00A01FF4" w:rsidP="008C6F84">
            <w:pPr>
              <w:spacing w:line="240" w:lineRule="auto"/>
              <w:rPr>
                <w:szCs w:val="20"/>
              </w:rPr>
            </w:pPr>
          </w:p>
        </w:tc>
        <w:tc>
          <w:tcPr>
            <w:tcW w:w="0" w:type="auto"/>
          </w:tcPr>
          <w:p w14:paraId="1DDEFE54" w14:textId="77777777" w:rsidR="00A01FF4" w:rsidRPr="00AF51E4" w:rsidRDefault="00A01FF4" w:rsidP="008C6F84">
            <w:pPr>
              <w:spacing w:line="240" w:lineRule="auto"/>
              <w:rPr>
                <w:szCs w:val="20"/>
              </w:rPr>
            </w:pPr>
          </w:p>
        </w:tc>
        <w:tc>
          <w:tcPr>
            <w:tcW w:w="0" w:type="auto"/>
          </w:tcPr>
          <w:p w14:paraId="0ECFA9FF" w14:textId="77777777" w:rsidR="00A01FF4" w:rsidRPr="00AF51E4" w:rsidRDefault="00A01FF4" w:rsidP="008C6F84">
            <w:pPr>
              <w:spacing w:line="240" w:lineRule="auto"/>
              <w:rPr>
                <w:szCs w:val="20"/>
              </w:rPr>
            </w:pPr>
          </w:p>
        </w:tc>
      </w:tr>
      <w:tr w:rsidR="00C21B6F" w:rsidRPr="00AF51E4" w14:paraId="374C2A7A" w14:textId="77777777" w:rsidTr="00C43B98">
        <w:trPr>
          <w:cantSplit/>
          <w:trHeight w:val="397"/>
        </w:trPr>
        <w:tc>
          <w:tcPr>
            <w:tcW w:w="0" w:type="auto"/>
          </w:tcPr>
          <w:p w14:paraId="120EA95E" w14:textId="77777777" w:rsidR="00C21B6F" w:rsidRPr="00AF51E4" w:rsidRDefault="00C21B6F" w:rsidP="008C6F84">
            <w:pPr>
              <w:spacing w:line="240" w:lineRule="auto"/>
              <w:rPr>
                <w:szCs w:val="20"/>
                <w:rtl/>
              </w:rPr>
            </w:pPr>
          </w:p>
        </w:tc>
        <w:tc>
          <w:tcPr>
            <w:tcW w:w="0" w:type="auto"/>
          </w:tcPr>
          <w:p w14:paraId="578431EB" w14:textId="77777777" w:rsidR="00C21B6F" w:rsidRPr="00AF51E4" w:rsidRDefault="00C21B6F" w:rsidP="008C6F84">
            <w:pPr>
              <w:spacing w:line="240" w:lineRule="auto"/>
              <w:rPr>
                <w:szCs w:val="20"/>
              </w:rPr>
            </w:pPr>
          </w:p>
        </w:tc>
        <w:tc>
          <w:tcPr>
            <w:tcW w:w="0" w:type="auto"/>
          </w:tcPr>
          <w:p w14:paraId="057BFC1C" w14:textId="77777777" w:rsidR="00C21B6F" w:rsidRPr="00AF51E4" w:rsidRDefault="00C21B6F" w:rsidP="008C6F84">
            <w:pPr>
              <w:spacing w:line="240" w:lineRule="auto"/>
              <w:rPr>
                <w:szCs w:val="20"/>
              </w:rPr>
            </w:pPr>
          </w:p>
        </w:tc>
        <w:tc>
          <w:tcPr>
            <w:tcW w:w="0" w:type="auto"/>
          </w:tcPr>
          <w:p w14:paraId="00837BB1" w14:textId="77777777" w:rsidR="00C21B6F" w:rsidRPr="00AF51E4" w:rsidRDefault="00C21B6F" w:rsidP="008C6F84">
            <w:pPr>
              <w:spacing w:line="240" w:lineRule="auto"/>
              <w:rPr>
                <w:szCs w:val="20"/>
              </w:rPr>
            </w:pPr>
          </w:p>
        </w:tc>
        <w:tc>
          <w:tcPr>
            <w:tcW w:w="0" w:type="auto"/>
          </w:tcPr>
          <w:p w14:paraId="4F2CEDA5" w14:textId="77777777" w:rsidR="00C21B6F" w:rsidRPr="00AF51E4" w:rsidRDefault="00C21B6F" w:rsidP="008C6F84">
            <w:pPr>
              <w:spacing w:line="240" w:lineRule="auto"/>
              <w:rPr>
                <w:szCs w:val="20"/>
              </w:rPr>
            </w:pPr>
          </w:p>
        </w:tc>
        <w:tc>
          <w:tcPr>
            <w:tcW w:w="0" w:type="auto"/>
          </w:tcPr>
          <w:p w14:paraId="09A5C390" w14:textId="77777777" w:rsidR="00C21B6F" w:rsidRPr="00AF51E4" w:rsidRDefault="00C21B6F" w:rsidP="008C6F84">
            <w:pPr>
              <w:spacing w:line="240" w:lineRule="auto"/>
              <w:rPr>
                <w:szCs w:val="20"/>
              </w:rPr>
            </w:pPr>
          </w:p>
        </w:tc>
      </w:tr>
    </w:tbl>
    <w:p w14:paraId="000668E2" w14:textId="77777777" w:rsidR="001F569E" w:rsidRPr="00AF51E4" w:rsidRDefault="001F569E" w:rsidP="001F569E">
      <w:pPr>
        <w:pStyle w:val="HNormal"/>
        <w:tabs>
          <w:tab w:val="left" w:leader="underscore" w:pos="8309"/>
        </w:tabs>
        <w:spacing w:after="0"/>
        <w:ind w:left="423"/>
        <w:rPr>
          <w:rFonts w:cs="David"/>
          <w:sz w:val="24"/>
          <w:rtl/>
        </w:rPr>
      </w:pPr>
      <w:r w:rsidRPr="00AF51E4">
        <w:rPr>
          <w:rFonts w:cs="David" w:hint="cs"/>
          <w:sz w:val="24"/>
          <w:rtl/>
        </w:rPr>
        <w:t>* ניתן להוסיף שורות, ככל הנדרש, כל זמן שכל שורה כוללת את כל העמודות דלעיל.</w:t>
      </w:r>
    </w:p>
    <w:p w14:paraId="10F2626C" w14:textId="77777777" w:rsidR="001F569E" w:rsidRPr="00AF51E4" w:rsidRDefault="001F569E" w:rsidP="001F569E">
      <w:pPr>
        <w:spacing w:line="240" w:lineRule="auto"/>
        <w:ind w:right="567"/>
        <w:rPr>
          <w:b/>
          <w:u w:val="single"/>
          <w:rtl/>
        </w:rPr>
      </w:pPr>
    </w:p>
    <w:p w14:paraId="3DB6852E" w14:textId="77777777" w:rsidR="001F569E" w:rsidRPr="00AF51E4" w:rsidRDefault="001F569E" w:rsidP="001F569E">
      <w:pPr>
        <w:spacing w:line="240" w:lineRule="auto"/>
        <w:ind w:right="567"/>
        <w:rPr>
          <w:b/>
          <w:rtl/>
        </w:rPr>
      </w:pPr>
      <w:r w:rsidRPr="00AF51E4">
        <w:rPr>
          <w:rFonts w:hint="cs"/>
          <w:b/>
          <w:u w:val="single"/>
          <w:rtl/>
        </w:rPr>
        <w:t xml:space="preserve">חתימת </w:t>
      </w:r>
      <w:r w:rsidRPr="00AF51E4">
        <w:rPr>
          <w:rFonts w:hint="eastAsia"/>
          <w:b/>
          <w:u w:val="single"/>
          <w:rtl/>
        </w:rPr>
        <w:t>המציע</w:t>
      </w:r>
      <w:r w:rsidRPr="00AF51E4">
        <w:rPr>
          <w:b/>
          <w:rtl/>
        </w:rPr>
        <w:t>:</w:t>
      </w:r>
    </w:p>
    <w:p w14:paraId="1E2002D5" w14:textId="77777777" w:rsidR="001F569E" w:rsidRPr="00AF51E4" w:rsidRDefault="001F569E" w:rsidP="001F569E">
      <w:pPr>
        <w:spacing w:line="240" w:lineRule="auto"/>
        <w:ind w:right="567"/>
        <w:rPr>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1F569E" w:rsidRPr="00AF51E4" w14:paraId="48E8D8E0" w14:textId="77777777" w:rsidTr="00390BE6">
        <w:trPr>
          <w:jc w:val="center"/>
        </w:trPr>
        <w:tc>
          <w:tcPr>
            <w:tcW w:w="2835" w:type="dxa"/>
          </w:tcPr>
          <w:p w14:paraId="4D1973D4" w14:textId="77777777" w:rsidR="001F569E" w:rsidRPr="00AF51E4" w:rsidRDefault="001F569E" w:rsidP="00390BE6">
            <w:pPr>
              <w:pStyle w:val="Normal7"/>
              <w:spacing w:before="0" w:line="240" w:lineRule="auto"/>
              <w:jc w:val="center"/>
              <w:rPr>
                <w:rtl/>
              </w:rPr>
            </w:pPr>
            <w:r w:rsidRPr="00AF51E4">
              <w:rPr>
                <w:rFonts w:hint="cs"/>
                <w:rtl/>
              </w:rPr>
              <w:t>_________________</w:t>
            </w:r>
          </w:p>
        </w:tc>
        <w:tc>
          <w:tcPr>
            <w:tcW w:w="2835" w:type="dxa"/>
          </w:tcPr>
          <w:p w14:paraId="647D6CAC" w14:textId="77777777" w:rsidR="001F569E" w:rsidRPr="00AF51E4" w:rsidRDefault="001F569E" w:rsidP="00390BE6">
            <w:pPr>
              <w:pStyle w:val="Normal7"/>
              <w:spacing w:before="0" w:line="240" w:lineRule="auto"/>
              <w:jc w:val="center"/>
              <w:rPr>
                <w:rtl/>
              </w:rPr>
            </w:pPr>
            <w:r w:rsidRPr="00AF51E4">
              <w:rPr>
                <w:rFonts w:hint="cs"/>
                <w:rtl/>
              </w:rPr>
              <w:t>_________________</w:t>
            </w:r>
          </w:p>
        </w:tc>
        <w:tc>
          <w:tcPr>
            <w:tcW w:w="2835" w:type="dxa"/>
            <w:gridSpan w:val="2"/>
          </w:tcPr>
          <w:p w14:paraId="3ABEE876" w14:textId="77777777" w:rsidR="001F569E" w:rsidRPr="00AF51E4" w:rsidRDefault="001F569E" w:rsidP="00390BE6">
            <w:pPr>
              <w:pStyle w:val="Normal7"/>
              <w:spacing w:before="0" w:line="240" w:lineRule="auto"/>
              <w:jc w:val="center"/>
              <w:rPr>
                <w:rtl/>
              </w:rPr>
            </w:pPr>
            <w:r w:rsidRPr="00AF51E4">
              <w:rPr>
                <w:rFonts w:hint="cs"/>
                <w:rtl/>
              </w:rPr>
              <w:t>_________________</w:t>
            </w:r>
          </w:p>
        </w:tc>
      </w:tr>
      <w:tr w:rsidR="001F569E" w:rsidRPr="00AF51E4" w14:paraId="0DFB38B1" w14:textId="77777777" w:rsidTr="00390BE6">
        <w:trPr>
          <w:gridAfter w:val="1"/>
          <w:wAfter w:w="511" w:type="dxa"/>
          <w:jc w:val="center"/>
        </w:trPr>
        <w:tc>
          <w:tcPr>
            <w:tcW w:w="2835" w:type="dxa"/>
            <w:vAlign w:val="center"/>
          </w:tcPr>
          <w:p w14:paraId="27D4D355" w14:textId="77777777" w:rsidR="001F569E" w:rsidRPr="00AF51E4" w:rsidRDefault="001F569E" w:rsidP="00390BE6">
            <w:pPr>
              <w:pStyle w:val="Normal7"/>
              <w:spacing w:before="0" w:line="240" w:lineRule="auto"/>
              <w:jc w:val="center"/>
              <w:rPr>
                <w:rtl/>
              </w:rPr>
            </w:pPr>
            <w:r w:rsidRPr="00AF51E4">
              <w:rPr>
                <w:rFonts w:hint="cs"/>
                <w:rtl/>
              </w:rPr>
              <w:t>תאריך</w:t>
            </w:r>
          </w:p>
        </w:tc>
        <w:tc>
          <w:tcPr>
            <w:tcW w:w="2835" w:type="dxa"/>
            <w:vAlign w:val="center"/>
          </w:tcPr>
          <w:p w14:paraId="2ABC2212" w14:textId="77777777" w:rsidR="001F569E" w:rsidRPr="00AF51E4" w:rsidRDefault="001F569E" w:rsidP="00390BE6">
            <w:pPr>
              <w:pStyle w:val="Normal7"/>
              <w:spacing w:before="0" w:line="240" w:lineRule="auto"/>
              <w:jc w:val="center"/>
              <w:rPr>
                <w:rtl/>
              </w:rPr>
            </w:pPr>
            <w:r w:rsidRPr="00AF51E4">
              <w:rPr>
                <w:rFonts w:hint="cs"/>
                <w:rtl/>
              </w:rPr>
              <w:t>שם החותם</w:t>
            </w:r>
          </w:p>
        </w:tc>
        <w:tc>
          <w:tcPr>
            <w:tcW w:w="2324" w:type="dxa"/>
            <w:vAlign w:val="center"/>
          </w:tcPr>
          <w:p w14:paraId="0E73DD3D" w14:textId="77777777" w:rsidR="001F569E" w:rsidRPr="00AF51E4" w:rsidRDefault="001F569E" w:rsidP="00390BE6">
            <w:pPr>
              <w:pStyle w:val="Normal7"/>
              <w:spacing w:before="0" w:line="240" w:lineRule="auto"/>
              <w:jc w:val="center"/>
              <w:rPr>
                <w:rtl/>
              </w:rPr>
            </w:pPr>
            <w:r w:rsidRPr="00AF51E4">
              <w:rPr>
                <w:rtl/>
              </w:rPr>
              <w:t>חתימה/חותמת</w:t>
            </w:r>
          </w:p>
        </w:tc>
      </w:tr>
    </w:tbl>
    <w:p w14:paraId="79BA955F" w14:textId="77777777" w:rsidR="00C21B6F" w:rsidRPr="00AF51E4" w:rsidRDefault="00C21B6F" w:rsidP="008237AB">
      <w:pPr>
        <w:pStyle w:val="8"/>
        <w:rPr>
          <w:rtl/>
        </w:rPr>
      </w:pPr>
      <w:bookmarkStart w:id="263" w:name="נספח_ניסיון_צוות"/>
      <w:bookmarkStart w:id="264" w:name="_Toc398494918"/>
      <w:r w:rsidRPr="00AF51E4">
        <w:rPr>
          <w:rFonts w:hint="cs"/>
          <w:rtl/>
        </w:rPr>
        <w:lastRenderedPageBreak/>
        <w:t xml:space="preserve">נספח </w:t>
      </w:r>
      <w:bookmarkEnd w:id="263"/>
      <w:r w:rsidR="00C65B96" w:rsidRPr="00AF51E4">
        <w:rPr>
          <w:rFonts w:hint="cs"/>
          <w:rtl/>
        </w:rPr>
        <w:t>13</w:t>
      </w:r>
      <w:r w:rsidR="00C65B96" w:rsidRPr="00AF51E4">
        <w:rPr>
          <w:rtl/>
        </w:rPr>
        <w:t xml:space="preserve"> </w:t>
      </w:r>
      <w:r w:rsidRPr="00AF51E4">
        <w:rPr>
          <w:rtl/>
        </w:rPr>
        <w:tab/>
      </w:r>
      <w:bookmarkStart w:id="265" w:name="נספח_ניסיון_צוות_כותרת"/>
      <w:r w:rsidRPr="00AF51E4">
        <w:rPr>
          <w:rFonts w:hint="eastAsia"/>
          <w:rtl/>
        </w:rPr>
        <w:t>ניסיון</w:t>
      </w:r>
      <w:r w:rsidRPr="00AF51E4">
        <w:rPr>
          <w:rtl/>
        </w:rPr>
        <w:t xml:space="preserve"> </w:t>
      </w:r>
      <w:r w:rsidRPr="00AF51E4">
        <w:rPr>
          <w:rFonts w:hint="eastAsia"/>
          <w:rtl/>
        </w:rPr>
        <w:t>ה</w:t>
      </w:r>
      <w:r w:rsidR="00F85972" w:rsidRPr="00AF51E4">
        <w:rPr>
          <w:rFonts w:hint="cs"/>
          <w:rtl/>
        </w:rPr>
        <w:t>צוות</w:t>
      </w:r>
      <w:r w:rsidRPr="00AF51E4">
        <w:rPr>
          <w:rtl/>
        </w:rPr>
        <w:t xml:space="preserve"> </w:t>
      </w:r>
      <w:r w:rsidRPr="00AF51E4">
        <w:rPr>
          <w:rFonts w:hint="eastAsia"/>
          <w:rtl/>
        </w:rPr>
        <w:t>לבדיקת</w:t>
      </w:r>
      <w:r w:rsidRPr="00AF51E4">
        <w:rPr>
          <w:rtl/>
        </w:rPr>
        <w:t xml:space="preserve"> </w:t>
      </w:r>
      <w:r w:rsidRPr="00AF51E4">
        <w:rPr>
          <w:rFonts w:hint="eastAsia"/>
          <w:rtl/>
        </w:rPr>
        <w:t>עמידה</w:t>
      </w:r>
      <w:r w:rsidRPr="00AF51E4">
        <w:rPr>
          <w:rtl/>
        </w:rPr>
        <w:t xml:space="preserve"> </w:t>
      </w:r>
      <w:r w:rsidRPr="00AF51E4">
        <w:rPr>
          <w:rFonts w:hint="eastAsia"/>
          <w:rtl/>
        </w:rPr>
        <w:t>בתנאי</w:t>
      </w:r>
      <w:r w:rsidRPr="00AF51E4">
        <w:rPr>
          <w:rtl/>
        </w:rPr>
        <w:t xml:space="preserve"> </w:t>
      </w:r>
      <w:r w:rsidRPr="00AF51E4">
        <w:rPr>
          <w:rFonts w:hint="eastAsia"/>
          <w:rtl/>
        </w:rPr>
        <w:t>הסף</w:t>
      </w:r>
      <w:r w:rsidRPr="00AF51E4">
        <w:rPr>
          <w:rtl/>
        </w:rPr>
        <w:t xml:space="preserve"> </w:t>
      </w:r>
      <w:r w:rsidRPr="00AF51E4">
        <w:rPr>
          <w:rFonts w:hint="eastAsia"/>
          <w:rtl/>
        </w:rPr>
        <w:t>ו</w:t>
      </w:r>
      <w:r w:rsidRPr="00AF51E4">
        <w:rPr>
          <w:rFonts w:hint="cs"/>
          <w:rtl/>
        </w:rPr>
        <w:t>הענקה של ציוני איכות</w:t>
      </w:r>
      <w:bookmarkEnd w:id="264"/>
      <w:bookmarkEnd w:id="265"/>
    </w:p>
    <w:p w14:paraId="06014AC3" w14:textId="77777777" w:rsidR="00C21B6F" w:rsidRPr="00AF51E4" w:rsidRDefault="00C21B6F" w:rsidP="00C21B6F">
      <w:pPr>
        <w:rPr>
          <w:rtl/>
        </w:rPr>
      </w:pPr>
    </w:p>
    <w:p w14:paraId="7A9DC805" w14:textId="77777777" w:rsidR="00C21B6F" w:rsidRPr="00AF51E4" w:rsidRDefault="00C21B6F" w:rsidP="00C21B6F">
      <w:pPr>
        <w:pStyle w:val="HNormal"/>
        <w:spacing w:after="0"/>
        <w:rPr>
          <w:rFonts w:cs="David"/>
          <w:color w:val="000000"/>
          <w:rtl/>
          <w:lang w:eastAsia="en-US"/>
        </w:rPr>
      </w:pPr>
      <w:r w:rsidRPr="00AF51E4">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120F55F7" w14:textId="77777777" w:rsidR="00C21B6F" w:rsidRPr="00AF51E4" w:rsidRDefault="00C21B6F" w:rsidP="00C21B6F">
      <w:pPr>
        <w:pStyle w:val="HNormal"/>
        <w:spacing w:after="0"/>
        <w:rPr>
          <w:rFonts w:cs="David"/>
          <w:color w:val="000000"/>
          <w:rtl/>
          <w:lang w:eastAsia="en-US"/>
        </w:rPr>
      </w:pPr>
    </w:p>
    <w:p w14:paraId="716198CE" w14:textId="77777777" w:rsidR="00C21B6F" w:rsidRPr="00AF51E4" w:rsidRDefault="00C21B6F" w:rsidP="00F4218B">
      <w:pPr>
        <w:pStyle w:val="HNormal"/>
        <w:spacing w:after="0"/>
        <w:rPr>
          <w:rFonts w:cs="David"/>
          <w:color w:val="000000"/>
          <w:rtl/>
          <w:lang w:eastAsia="en-US"/>
        </w:rPr>
      </w:pPr>
      <w:r w:rsidRPr="00AF51E4">
        <w:rPr>
          <w:rFonts w:cs="David" w:hint="cs"/>
          <w:color w:val="000000"/>
          <w:rtl/>
          <w:lang w:eastAsia="en-US"/>
        </w:rPr>
        <w:t>הנני נותן/נת תצהיר זה בשם ______________________</w:t>
      </w:r>
      <w:r w:rsidRPr="00AF51E4">
        <w:rPr>
          <w:rFonts w:cs="David" w:hint="cs"/>
          <w:color w:val="000000"/>
          <w:sz w:val="24"/>
          <w:rtl/>
          <w:lang w:eastAsia="en-US"/>
        </w:rPr>
        <w:t xml:space="preserve">__, שהוא המציע (להלן </w:t>
      </w:r>
      <w:r w:rsidRPr="00AF51E4">
        <w:rPr>
          <w:rFonts w:cs="David"/>
          <w:color w:val="000000"/>
          <w:sz w:val="24"/>
          <w:rtl/>
          <w:lang w:eastAsia="en-US"/>
        </w:rPr>
        <w:t>–</w:t>
      </w:r>
      <w:r w:rsidRPr="00AF51E4">
        <w:rPr>
          <w:rFonts w:cs="David" w:hint="cs"/>
          <w:color w:val="000000"/>
          <w:sz w:val="24"/>
          <w:rtl/>
          <w:lang w:eastAsia="en-US"/>
        </w:rPr>
        <w:t xml:space="preserve"> "המציע"), המבקש להתקשר עם </w:t>
      </w:r>
      <w:r w:rsidR="000D5189" w:rsidRPr="00AF51E4">
        <w:rPr>
          <w:rFonts w:cs="David"/>
          <w:color w:val="000000"/>
          <w:sz w:val="24"/>
          <w:rtl/>
          <w:lang w:eastAsia="en-US"/>
        </w:rPr>
        <w:t>משרד החקלאות ופיתוח הכפר</w:t>
      </w:r>
      <w:r w:rsidRPr="00AF51E4">
        <w:rPr>
          <w:rFonts w:cs="David"/>
          <w:color w:val="000000"/>
          <w:sz w:val="24"/>
          <w:rtl/>
          <w:lang w:eastAsia="en-US"/>
        </w:rPr>
        <w:t>–</w:t>
      </w:r>
      <w:r w:rsidRPr="00AF51E4">
        <w:rPr>
          <w:rFonts w:cs="David" w:hint="cs"/>
          <w:color w:val="000000"/>
          <w:sz w:val="24"/>
          <w:rtl/>
          <w:lang w:eastAsia="en-US"/>
        </w:rPr>
        <w:t xml:space="preserve"> </w:t>
      </w:r>
      <w:r w:rsidRPr="00AF51E4">
        <w:rPr>
          <w:rFonts w:cs="David" w:hint="cs"/>
          <w:rtl/>
        </w:rPr>
        <w:t xml:space="preserve">במסגרת </w:t>
      </w:r>
      <w:r w:rsidRPr="00AF51E4">
        <w:rPr>
          <w:rFonts w:cs="David" w:hint="cs"/>
          <w:b/>
          <w:bCs/>
          <w:color w:val="000000"/>
          <w:rtl/>
        </w:rPr>
        <w:t xml:space="preserve">מכרז </w:t>
      </w:r>
      <w:r w:rsidRPr="00AF51E4">
        <w:rPr>
          <w:rFonts w:cs="David" w:hint="cs"/>
          <w:b/>
          <w:bCs/>
          <w:rtl/>
        </w:rPr>
        <w:t xml:space="preserve">מס' </w:t>
      </w:r>
      <w:r w:rsidR="00F4218B" w:rsidRPr="00AF51E4">
        <w:rPr>
          <w:rFonts w:cs="David"/>
          <w:b/>
          <w:bCs/>
          <w:rtl/>
        </w:rPr>
        <w:fldChar w:fldCharType="begin"/>
      </w:r>
      <w:r w:rsidR="00F4218B" w:rsidRPr="00AF51E4">
        <w:rPr>
          <w:rFonts w:cs="David"/>
          <w:b/>
          <w:bCs/>
          <w:rtl/>
        </w:rPr>
        <w:instrText xml:space="preserve"> </w:instrText>
      </w:r>
      <w:r w:rsidR="00F4218B" w:rsidRPr="00AF51E4">
        <w:rPr>
          <w:rFonts w:cs="David" w:hint="cs"/>
          <w:b/>
          <w:bCs/>
        </w:rPr>
        <w:instrText>REF</w:instrText>
      </w:r>
      <w:r w:rsidR="00F4218B" w:rsidRPr="00AF51E4">
        <w:rPr>
          <w:rFonts w:cs="David" w:hint="cs"/>
          <w:b/>
          <w:bCs/>
          <w:rtl/>
        </w:rPr>
        <w:instrText xml:space="preserve"> מס_מכרז \</w:instrText>
      </w:r>
      <w:r w:rsidR="00F4218B" w:rsidRPr="00AF51E4">
        <w:rPr>
          <w:rFonts w:cs="David" w:hint="cs"/>
          <w:b/>
          <w:bCs/>
        </w:rPr>
        <w:instrText>h</w:instrText>
      </w:r>
      <w:r w:rsidR="00F4218B" w:rsidRPr="00AF51E4">
        <w:rPr>
          <w:rFonts w:cs="David"/>
          <w:b/>
          <w:bCs/>
          <w:rtl/>
        </w:rPr>
        <w:instrText xml:space="preserve">  \* </w:instrText>
      </w:r>
      <w:r w:rsidR="00F4218B" w:rsidRPr="00AF51E4">
        <w:rPr>
          <w:rFonts w:cs="David"/>
          <w:b/>
          <w:bCs/>
        </w:rPr>
        <w:instrText>MERGEFORMAT</w:instrText>
      </w:r>
      <w:r w:rsidR="00F4218B" w:rsidRPr="00AF51E4">
        <w:rPr>
          <w:rFonts w:cs="David"/>
          <w:b/>
          <w:bCs/>
          <w:rtl/>
        </w:rPr>
        <w:instrText xml:space="preserve"> </w:instrText>
      </w:r>
      <w:r w:rsidR="00F4218B" w:rsidRPr="00AF51E4">
        <w:rPr>
          <w:rFonts w:cs="David"/>
          <w:b/>
          <w:bCs/>
          <w:rtl/>
        </w:rPr>
        <w:fldChar w:fldCharType="separate"/>
      </w:r>
      <w:r w:rsidR="000E095D">
        <w:rPr>
          <w:rFonts w:cs="David" w:hint="cs"/>
          <w:rtl/>
        </w:rPr>
        <w:t>שגיאה! מקור ההפניה לא נמצא.</w:t>
      </w:r>
      <w:r w:rsidR="00F4218B" w:rsidRPr="00AF51E4">
        <w:rPr>
          <w:rFonts w:cs="David"/>
          <w:b/>
          <w:bCs/>
          <w:rtl/>
        </w:rPr>
        <w:fldChar w:fldCharType="end"/>
      </w:r>
      <w:r w:rsidR="00F4218B" w:rsidRPr="00AF51E4">
        <w:rPr>
          <w:rFonts w:cs="David" w:hint="cs"/>
          <w:b/>
          <w:bCs/>
          <w:rtl/>
        </w:rPr>
        <w:t xml:space="preserve"> </w:t>
      </w:r>
      <w:r w:rsidR="00F4218B" w:rsidRPr="00AF51E4">
        <w:rPr>
          <w:rFonts w:cs="David"/>
          <w:b/>
          <w:bCs/>
          <w:rtl/>
        </w:rPr>
        <w:fldChar w:fldCharType="begin"/>
      </w:r>
      <w:r w:rsidR="00F4218B" w:rsidRPr="00AF51E4">
        <w:rPr>
          <w:rFonts w:cs="David"/>
          <w:b/>
          <w:bCs/>
          <w:rtl/>
        </w:rPr>
        <w:instrText xml:space="preserve"> </w:instrText>
      </w:r>
      <w:r w:rsidR="00F4218B" w:rsidRPr="00AF51E4">
        <w:rPr>
          <w:rFonts w:cs="David" w:hint="cs"/>
          <w:b/>
          <w:bCs/>
        </w:rPr>
        <w:instrText>REF</w:instrText>
      </w:r>
      <w:r w:rsidR="00F4218B" w:rsidRPr="00AF51E4">
        <w:rPr>
          <w:rFonts w:cs="David" w:hint="cs"/>
          <w:b/>
          <w:bCs/>
          <w:rtl/>
        </w:rPr>
        <w:instrText xml:space="preserve"> שם_המכרז \</w:instrText>
      </w:r>
      <w:r w:rsidR="00F4218B" w:rsidRPr="00AF51E4">
        <w:rPr>
          <w:rFonts w:cs="David" w:hint="cs"/>
          <w:b/>
          <w:bCs/>
        </w:rPr>
        <w:instrText>h</w:instrText>
      </w:r>
      <w:r w:rsidR="00F4218B" w:rsidRPr="00AF51E4">
        <w:rPr>
          <w:rFonts w:cs="David"/>
          <w:b/>
          <w:bCs/>
          <w:rtl/>
        </w:rPr>
        <w:instrText xml:space="preserve">  \* </w:instrText>
      </w:r>
      <w:r w:rsidR="00F4218B" w:rsidRPr="00AF51E4">
        <w:rPr>
          <w:rFonts w:cs="David"/>
          <w:b/>
          <w:bCs/>
        </w:rPr>
        <w:instrText>MERGEFORMAT</w:instrText>
      </w:r>
      <w:r w:rsidR="00F4218B" w:rsidRPr="00AF51E4">
        <w:rPr>
          <w:rFonts w:cs="David"/>
          <w:b/>
          <w:bCs/>
          <w:rtl/>
        </w:rPr>
        <w:instrText xml:space="preserve"> </w:instrText>
      </w:r>
      <w:r w:rsidR="00F4218B" w:rsidRPr="00AF51E4">
        <w:rPr>
          <w:rFonts w:cs="David"/>
          <w:b/>
          <w:bCs/>
          <w:rtl/>
        </w:rPr>
      </w:r>
      <w:r w:rsidR="00F4218B" w:rsidRPr="00AF51E4">
        <w:rPr>
          <w:rFonts w:cs="David"/>
          <w:b/>
          <w:bCs/>
          <w:rtl/>
        </w:rPr>
        <w:fldChar w:fldCharType="separate"/>
      </w:r>
      <w:r w:rsidR="000E095D" w:rsidRPr="000E095D">
        <w:rPr>
          <w:rFonts w:cs="David"/>
          <w:b/>
          <w:bCs/>
          <w:rtl/>
        </w:rPr>
        <w:t>לרענון ערכות מיגון לשפעת העופות</w:t>
      </w:r>
      <w:r w:rsidR="00F4218B" w:rsidRPr="00AF51E4">
        <w:rPr>
          <w:rFonts w:cs="David"/>
          <w:b/>
          <w:bCs/>
          <w:rtl/>
        </w:rPr>
        <w:fldChar w:fldCharType="end"/>
      </w:r>
      <w:r w:rsidR="00F4218B" w:rsidRPr="00AF51E4">
        <w:rPr>
          <w:rFonts w:cs="David"/>
          <w:b/>
          <w:bCs/>
          <w:rtl/>
        </w:rPr>
        <w:t>.</w:t>
      </w:r>
    </w:p>
    <w:p w14:paraId="482FF9E4" w14:textId="77777777" w:rsidR="00C21B6F" w:rsidRPr="00AF51E4" w:rsidRDefault="00C21B6F" w:rsidP="00C21B6F">
      <w:pPr>
        <w:pStyle w:val="HNormal"/>
        <w:spacing w:after="0"/>
        <w:rPr>
          <w:rFonts w:cs="David"/>
          <w:color w:val="000000"/>
          <w:rtl/>
          <w:lang w:eastAsia="en-US"/>
        </w:rPr>
      </w:pPr>
    </w:p>
    <w:p w14:paraId="73927EC2" w14:textId="77777777" w:rsidR="00C21B6F" w:rsidRPr="00AF51E4" w:rsidRDefault="00C21B6F" w:rsidP="00C21B6F">
      <w:pPr>
        <w:pStyle w:val="HNormal"/>
        <w:spacing w:after="0"/>
        <w:rPr>
          <w:rFonts w:cs="David"/>
          <w:color w:val="000000"/>
          <w:rtl/>
          <w:lang w:eastAsia="en-US"/>
        </w:rPr>
      </w:pPr>
      <w:r w:rsidRPr="00AF51E4">
        <w:rPr>
          <w:rFonts w:cs="David" w:hint="cs"/>
          <w:color w:val="000000"/>
          <w:rtl/>
          <w:lang w:eastAsia="en-US"/>
        </w:rPr>
        <w:t>אני מצהיר/ה, כי הנני מוסמך/ת לתת תצהיר זה בשם המציע.</w:t>
      </w:r>
    </w:p>
    <w:p w14:paraId="5615DDFF" w14:textId="77777777" w:rsidR="00C21B6F" w:rsidRPr="00AF51E4" w:rsidRDefault="00C21B6F" w:rsidP="00C21B6F">
      <w:pPr>
        <w:pStyle w:val="HNormal"/>
        <w:spacing w:after="0"/>
        <w:rPr>
          <w:rFonts w:cs="David"/>
          <w:color w:val="000000"/>
          <w:rtl/>
          <w:lang w:eastAsia="en-US"/>
        </w:rPr>
      </w:pPr>
    </w:p>
    <w:p w14:paraId="1FF273DA" w14:textId="77777777" w:rsidR="00C21B6F" w:rsidRPr="00AF51E4" w:rsidRDefault="00C21B6F" w:rsidP="00C21B6F">
      <w:pPr>
        <w:rPr>
          <w:b/>
          <w:bCs/>
          <w:u w:val="single"/>
          <w:rtl/>
        </w:rPr>
      </w:pPr>
    </w:p>
    <w:p w14:paraId="33534178" w14:textId="77777777" w:rsidR="00F85972" w:rsidRPr="00AF51E4" w:rsidRDefault="00F85972" w:rsidP="00F85972">
      <w:pPr>
        <w:rPr>
          <w:b/>
          <w:bCs/>
          <w:u w:val="single"/>
          <w:rtl/>
        </w:rPr>
      </w:pPr>
      <w:r w:rsidRPr="00AF51E4">
        <w:rPr>
          <w:rFonts w:hint="eastAsia"/>
          <w:b/>
          <w:bCs/>
          <w:u w:val="single"/>
          <w:rtl/>
        </w:rPr>
        <w:t>הערות</w:t>
      </w:r>
      <w:r w:rsidRPr="00AF51E4">
        <w:rPr>
          <w:b/>
          <w:bCs/>
          <w:u w:val="single"/>
          <w:rtl/>
        </w:rPr>
        <w:t xml:space="preserve"> </w:t>
      </w:r>
      <w:r w:rsidRPr="00AF51E4">
        <w:rPr>
          <w:rFonts w:hint="eastAsia"/>
          <w:b/>
          <w:bCs/>
          <w:u w:val="single"/>
          <w:rtl/>
        </w:rPr>
        <w:t>כלליות</w:t>
      </w:r>
      <w:r w:rsidRPr="00AF51E4">
        <w:rPr>
          <w:b/>
          <w:bCs/>
          <w:u w:val="single"/>
          <w:rtl/>
        </w:rPr>
        <w:t>:</w:t>
      </w:r>
    </w:p>
    <w:p w14:paraId="1C03792E" w14:textId="77777777" w:rsidR="00F85972" w:rsidRPr="00AF51E4" w:rsidRDefault="00F85972" w:rsidP="000F6F8C">
      <w:pPr>
        <w:pStyle w:val="afc"/>
        <w:numPr>
          <w:ilvl w:val="0"/>
          <w:numId w:val="23"/>
        </w:numPr>
        <w:bidi/>
        <w:rPr>
          <w:b/>
          <w:bCs/>
        </w:rPr>
      </w:pPr>
      <w:r w:rsidRPr="00AF51E4">
        <w:rPr>
          <w:rFonts w:hint="eastAsia"/>
          <w:b/>
          <w:bCs/>
          <w:rtl/>
        </w:rPr>
        <w:t>בסופו</w:t>
      </w:r>
      <w:r w:rsidRPr="00AF51E4">
        <w:rPr>
          <w:b/>
          <w:bCs/>
          <w:rtl/>
        </w:rPr>
        <w:t xml:space="preserve"> של נספח זה, יש לצרף קורות חיים מפורטים של </w:t>
      </w:r>
      <w:r w:rsidRPr="00AF51E4">
        <w:rPr>
          <w:rFonts w:hint="eastAsia"/>
          <w:b/>
          <w:bCs/>
          <w:u w:val="single"/>
          <w:rtl/>
        </w:rPr>
        <w:t>כל</w:t>
      </w:r>
      <w:r w:rsidRPr="00AF51E4">
        <w:rPr>
          <w:b/>
          <w:bCs/>
          <w:rtl/>
        </w:rPr>
        <w:t xml:space="preserve"> המועמדים, העתקים של תעודות אקדמיות שלהם ומסמכים נוספים לגביהם, ככל שהם רלבנטיים להערכת </w:t>
      </w:r>
      <w:proofErr w:type="spellStart"/>
      <w:r w:rsidRPr="00AF51E4">
        <w:rPr>
          <w:rFonts w:hint="eastAsia"/>
          <w:b/>
          <w:bCs/>
          <w:rtl/>
        </w:rPr>
        <w:t>נסיונם</w:t>
      </w:r>
      <w:proofErr w:type="spellEnd"/>
      <w:r w:rsidRPr="00AF51E4">
        <w:rPr>
          <w:b/>
          <w:bCs/>
          <w:rtl/>
        </w:rPr>
        <w:t xml:space="preserve">, </w:t>
      </w:r>
      <w:r w:rsidRPr="00AF51E4">
        <w:rPr>
          <w:rFonts w:hint="eastAsia"/>
          <w:b/>
          <w:bCs/>
          <w:rtl/>
        </w:rPr>
        <w:t>כישוריהם</w:t>
      </w:r>
      <w:r w:rsidRPr="00AF51E4">
        <w:rPr>
          <w:b/>
          <w:bCs/>
          <w:rtl/>
        </w:rPr>
        <w:t xml:space="preserve"> </w:t>
      </w:r>
      <w:r w:rsidRPr="00AF51E4">
        <w:rPr>
          <w:rFonts w:hint="eastAsia"/>
          <w:b/>
          <w:bCs/>
          <w:rtl/>
        </w:rPr>
        <w:t>ומיומנויותיהם</w:t>
      </w:r>
      <w:r w:rsidRPr="00AF51E4">
        <w:rPr>
          <w:b/>
          <w:bCs/>
          <w:rtl/>
        </w:rPr>
        <w:t>.</w:t>
      </w:r>
    </w:p>
    <w:p w14:paraId="4C4C925B" w14:textId="77777777" w:rsidR="00F365D0" w:rsidRPr="00AF51E4" w:rsidRDefault="00F365D0" w:rsidP="000F6F8C">
      <w:pPr>
        <w:pStyle w:val="afc"/>
        <w:numPr>
          <w:ilvl w:val="0"/>
          <w:numId w:val="23"/>
        </w:numPr>
        <w:bidi/>
        <w:rPr>
          <w:b/>
          <w:bCs/>
          <w:rtl/>
        </w:rPr>
      </w:pPr>
      <w:r w:rsidRPr="00AF51E4">
        <w:rPr>
          <w:rFonts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AF51E4">
        <w:rPr>
          <w:b/>
          <w:bCs/>
          <w:rtl/>
        </w:rPr>
        <w:t>האמור בקו"ח הינו לפירוש האמור בטבלאות המצורפות</w:t>
      </w:r>
      <w:r w:rsidRPr="00AF51E4">
        <w:rPr>
          <w:rFonts w:hint="cs"/>
          <w:b/>
          <w:bCs/>
          <w:rtl/>
        </w:rPr>
        <w:t xml:space="preserve"> בלבד. </w:t>
      </w:r>
    </w:p>
    <w:p w14:paraId="30979330" w14:textId="77777777" w:rsidR="00F85972" w:rsidRPr="00AF51E4" w:rsidRDefault="00F85972" w:rsidP="000F6F8C">
      <w:pPr>
        <w:pStyle w:val="afc"/>
        <w:numPr>
          <w:ilvl w:val="0"/>
          <w:numId w:val="23"/>
        </w:numPr>
        <w:bidi/>
        <w:rPr>
          <w:b/>
          <w:bCs/>
          <w:rtl/>
        </w:rPr>
      </w:pPr>
      <w:r w:rsidRPr="00AF51E4">
        <w:rPr>
          <w:rFonts w:hint="eastAsia"/>
          <w:b/>
          <w:bCs/>
          <w:color w:val="000000"/>
          <w:rtl/>
        </w:rPr>
        <w:t>בעת</w:t>
      </w:r>
      <w:r w:rsidRPr="00AF51E4">
        <w:rPr>
          <w:b/>
          <w:bCs/>
          <w:color w:val="000000"/>
          <w:rtl/>
        </w:rPr>
        <w:t xml:space="preserve"> מילוי הטבלאות ביחס לצוות המוצע ניתן להוסיף שורות, ככל הנדרש, כל זמן שכל שורה כוללת את כל העמודות </w:t>
      </w:r>
      <w:r w:rsidRPr="00AF51E4">
        <w:rPr>
          <w:rFonts w:hint="eastAsia"/>
          <w:b/>
          <w:bCs/>
          <w:color w:val="000000"/>
          <w:rtl/>
        </w:rPr>
        <w:t>הנדרשות</w:t>
      </w:r>
      <w:r w:rsidRPr="00AF51E4">
        <w:rPr>
          <w:b/>
          <w:bCs/>
          <w:color w:val="000000"/>
          <w:rtl/>
        </w:rPr>
        <w:t>.</w:t>
      </w:r>
    </w:p>
    <w:p w14:paraId="41F66204" w14:textId="77777777" w:rsidR="00485BD9" w:rsidRPr="00AF51E4" w:rsidRDefault="00485BD9" w:rsidP="00485BD9">
      <w:pPr>
        <w:pStyle w:val="HNormal"/>
        <w:spacing w:after="0" w:line="360" w:lineRule="auto"/>
        <w:ind w:left="360"/>
        <w:rPr>
          <w:rFonts w:cs="David"/>
          <w:b/>
          <w:bCs/>
          <w:sz w:val="24"/>
          <w:u w:val="single"/>
        </w:rPr>
      </w:pPr>
    </w:p>
    <w:p w14:paraId="241B1B88" w14:textId="77777777" w:rsidR="00D47745" w:rsidRPr="00AF51E4" w:rsidRDefault="00F3379C" w:rsidP="000F6F8C">
      <w:pPr>
        <w:pStyle w:val="HNormal"/>
        <w:numPr>
          <w:ilvl w:val="0"/>
          <w:numId w:val="22"/>
        </w:numPr>
        <w:spacing w:after="0" w:line="360" w:lineRule="auto"/>
        <w:rPr>
          <w:rFonts w:cs="David"/>
          <w:b/>
          <w:bCs/>
          <w:sz w:val="24"/>
          <w:u w:val="single"/>
        </w:rPr>
      </w:pPr>
      <w:r w:rsidRPr="00AF51E4">
        <w:rPr>
          <w:rFonts w:cs="David" w:hint="cs"/>
          <w:b/>
          <w:bCs/>
          <w:sz w:val="24"/>
          <w:rtl/>
        </w:rPr>
        <w:t>[להשלים]</w:t>
      </w:r>
      <w:r w:rsidRPr="00AF51E4">
        <w:rPr>
          <w:rFonts w:asciiTheme="majorBidi" w:hAnsiTheme="majorBidi" w:cs="David"/>
          <w:b/>
          <w:bCs/>
          <w:sz w:val="24"/>
          <w:rtl/>
        </w:rPr>
        <w:t xml:space="preserve"> </w:t>
      </w:r>
      <w:r w:rsidR="00D47745" w:rsidRPr="00AF51E4">
        <w:rPr>
          <w:rFonts w:cs="David" w:hint="cs"/>
          <w:b/>
          <w:bCs/>
          <w:sz w:val="24"/>
          <w:u w:val="single"/>
          <w:rtl/>
        </w:rPr>
        <w:t>המוצע</w:t>
      </w:r>
      <w:r w:rsidR="00F85972" w:rsidRPr="00AF51E4">
        <w:rPr>
          <w:rFonts w:cs="David" w:hint="cs"/>
          <w:b/>
          <w:bCs/>
          <w:sz w:val="24"/>
          <w:u w:val="single"/>
          <w:rtl/>
        </w:rPr>
        <w:t xml:space="preserve"> </w:t>
      </w:r>
    </w:p>
    <w:p w14:paraId="3EFBEF59" w14:textId="77777777" w:rsidR="00D47745" w:rsidRPr="00AF51E4" w:rsidRDefault="00F3379C" w:rsidP="000F6F8C">
      <w:pPr>
        <w:pStyle w:val="afc"/>
        <w:numPr>
          <w:ilvl w:val="1"/>
          <w:numId w:val="22"/>
        </w:numPr>
        <w:bidi/>
        <w:ind w:left="935" w:hanging="575"/>
        <w:contextualSpacing w:val="0"/>
      </w:pPr>
      <w:r w:rsidRPr="00AF51E4">
        <w:rPr>
          <w:rFonts w:hint="cs"/>
          <w:b/>
          <w:bCs/>
          <w:rtl/>
        </w:rPr>
        <w:t>[להשלים]</w:t>
      </w:r>
      <w:r w:rsidRPr="00AF51E4">
        <w:rPr>
          <w:rFonts w:asciiTheme="majorBidi" w:hAnsiTheme="majorBidi"/>
          <w:b/>
          <w:bCs/>
          <w:rtl/>
        </w:rPr>
        <w:t xml:space="preserve"> </w:t>
      </w:r>
      <w:r w:rsidR="00D47745" w:rsidRPr="00AF51E4">
        <w:rPr>
          <w:rFonts w:hint="cs"/>
          <w:rtl/>
        </w:rPr>
        <w:t>המוצע עומ</w:t>
      </w:r>
      <w:r w:rsidR="00A9455E" w:rsidRPr="00AF51E4">
        <w:rPr>
          <w:rFonts w:hint="cs"/>
          <w:rtl/>
        </w:rPr>
        <w:t xml:space="preserve">ד בתנאי הסף </w:t>
      </w:r>
      <w:proofErr w:type="spellStart"/>
      <w:r w:rsidR="00A9455E" w:rsidRPr="00AF51E4">
        <w:rPr>
          <w:rFonts w:hint="cs"/>
          <w:rtl/>
        </w:rPr>
        <w:t>לנסיון</w:t>
      </w:r>
      <w:proofErr w:type="spellEnd"/>
      <w:r w:rsidR="00A9455E" w:rsidRPr="00AF51E4">
        <w:rPr>
          <w:rFonts w:hint="cs"/>
          <w:rtl/>
        </w:rPr>
        <w:t xml:space="preserve"> והשכלה כמפורט בסעיף</w:t>
      </w:r>
      <w:r w:rsidR="007869E8" w:rsidRPr="00AF51E4">
        <w:t xml:space="preserve"> XX </w:t>
      </w:r>
      <w:r w:rsidR="00D47745" w:rsidRPr="00AF51E4">
        <w:rPr>
          <w:rFonts w:hint="cs"/>
          <w:rtl/>
        </w:rPr>
        <w:t xml:space="preserve"> למכרז.</w:t>
      </w:r>
    </w:p>
    <w:p w14:paraId="6219F2FC" w14:textId="77777777" w:rsidR="00D47745" w:rsidRPr="00AF51E4" w:rsidRDefault="00D47745" w:rsidP="000F6F8C">
      <w:pPr>
        <w:pStyle w:val="afc"/>
        <w:numPr>
          <w:ilvl w:val="1"/>
          <w:numId w:val="22"/>
        </w:numPr>
        <w:bidi/>
        <w:ind w:left="935" w:hanging="575"/>
        <w:contextualSpacing w:val="0"/>
        <w:rPr>
          <w:rtl/>
        </w:rPr>
      </w:pPr>
      <w:r w:rsidRPr="00AF51E4">
        <w:rPr>
          <w:rFonts w:hint="cs"/>
          <w:rtl/>
        </w:rPr>
        <w:t xml:space="preserve">שם </w:t>
      </w:r>
      <w:r w:rsidR="00F3379C" w:rsidRPr="00AF51E4">
        <w:rPr>
          <w:rFonts w:hint="cs"/>
          <w:b/>
          <w:bCs/>
          <w:rtl/>
        </w:rPr>
        <w:t>[להשלים]</w:t>
      </w:r>
      <w:r w:rsidR="00F3379C" w:rsidRPr="00AF51E4">
        <w:rPr>
          <w:rFonts w:asciiTheme="majorBidi" w:hAnsiTheme="majorBidi"/>
          <w:b/>
          <w:bCs/>
          <w:rtl/>
        </w:rPr>
        <w:t xml:space="preserve"> </w:t>
      </w:r>
      <w:r w:rsidR="00A9455E" w:rsidRPr="00AF51E4">
        <w:rPr>
          <w:rFonts w:hint="cs"/>
          <w:rtl/>
        </w:rPr>
        <w:t>המוצע</w:t>
      </w:r>
      <w:r w:rsidRPr="00AF51E4">
        <w:rPr>
          <w:rFonts w:hint="cs"/>
          <w:rtl/>
        </w:rPr>
        <w:t>: _________________</w:t>
      </w:r>
    </w:p>
    <w:p w14:paraId="188B9C98" w14:textId="77777777" w:rsidR="00D47745" w:rsidRPr="00AF51E4" w:rsidRDefault="00D47745" w:rsidP="000F6F8C">
      <w:pPr>
        <w:pStyle w:val="afc"/>
        <w:numPr>
          <w:ilvl w:val="1"/>
          <w:numId w:val="22"/>
        </w:numPr>
        <w:bidi/>
        <w:ind w:left="935" w:hanging="575"/>
        <w:contextualSpacing w:val="0"/>
      </w:pPr>
      <w:r w:rsidRPr="00AF51E4">
        <w:rPr>
          <w:rFonts w:hint="cs"/>
          <w:rtl/>
        </w:rPr>
        <w:t>טלפון:  _________________</w:t>
      </w:r>
    </w:p>
    <w:p w14:paraId="3F032E0A" w14:textId="77777777" w:rsidR="00D47745" w:rsidRPr="00AF51E4" w:rsidRDefault="00D47745" w:rsidP="000F6F8C">
      <w:pPr>
        <w:pStyle w:val="afc"/>
        <w:numPr>
          <w:ilvl w:val="1"/>
          <w:numId w:val="22"/>
        </w:numPr>
        <w:bidi/>
        <w:ind w:left="935" w:hanging="575"/>
        <w:contextualSpacing w:val="0"/>
      </w:pPr>
      <w:r w:rsidRPr="00AF51E4">
        <w:rPr>
          <w:rFonts w:hint="cs"/>
          <w:rtl/>
        </w:rPr>
        <w:t>טלפון נייד: _________________</w:t>
      </w:r>
    </w:p>
    <w:p w14:paraId="7809FFA9" w14:textId="77777777" w:rsidR="00D47745" w:rsidRPr="00AF51E4" w:rsidRDefault="00D47745" w:rsidP="000F6F8C">
      <w:pPr>
        <w:pStyle w:val="afc"/>
        <w:numPr>
          <w:ilvl w:val="1"/>
          <w:numId w:val="22"/>
        </w:numPr>
        <w:bidi/>
        <w:ind w:left="935" w:hanging="575"/>
        <w:contextualSpacing w:val="0"/>
      </w:pPr>
      <w:r w:rsidRPr="00AF51E4">
        <w:rPr>
          <w:rFonts w:hint="cs"/>
          <w:rtl/>
        </w:rPr>
        <w:t>דואר אלקטרוני: _________________</w:t>
      </w:r>
    </w:p>
    <w:p w14:paraId="32A1E1EB" w14:textId="77777777" w:rsidR="00D47745" w:rsidRPr="00AF51E4" w:rsidRDefault="00D47745" w:rsidP="000F6F8C">
      <w:pPr>
        <w:pStyle w:val="afc"/>
        <w:numPr>
          <w:ilvl w:val="1"/>
          <w:numId w:val="22"/>
        </w:numPr>
        <w:bidi/>
        <w:ind w:left="935" w:hanging="575"/>
        <w:contextualSpacing w:val="0"/>
      </w:pPr>
      <w:r w:rsidRPr="00AF51E4">
        <w:rPr>
          <w:rFonts w:hint="cs"/>
          <w:u w:val="single"/>
          <w:rtl/>
        </w:rPr>
        <w:t xml:space="preserve">השכלה אקדמית </w:t>
      </w:r>
      <w:r w:rsidR="00C21B6F" w:rsidRPr="00AF51E4">
        <w:rPr>
          <w:rFonts w:hint="cs"/>
          <w:u w:val="single"/>
          <w:rtl/>
        </w:rPr>
        <w:t>(סעיף</w:t>
      </w:r>
      <w:r w:rsidR="007869E8" w:rsidRPr="00AF51E4">
        <w:rPr>
          <w:rFonts w:hint="cs"/>
          <w:u w:val="single"/>
          <w:rtl/>
        </w:rPr>
        <w:t xml:space="preserve"> </w:t>
      </w:r>
      <w:r w:rsidR="007869E8" w:rsidRPr="00AF51E4">
        <w:rPr>
          <w:rFonts w:hint="cs"/>
          <w:u w:val="single"/>
        </w:rPr>
        <w:t>XX</w:t>
      </w:r>
      <w:r w:rsidR="00C21B6F" w:rsidRPr="00AF51E4">
        <w:rPr>
          <w:rFonts w:hint="cs"/>
          <w:u w:val="single"/>
          <w:rtl/>
        </w:rPr>
        <w:t xml:space="preserve"> למכרז) </w:t>
      </w:r>
      <w:r w:rsidRPr="00AF51E4">
        <w:rPr>
          <w:rFonts w:hint="cs"/>
          <w:u w:val="single"/>
          <w:rtl/>
        </w:rPr>
        <w:t xml:space="preserve">(יש לסמן </w:t>
      </w:r>
      <w:r w:rsidRPr="00AF51E4">
        <w:rPr>
          <w:rFonts w:hint="cs"/>
          <w:u w:val="single"/>
        </w:rPr>
        <w:t>X</w:t>
      </w:r>
      <w:r w:rsidRPr="00AF51E4">
        <w:rPr>
          <w:rFonts w:hint="cs"/>
          <w:u w:val="single"/>
          <w:rtl/>
        </w:rPr>
        <w:t xml:space="preserve"> במקום המתאים ולהשלים פרטי השכלה רלוונטיים)</w:t>
      </w:r>
      <w:r w:rsidRPr="00AF51E4">
        <w:rPr>
          <w:rFonts w:hint="cs"/>
          <w:rtl/>
        </w:rPr>
        <w:t>:</w:t>
      </w:r>
    </w:p>
    <w:p w14:paraId="0764C107" w14:textId="77777777" w:rsidR="00D47745" w:rsidRPr="00AF51E4" w:rsidRDefault="00D47745" w:rsidP="000F6F8C">
      <w:pPr>
        <w:pStyle w:val="afc"/>
        <w:numPr>
          <w:ilvl w:val="0"/>
          <w:numId w:val="20"/>
        </w:numPr>
        <w:bidi/>
        <w:contextualSpacing w:val="0"/>
        <w:rPr>
          <w:b/>
          <w:bCs/>
        </w:rPr>
      </w:pPr>
      <w:r w:rsidRPr="00AF51E4">
        <w:rPr>
          <w:rFonts w:hint="cs"/>
          <w:b/>
          <w:bCs/>
          <w:rtl/>
        </w:rPr>
        <w:t>תואר אקדמי ראשון</w:t>
      </w:r>
    </w:p>
    <w:p w14:paraId="3F4DD60D" w14:textId="77777777" w:rsidR="00D47745" w:rsidRPr="00AF51E4" w:rsidRDefault="00D47745" w:rsidP="00D47745">
      <w:pPr>
        <w:pStyle w:val="afc"/>
        <w:bidi/>
        <w:ind w:left="1295"/>
      </w:pPr>
      <w:r w:rsidRPr="00AF51E4">
        <w:rPr>
          <w:rFonts w:hint="cs"/>
          <w:rtl/>
        </w:rPr>
        <w:t>תחום הלימודים: __________________________________________</w:t>
      </w:r>
    </w:p>
    <w:p w14:paraId="28198684" w14:textId="77777777" w:rsidR="00D47745" w:rsidRPr="00AF51E4" w:rsidRDefault="00D47745" w:rsidP="00D47745">
      <w:pPr>
        <w:pStyle w:val="afc"/>
        <w:bidi/>
        <w:ind w:left="1295"/>
        <w:rPr>
          <w:rtl/>
        </w:rPr>
      </w:pPr>
      <w:r w:rsidRPr="00AF51E4">
        <w:rPr>
          <w:rFonts w:hint="cs"/>
          <w:rtl/>
        </w:rPr>
        <w:t>שם המוסד האקדמי: _______________________________________</w:t>
      </w:r>
    </w:p>
    <w:p w14:paraId="764A4EF7" w14:textId="77777777" w:rsidR="00D47745" w:rsidRPr="00AF51E4" w:rsidRDefault="00D47745" w:rsidP="00D47745">
      <w:pPr>
        <w:pStyle w:val="afc"/>
        <w:bidi/>
        <w:ind w:left="1295"/>
        <w:rPr>
          <w:rtl/>
        </w:rPr>
      </w:pPr>
      <w:r w:rsidRPr="00AF51E4">
        <w:rPr>
          <w:rFonts w:hint="cs"/>
          <w:rtl/>
        </w:rPr>
        <w:t>מועד קבלת התואר: _______________________________________</w:t>
      </w:r>
    </w:p>
    <w:p w14:paraId="1BC451D8" w14:textId="77777777" w:rsidR="00D47745" w:rsidRPr="00AF51E4" w:rsidRDefault="00D47745" w:rsidP="000F6F8C">
      <w:pPr>
        <w:pStyle w:val="afc"/>
        <w:numPr>
          <w:ilvl w:val="0"/>
          <w:numId w:val="20"/>
        </w:numPr>
        <w:bidi/>
        <w:contextualSpacing w:val="0"/>
        <w:rPr>
          <w:b/>
          <w:bCs/>
        </w:rPr>
      </w:pPr>
      <w:r w:rsidRPr="00AF51E4">
        <w:rPr>
          <w:rFonts w:hint="cs"/>
          <w:b/>
          <w:bCs/>
          <w:rtl/>
        </w:rPr>
        <w:t xml:space="preserve">תואר אקדמי שני </w:t>
      </w:r>
    </w:p>
    <w:p w14:paraId="5584858A" w14:textId="77777777" w:rsidR="00D47745" w:rsidRPr="00AF51E4" w:rsidRDefault="00D47745" w:rsidP="00D47745">
      <w:pPr>
        <w:pStyle w:val="afc"/>
        <w:bidi/>
        <w:ind w:left="1295"/>
      </w:pPr>
      <w:r w:rsidRPr="00AF51E4">
        <w:rPr>
          <w:rFonts w:hint="cs"/>
          <w:rtl/>
        </w:rPr>
        <w:t>תחום הלימודים: __________________________________________</w:t>
      </w:r>
    </w:p>
    <w:p w14:paraId="5803D034" w14:textId="77777777" w:rsidR="00D47745" w:rsidRPr="00AF51E4" w:rsidRDefault="00D47745" w:rsidP="00D47745">
      <w:pPr>
        <w:pStyle w:val="afc"/>
        <w:bidi/>
        <w:ind w:left="1295"/>
        <w:rPr>
          <w:rtl/>
        </w:rPr>
      </w:pPr>
      <w:r w:rsidRPr="00AF51E4">
        <w:rPr>
          <w:rFonts w:hint="cs"/>
          <w:rtl/>
        </w:rPr>
        <w:lastRenderedPageBreak/>
        <w:t>שם המוסד האקדמי: _______________________________________</w:t>
      </w:r>
    </w:p>
    <w:p w14:paraId="25574943" w14:textId="77777777" w:rsidR="00D47745" w:rsidRPr="00AF51E4" w:rsidRDefault="00D47745" w:rsidP="00D47745">
      <w:pPr>
        <w:pStyle w:val="afc"/>
        <w:bidi/>
        <w:ind w:left="1295"/>
        <w:rPr>
          <w:rtl/>
        </w:rPr>
      </w:pPr>
      <w:r w:rsidRPr="00AF51E4">
        <w:rPr>
          <w:rFonts w:hint="cs"/>
          <w:rtl/>
        </w:rPr>
        <w:t>מועד קבלת התואר: _______________________________________</w:t>
      </w:r>
    </w:p>
    <w:p w14:paraId="20A2582C" w14:textId="77777777" w:rsidR="00D47745" w:rsidRPr="00AF51E4" w:rsidRDefault="00D47745" w:rsidP="000F6F8C">
      <w:pPr>
        <w:pStyle w:val="afc"/>
        <w:numPr>
          <w:ilvl w:val="0"/>
          <w:numId w:val="20"/>
        </w:numPr>
        <w:bidi/>
        <w:contextualSpacing w:val="0"/>
        <w:rPr>
          <w:b/>
          <w:bCs/>
        </w:rPr>
      </w:pPr>
      <w:r w:rsidRPr="00AF51E4">
        <w:rPr>
          <w:rFonts w:hint="cs"/>
          <w:b/>
          <w:bCs/>
          <w:rtl/>
        </w:rPr>
        <w:t>תואר אקדמי שלישי</w:t>
      </w:r>
    </w:p>
    <w:p w14:paraId="0F1D58BE" w14:textId="77777777" w:rsidR="00D47745" w:rsidRPr="00AF51E4" w:rsidRDefault="00D47745" w:rsidP="00D47745">
      <w:pPr>
        <w:pStyle w:val="afc"/>
        <w:bidi/>
        <w:ind w:left="1295"/>
      </w:pPr>
      <w:r w:rsidRPr="00AF51E4">
        <w:rPr>
          <w:rFonts w:hint="cs"/>
          <w:rtl/>
        </w:rPr>
        <w:t>תחום הלימודים: __________________________________________</w:t>
      </w:r>
    </w:p>
    <w:p w14:paraId="73E232CF" w14:textId="77777777" w:rsidR="00D47745" w:rsidRPr="00AF51E4" w:rsidRDefault="00D47745" w:rsidP="00D47745">
      <w:pPr>
        <w:pStyle w:val="afc"/>
        <w:bidi/>
        <w:ind w:left="1295"/>
        <w:rPr>
          <w:rtl/>
        </w:rPr>
      </w:pPr>
      <w:r w:rsidRPr="00AF51E4">
        <w:rPr>
          <w:rFonts w:hint="cs"/>
          <w:rtl/>
        </w:rPr>
        <w:t>שם המוסד האקדמי: _______________________________________</w:t>
      </w:r>
    </w:p>
    <w:p w14:paraId="47C41B78" w14:textId="77777777" w:rsidR="00C21B6F" w:rsidRPr="00AF51E4" w:rsidRDefault="00C21B6F" w:rsidP="00C21B6F">
      <w:pPr>
        <w:pStyle w:val="afc"/>
        <w:bidi/>
        <w:ind w:left="1295"/>
        <w:rPr>
          <w:rtl/>
        </w:rPr>
      </w:pPr>
      <w:r w:rsidRPr="00AF51E4">
        <w:rPr>
          <w:rFonts w:hint="cs"/>
          <w:rtl/>
        </w:rPr>
        <w:t>מועד קבלת התואר: _______________________________________</w:t>
      </w:r>
    </w:p>
    <w:p w14:paraId="495EB691" w14:textId="77777777" w:rsidR="00D47745" w:rsidRPr="00AF51E4" w:rsidRDefault="001F569E" w:rsidP="001F569E">
      <w:pPr>
        <w:pStyle w:val="afc"/>
        <w:bidi/>
        <w:ind w:left="935"/>
        <w:rPr>
          <w:b/>
          <w:bCs/>
          <w:rtl/>
        </w:rPr>
      </w:pPr>
      <w:r w:rsidRPr="00AF51E4">
        <w:rPr>
          <w:rFonts w:hint="cs"/>
          <w:b/>
          <w:bCs/>
          <w:rtl/>
        </w:rPr>
        <w:t>יש לצרף קורות חיים מפורטים</w:t>
      </w:r>
      <w:r w:rsidR="00D47745" w:rsidRPr="00AF51E4">
        <w:rPr>
          <w:rFonts w:hint="cs"/>
          <w:b/>
          <w:bCs/>
          <w:rtl/>
        </w:rPr>
        <w:t xml:space="preserve"> </w:t>
      </w:r>
      <w:r w:rsidRPr="00AF51E4">
        <w:rPr>
          <w:rFonts w:hint="cs"/>
          <w:b/>
          <w:bCs/>
          <w:rtl/>
        </w:rPr>
        <w:t>ו</w:t>
      </w:r>
      <w:r w:rsidR="00D47745" w:rsidRPr="00AF51E4">
        <w:rPr>
          <w:rFonts w:hint="cs"/>
          <w:b/>
          <w:bCs/>
          <w:rtl/>
        </w:rPr>
        <w:t>תעודות המעידות על השכלה אקדמית.</w:t>
      </w:r>
    </w:p>
    <w:p w14:paraId="518EA8B3" w14:textId="77777777" w:rsidR="00C21B6F" w:rsidRPr="00AF51E4" w:rsidRDefault="00C21B6F" w:rsidP="000F6F8C">
      <w:pPr>
        <w:pStyle w:val="afc"/>
        <w:numPr>
          <w:ilvl w:val="1"/>
          <w:numId w:val="22"/>
        </w:numPr>
        <w:bidi/>
        <w:ind w:left="935" w:hanging="575"/>
        <w:contextualSpacing w:val="0"/>
        <w:rPr>
          <w:u w:val="single"/>
        </w:rPr>
      </w:pPr>
      <w:r w:rsidRPr="00AF51E4">
        <w:rPr>
          <w:rFonts w:hint="cs"/>
          <w:u w:val="single"/>
          <w:rtl/>
        </w:rPr>
        <w:t xml:space="preserve">רישום בפנקס המקצועי </w:t>
      </w:r>
      <w:r w:rsidR="00395E8E" w:rsidRPr="00AF51E4">
        <w:rPr>
          <w:rFonts w:hint="cs"/>
          <w:u w:val="single"/>
          <w:rtl/>
        </w:rPr>
        <w:t xml:space="preserve">(סעיף למכרז) </w:t>
      </w:r>
      <w:r w:rsidRPr="00AF51E4">
        <w:rPr>
          <w:rFonts w:hint="cs"/>
          <w:u w:val="single"/>
          <w:rtl/>
        </w:rPr>
        <w:t xml:space="preserve">(יש לסמן </w:t>
      </w:r>
      <w:r w:rsidRPr="00AF51E4">
        <w:rPr>
          <w:rFonts w:hint="cs"/>
          <w:u w:val="single"/>
        </w:rPr>
        <w:t>X</w:t>
      </w:r>
      <w:r w:rsidRPr="00AF51E4">
        <w:rPr>
          <w:rFonts w:hint="cs"/>
          <w:u w:val="single"/>
          <w:rtl/>
        </w:rPr>
        <w:t xml:space="preserve"> במקום המתאים ולהשלים פרטים רלוונטיים)</w:t>
      </w:r>
      <w:r w:rsidRPr="00AF51E4">
        <w:rPr>
          <w:rFonts w:hint="cs"/>
          <w:rtl/>
        </w:rPr>
        <w:t>:</w:t>
      </w:r>
    </w:p>
    <w:p w14:paraId="68EAB491" w14:textId="77777777" w:rsidR="00C21B6F" w:rsidRPr="00AF51E4" w:rsidRDefault="00C21B6F" w:rsidP="000F6F8C">
      <w:pPr>
        <w:pStyle w:val="afc"/>
        <w:numPr>
          <w:ilvl w:val="0"/>
          <w:numId w:val="21"/>
        </w:numPr>
        <w:bidi/>
        <w:contextualSpacing w:val="0"/>
        <w:rPr>
          <w:b/>
          <w:bCs/>
        </w:rPr>
      </w:pPr>
      <w:r w:rsidRPr="00AF51E4">
        <w:rPr>
          <w:rFonts w:hint="cs"/>
          <w:b/>
          <w:bCs/>
          <w:rtl/>
        </w:rPr>
        <w:t>רישום בפנקס העובדים הסוציאליים / הפסיכולוגיים</w:t>
      </w:r>
    </w:p>
    <w:p w14:paraId="0F1DFAD7" w14:textId="77777777" w:rsidR="00C21B6F" w:rsidRPr="00AF51E4" w:rsidRDefault="00C21B6F" w:rsidP="00C21B6F">
      <w:pPr>
        <w:pStyle w:val="afc"/>
        <w:bidi/>
        <w:ind w:left="1295"/>
        <w:contextualSpacing w:val="0"/>
        <w:rPr>
          <w:rtl/>
        </w:rPr>
      </w:pPr>
      <w:r w:rsidRPr="00AF51E4">
        <w:rPr>
          <w:rFonts w:hint="cs"/>
          <w:rtl/>
        </w:rPr>
        <w:t>מועד רישום בפנקס: _______________________________________</w:t>
      </w:r>
    </w:p>
    <w:p w14:paraId="0C2CCD9F" w14:textId="77777777" w:rsidR="001F569E" w:rsidRPr="00AF51E4" w:rsidRDefault="001F569E" w:rsidP="001F569E">
      <w:pPr>
        <w:pStyle w:val="afc"/>
        <w:bidi/>
        <w:ind w:left="935"/>
        <w:contextualSpacing w:val="0"/>
        <w:rPr>
          <w:b/>
          <w:bCs/>
        </w:rPr>
      </w:pPr>
      <w:r w:rsidRPr="00AF51E4">
        <w:rPr>
          <w:rFonts w:hint="cs"/>
          <w:b/>
          <w:bCs/>
          <w:rtl/>
        </w:rPr>
        <w:t>יש לצרף אישור על רישום בפנקס המקצועי.</w:t>
      </w:r>
    </w:p>
    <w:p w14:paraId="2DD8F320" w14:textId="77777777" w:rsidR="00D47745" w:rsidRPr="00AF51E4" w:rsidRDefault="00D47745" w:rsidP="000F6F8C">
      <w:pPr>
        <w:pStyle w:val="afc"/>
        <w:numPr>
          <w:ilvl w:val="1"/>
          <w:numId w:val="22"/>
        </w:numPr>
        <w:bidi/>
        <w:ind w:left="935" w:hanging="575"/>
        <w:contextualSpacing w:val="0"/>
        <w:rPr>
          <w:u w:val="single"/>
        </w:rPr>
      </w:pPr>
      <w:r w:rsidRPr="00AF51E4">
        <w:rPr>
          <w:rFonts w:hint="cs"/>
          <w:u w:val="single"/>
          <w:rtl/>
        </w:rPr>
        <w:t xml:space="preserve">הכשרות ותעודות </w:t>
      </w:r>
      <w:r w:rsidR="00395E8E" w:rsidRPr="00AF51E4">
        <w:rPr>
          <w:rFonts w:hint="cs"/>
          <w:u w:val="single"/>
          <w:rtl/>
        </w:rPr>
        <w:t xml:space="preserve">(סעיף למכרז) </w:t>
      </w:r>
      <w:r w:rsidRPr="00AF51E4">
        <w:rPr>
          <w:rFonts w:hint="cs"/>
          <w:u w:val="single"/>
          <w:rtl/>
        </w:rPr>
        <w:t xml:space="preserve">(יש לסמן </w:t>
      </w:r>
      <w:r w:rsidRPr="00AF51E4">
        <w:rPr>
          <w:rFonts w:hint="cs"/>
          <w:u w:val="single"/>
        </w:rPr>
        <w:t>X</w:t>
      </w:r>
      <w:r w:rsidRPr="00AF51E4">
        <w:rPr>
          <w:rFonts w:hint="cs"/>
          <w:u w:val="single"/>
          <w:rtl/>
        </w:rPr>
        <w:t xml:space="preserve"> במקום המתאים ולהשלים פרטי קורס/הכשרה רלוונטיים)</w:t>
      </w:r>
      <w:r w:rsidRPr="00AF51E4">
        <w:rPr>
          <w:rFonts w:hint="cs"/>
          <w:rtl/>
        </w:rPr>
        <w:t>:</w:t>
      </w:r>
    </w:p>
    <w:p w14:paraId="76F3EC76" w14:textId="77777777" w:rsidR="00D47745" w:rsidRPr="00AF51E4" w:rsidRDefault="00D47745" w:rsidP="000F6F8C">
      <w:pPr>
        <w:pStyle w:val="afc"/>
        <w:numPr>
          <w:ilvl w:val="0"/>
          <w:numId w:val="21"/>
        </w:numPr>
        <w:bidi/>
        <w:contextualSpacing w:val="0"/>
        <w:rPr>
          <w:b/>
          <w:bCs/>
        </w:rPr>
      </w:pPr>
      <w:r w:rsidRPr="00AF51E4">
        <w:rPr>
          <w:rFonts w:hint="cs"/>
          <w:b/>
          <w:bCs/>
          <w:rtl/>
        </w:rPr>
        <w:t>[להשלים]</w:t>
      </w:r>
    </w:p>
    <w:p w14:paraId="06C362E8" w14:textId="77777777" w:rsidR="00D47745" w:rsidRPr="00AF51E4" w:rsidRDefault="00D47745" w:rsidP="00D47745">
      <w:pPr>
        <w:pStyle w:val="afc"/>
        <w:bidi/>
        <w:ind w:left="1295"/>
        <w:rPr>
          <w:rtl/>
        </w:rPr>
      </w:pPr>
      <w:r w:rsidRPr="00AF51E4">
        <w:rPr>
          <w:rFonts w:hint="cs"/>
          <w:rtl/>
        </w:rPr>
        <w:t>שם המוסד בו בוצע הקורס: _______________________________________</w:t>
      </w:r>
    </w:p>
    <w:p w14:paraId="10B61176" w14:textId="77777777" w:rsidR="00C21B6F" w:rsidRPr="00AF51E4" w:rsidRDefault="00C21B6F" w:rsidP="00C21B6F">
      <w:pPr>
        <w:pStyle w:val="afc"/>
        <w:bidi/>
        <w:ind w:left="1295"/>
        <w:rPr>
          <w:rtl/>
        </w:rPr>
      </w:pPr>
      <w:r w:rsidRPr="00AF51E4">
        <w:rPr>
          <w:rFonts w:hint="cs"/>
          <w:rtl/>
        </w:rPr>
        <w:t>המועד בו בוצע הקורס: _______________________________________</w:t>
      </w:r>
    </w:p>
    <w:p w14:paraId="33C891AB" w14:textId="77777777" w:rsidR="00D47745" w:rsidRPr="00AF51E4" w:rsidRDefault="00D47745" w:rsidP="000F6F8C">
      <w:pPr>
        <w:pStyle w:val="afc"/>
        <w:numPr>
          <w:ilvl w:val="0"/>
          <w:numId w:val="21"/>
        </w:numPr>
        <w:bidi/>
        <w:contextualSpacing w:val="0"/>
        <w:rPr>
          <w:b/>
          <w:bCs/>
        </w:rPr>
      </w:pPr>
      <w:r w:rsidRPr="00AF51E4">
        <w:rPr>
          <w:rFonts w:hint="cs"/>
          <w:b/>
          <w:bCs/>
          <w:rtl/>
        </w:rPr>
        <w:t>[להשלים]</w:t>
      </w:r>
    </w:p>
    <w:p w14:paraId="308910A2" w14:textId="77777777" w:rsidR="00D47745" w:rsidRPr="00AF51E4" w:rsidRDefault="00D47745" w:rsidP="00D47745">
      <w:pPr>
        <w:pStyle w:val="afc"/>
        <w:bidi/>
        <w:ind w:left="1295"/>
        <w:rPr>
          <w:rtl/>
        </w:rPr>
      </w:pPr>
      <w:r w:rsidRPr="00AF51E4">
        <w:rPr>
          <w:rFonts w:hint="cs"/>
          <w:rtl/>
        </w:rPr>
        <w:t>שם המוסד בו בוצע הקורס: _______________________________________</w:t>
      </w:r>
    </w:p>
    <w:p w14:paraId="154FE395" w14:textId="77777777" w:rsidR="00C21B6F" w:rsidRPr="00AF51E4" w:rsidRDefault="00C21B6F" w:rsidP="00C21B6F">
      <w:pPr>
        <w:pStyle w:val="afc"/>
        <w:bidi/>
        <w:ind w:left="1295"/>
        <w:rPr>
          <w:rtl/>
        </w:rPr>
      </w:pPr>
      <w:r w:rsidRPr="00AF51E4">
        <w:rPr>
          <w:rFonts w:hint="cs"/>
          <w:rtl/>
        </w:rPr>
        <w:t>המועד בו בוצע הקורס: _______________________________________</w:t>
      </w:r>
    </w:p>
    <w:p w14:paraId="34DA7E9B" w14:textId="77777777" w:rsidR="00D47745" w:rsidRPr="00AF51E4" w:rsidRDefault="00D47745" w:rsidP="000F6F8C">
      <w:pPr>
        <w:pStyle w:val="afc"/>
        <w:numPr>
          <w:ilvl w:val="0"/>
          <w:numId w:val="21"/>
        </w:numPr>
        <w:bidi/>
        <w:contextualSpacing w:val="0"/>
        <w:rPr>
          <w:b/>
          <w:bCs/>
        </w:rPr>
      </w:pPr>
      <w:r w:rsidRPr="00AF51E4">
        <w:rPr>
          <w:rFonts w:hint="cs"/>
          <w:b/>
          <w:bCs/>
          <w:rtl/>
        </w:rPr>
        <w:t>[להשלים]</w:t>
      </w:r>
    </w:p>
    <w:p w14:paraId="3D37D1FB" w14:textId="77777777" w:rsidR="00D47745" w:rsidRPr="00AF51E4" w:rsidRDefault="00D47745" w:rsidP="00D47745">
      <w:pPr>
        <w:pStyle w:val="afc"/>
        <w:bidi/>
        <w:ind w:left="1295"/>
        <w:rPr>
          <w:rtl/>
        </w:rPr>
      </w:pPr>
      <w:r w:rsidRPr="00AF51E4">
        <w:rPr>
          <w:rFonts w:hint="cs"/>
          <w:rtl/>
        </w:rPr>
        <w:t>שם המוסד בו בוצע הקורס: _______________________________________</w:t>
      </w:r>
    </w:p>
    <w:p w14:paraId="217F6393" w14:textId="77777777" w:rsidR="00C21B6F" w:rsidRPr="00AF51E4" w:rsidRDefault="00C21B6F" w:rsidP="00C21B6F">
      <w:pPr>
        <w:pStyle w:val="afc"/>
        <w:bidi/>
        <w:ind w:left="1295"/>
        <w:rPr>
          <w:rtl/>
        </w:rPr>
      </w:pPr>
      <w:r w:rsidRPr="00AF51E4">
        <w:rPr>
          <w:rFonts w:hint="cs"/>
          <w:rtl/>
        </w:rPr>
        <w:t>המועד בו בוצע הקורס: _______________________________________</w:t>
      </w:r>
    </w:p>
    <w:p w14:paraId="2F1BCCA1" w14:textId="77777777" w:rsidR="00D47745" w:rsidRPr="00AF51E4" w:rsidRDefault="00D47745" w:rsidP="00D47745">
      <w:pPr>
        <w:pStyle w:val="afc"/>
        <w:bidi/>
        <w:ind w:left="849"/>
        <w:rPr>
          <w:b/>
          <w:bCs/>
          <w:rtl/>
        </w:rPr>
      </w:pPr>
      <w:r w:rsidRPr="00AF51E4">
        <w:rPr>
          <w:rFonts w:hint="cs"/>
          <w:b/>
          <w:bCs/>
          <w:rtl/>
        </w:rPr>
        <w:t>יש לצרף אישורים מתאימים המעידים על השלמת קורסים והכשרות רלוונטיים.</w:t>
      </w:r>
    </w:p>
    <w:p w14:paraId="5886083D" w14:textId="77777777" w:rsidR="00D47745" w:rsidRPr="00AF51E4" w:rsidRDefault="00D47745" w:rsidP="000F6F8C">
      <w:pPr>
        <w:pStyle w:val="HNormal"/>
        <w:numPr>
          <w:ilvl w:val="1"/>
          <w:numId w:val="22"/>
        </w:numPr>
        <w:tabs>
          <w:tab w:val="left" w:pos="849"/>
        </w:tabs>
        <w:spacing w:after="0" w:line="360" w:lineRule="auto"/>
        <w:ind w:left="849" w:hanging="489"/>
        <w:rPr>
          <w:rFonts w:asciiTheme="majorBidi" w:hAnsiTheme="majorBidi" w:cs="David"/>
          <w:b/>
          <w:bCs/>
          <w:sz w:val="24"/>
          <w:rtl/>
        </w:rPr>
      </w:pPr>
      <w:r w:rsidRPr="00AF51E4">
        <w:rPr>
          <w:rFonts w:cs="David" w:hint="cs"/>
          <w:b/>
          <w:bCs/>
          <w:sz w:val="24"/>
          <w:rtl/>
        </w:rPr>
        <w:t xml:space="preserve">על המציע למלא בטבלה שלהלן את ניסיונו של </w:t>
      </w:r>
      <w:r w:rsidR="00F3379C" w:rsidRPr="00AF51E4">
        <w:rPr>
          <w:rFonts w:cs="David" w:hint="cs"/>
          <w:b/>
          <w:bCs/>
          <w:sz w:val="24"/>
          <w:rtl/>
        </w:rPr>
        <w:t>[להשלים]</w:t>
      </w:r>
      <w:r w:rsidR="00F3379C" w:rsidRPr="00AF51E4">
        <w:rPr>
          <w:rFonts w:asciiTheme="majorBidi" w:hAnsiTheme="majorBidi" w:cs="David"/>
          <w:b/>
          <w:bCs/>
          <w:sz w:val="24"/>
          <w:rtl/>
        </w:rPr>
        <w:t xml:space="preserve"> </w:t>
      </w:r>
      <w:r w:rsidRPr="00AF51E4">
        <w:rPr>
          <w:rFonts w:cs="David" w:hint="cs"/>
          <w:b/>
          <w:bCs/>
          <w:sz w:val="24"/>
          <w:rtl/>
        </w:rPr>
        <w:t>המוצע ב</w:t>
      </w:r>
      <w:r w:rsidR="00F3379C" w:rsidRPr="00AF51E4">
        <w:rPr>
          <w:rFonts w:cs="David" w:hint="cs"/>
          <w:b/>
          <w:bCs/>
          <w:sz w:val="24"/>
          <w:rtl/>
        </w:rPr>
        <w:t>[להשלים]</w:t>
      </w:r>
      <w:r w:rsidR="00C21B6F" w:rsidRPr="00AF51E4">
        <w:rPr>
          <w:rFonts w:asciiTheme="majorBidi" w:hAnsiTheme="majorBidi" w:cs="David"/>
          <w:b/>
          <w:bCs/>
          <w:sz w:val="24"/>
          <w:rtl/>
        </w:rPr>
        <w:t xml:space="preserve"> (סעיף </w:t>
      </w:r>
      <w:r w:rsidR="007869E8" w:rsidRPr="00AF51E4">
        <w:rPr>
          <w:rFonts w:asciiTheme="majorBidi" w:hAnsiTheme="majorBidi" w:cs="David"/>
          <w:b/>
          <w:bCs/>
          <w:sz w:val="24"/>
        </w:rPr>
        <w:t>XX</w:t>
      </w:r>
      <w:r w:rsidR="00C21B6F" w:rsidRPr="00AF51E4">
        <w:rPr>
          <w:rFonts w:asciiTheme="majorBidi" w:hAnsiTheme="majorBidi" w:cs="David"/>
          <w:b/>
          <w:bCs/>
          <w:sz w:val="24"/>
          <w:rtl/>
        </w:rPr>
        <w:t xml:space="preserve"> למכרז</w:t>
      </w:r>
      <w:r w:rsidR="00C43B98" w:rsidRPr="00AF51E4">
        <w:rPr>
          <w:rFonts w:asciiTheme="majorBidi" w:hAnsiTheme="majorBidi" w:cs="David" w:hint="cs"/>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D47745" w:rsidRPr="00AF51E4" w14:paraId="1FE32E5D" w14:textId="77777777" w:rsidTr="00F82CBA">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28F6FE81" w14:textId="77777777" w:rsidR="00D47745" w:rsidRPr="00AF51E4" w:rsidRDefault="00D47745" w:rsidP="00F82CBA">
            <w:pPr>
              <w:spacing w:line="240" w:lineRule="auto"/>
              <w:jc w:val="center"/>
              <w:rPr>
                <w:b/>
                <w:bCs/>
                <w:szCs w:val="20"/>
                <w:rtl/>
              </w:rPr>
            </w:pPr>
            <w:r w:rsidRPr="00AF51E4">
              <w:rPr>
                <w:b/>
                <w:bCs/>
                <w:szCs w:val="20"/>
                <w:rtl/>
              </w:rPr>
              <w:t xml:space="preserve">שם </w:t>
            </w:r>
            <w:r w:rsidRPr="00AF51E4">
              <w:rPr>
                <w:rFonts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268E5562" w14:textId="77777777" w:rsidR="00D47745" w:rsidRPr="00AF51E4" w:rsidRDefault="00D47745" w:rsidP="00485BD9">
            <w:pPr>
              <w:spacing w:line="240" w:lineRule="auto"/>
              <w:jc w:val="center"/>
              <w:rPr>
                <w:b/>
                <w:bCs/>
                <w:szCs w:val="20"/>
                <w:rtl/>
              </w:rPr>
            </w:pPr>
            <w:r w:rsidRPr="00AF51E4">
              <w:rPr>
                <w:rFonts w:hint="cs"/>
                <w:b/>
                <w:bCs/>
                <w:szCs w:val="20"/>
                <w:rtl/>
              </w:rPr>
              <w:t xml:space="preserve">פרטים בדבר השירותים או מהות השירות שניתן על-ידי </w:t>
            </w:r>
            <w:r w:rsidR="00F3379C" w:rsidRPr="00AF51E4">
              <w:rPr>
                <w:rFonts w:hint="cs"/>
                <w:b/>
                <w:bCs/>
                <w:szCs w:val="20"/>
                <w:rtl/>
              </w:rPr>
              <w:t>[להשלים]</w:t>
            </w:r>
            <w:r w:rsidR="00F3379C" w:rsidRPr="00AF51E4">
              <w:rPr>
                <w:rFonts w:asciiTheme="majorBidi" w:hAnsiTheme="majorBidi"/>
                <w:b/>
                <w:bCs/>
                <w:rtl/>
              </w:rPr>
              <w:t xml:space="preserve"> </w:t>
            </w:r>
            <w:r w:rsidR="00485BD9" w:rsidRPr="00AF51E4">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D6E651F" w14:textId="77777777" w:rsidR="00D47745" w:rsidRPr="00AF51E4" w:rsidRDefault="00D47745" w:rsidP="00F82CBA">
            <w:pPr>
              <w:spacing w:line="240" w:lineRule="auto"/>
              <w:jc w:val="center"/>
              <w:rPr>
                <w:b/>
                <w:bCs/>
                <w:szCs w:val="20"/>
                <w:rtl/>
              </w:rPr>
            </w:pPr>
            <w:r w:rsidRPr="00AF51E4">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4F2A2BE7" w14:textId="77777777" w:rsidR="00D47745" w:rsidRPr="00AF51E4" w:rsidRDefault="00D47745" w:rsidP="00F82CBA">
            <w:pPr>
              <w:spacing w:line="240" w:lineRule="auto"/>
              <w:jc w:val="center"/>
              <w:rPr>
                <w:b/>
                <w:bCs/>
                <w:szCs w:val="20"/>
                <w:rtl/>
              </w:rPr>
            </w:pPr>
            <w:r w:rsidRPr="00AF51E4">
              <w:rPr>
                <w:rFonts w:hint="cs"/>
                <w:b/>
                <w:bCs/>
                <w:szCs w:val="20"/>
                <w:rtl/>
              </w:rPr>
              <w:t>שם איש קשר ופרטי התקשרות</w:t>
            </w:r>
          </w:p>
        </w:tc>
      </w:tr>
      <w:tr w:rsidR="00D47745" w:rsidRPr="00AF51E4" w14:paraId="1716BBBD" w14:textId="77777777" w:rsidTr="00F82CBA">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69765969" w14:textId="77777777" w:rsidR="00D47745" w:rsidRPr="00AF51E4" w:rsidRDefault="00D47745" w:rsidP="00F82CBA">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7C50F0C0" w14:textId="77777777" w:rsidR="00D47745" w:rsidRPr="00AF51E4" w:rsidRDefault="00D47745" w:rsidP="00F82CBA">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4830ED43" w14:textId="77777777" w:rsidR="00D47745" w:rsidRPr="00AF51E4" w:rsidRDefault="00D47745" w:rsidP="00F82CBA">
            <w:pPr>
              <w:spacing w:line="240" w:lineRule="auto"/>
              <w:jc w:val="center"/>
              <w:rPr>
                <w:b/>
                <w:bCs/>
                <w:szCs w:val="20"/>
                <w:rtl/>
              </w:rPr>
            </w:pPr>
            <w:r w:rsidRPr="00AF51E4">
              <w:rPr>
                <w:rFonts w:hint="cs"/>
                <w:b/>
                <w:bCs/>
                <w:szCs w:val="20"/>
                <w:rtl/>
              </w:rPr>
              <w:t>מחודש ו</w:t>
            </w:r>
            <w:r w:rsidRPr="00AF51E4">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180AF264" w14:textId="77777777" w:rsidR="00D47745" w:rsidRPr="00AF51E4" w:rsidRDefault="00D47745" w:rsidP="00F82CBA">
            <w:pPr>
              <w:spacing w:line="240" w:lineRule="auto"/>
              <w:jc w:val="center"/>
              <w:rPr>
                <w:b/>
                <w:bCs/>
                <w:szCs w:val="20"/>
                <w:rtl/>
              </w:rPr>
            </w:pPr>
            <w:r w:rsidRPr="00AF51E4">
              <w:rPr>
                <w:b/>
                <w:bCs/>
                <w:szCs w:val="20"/>
                <w:rtl/>
              </w:rPr>
              <w:t xml:space="preserve">עד </w:t>
            </w:r>
            <w:r w:rsidRPr="00AF51E4">
              <w:rPr>
                <w:rFonts w:hint="cs"/>
                <w:b/>
                <w:bCs/>
                <w:szCs w:val="20"/>
                <w:rtl/>
              </w:rPr>
              <w:t>חודש ו</w:t>
            </w:r>
            <w:r w:rsidRPr="00AF51E4">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7701B201" w14:textId="77777777" w:rsidR="00D47745" w:rsidRPr="00AF51E4" w:rsidRDefault="00D47745" w:rsidP="00F82CBA">
            <w:pPr>
              <w:spacing w:line="240" w:lineRule="auto"/>
              <w:jc w:val="center"/>
              <w:rPr>
                <w:b/>
                <w:bCs/>
                <w:szCs w:val="20"/>
                <w:rtl/>
              </w:rPr>
            </w:pPr>
          </w:p>
        </w:tc>
      </w:tr>
      <w:tr w:rsidR="00D47745" w:rsidRPr="00AF51E4" w14:paraId="6BFC3869" w14:textId="77777777"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5E2D0060" w14:textId="77777777" w:rsidR="00D47745" w:rsidRPr="00AF51E4"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7F743DFC" w14:textId="77777777" w:rsidR="00D47745" w:rsidRPr="00AF51E4"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297AE7F5" w14:textId="77777777" w:rsidR="00D47745" w:rsidRPr="00AF51E4"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6B215BC5" w14:textId="77777777" w:rsidR="00D47745" w:rsidRPr="00AF51E4"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9CA967D" w14:textId="77777777" w:rsidR="00D47745" w:rsidRPr="00AF51E4" w:rsidRDefault="00D47745" w:rsidP="00F82CBA">
            <w:pPr>
              <w:spacing w:line="240" w:lineRule="auto"/>
              <w:rPr>
                <w:szCs w:val="20"/>
                <w:rtl/>
              </w:rPr>
            </w:pPr>
          </w:p>
        </w:tc>
      </w:tr>
      <w:tr w:rsidR="00D47745" w:rsidRPr="00AF51E4" w14:paraId="2B1D242A" w14:textId="77777777"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60D0FDA" w14:textId="77777777" w:rsidR="00D47745" w:rsidRPr="00AF51E4"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7E25F3D6" w14:textId="77777777" w:rsidR="00D47745" w:rsidRPr="00AF51E4"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11084A30" w14:textId="77777777" w:rsidR="00D47745" w:rsidRPr="00AF51E4"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0612C738" w14:textId="77777777" w:rsidR="00D47745" w:rsidRPr="00AF51E4"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971502A" w14:textId="77777777" w:rsidR="00D47745" w:rsidRPr="00AF51E4" w:rsidRDefault="00D47745" w:rsidP="00F82CBA">
            <w:pPr>
              <w:spacing w:line="240" w:lineRule="auto"/>
              <w:rPr>
                <w:szCs w:val="20"/>
                <w:rtl/>
              </w:rPr>
            </w:pPr>
          </w:p>
        </w:tc>
      </w:tr>
      <w:tr w:rsidR="00D47745" w:rsidRPr="00AF51E4" w14:paraId="7835F2F5" w14:textId="77777777"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18012EFC" w14:textId="77777777" w:rsidR="00D47745" w:rsidRPr="00AF51E4"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00743738" w14:textId="77777777" w:rsidR="00D47745" w:rsidRPr="00AF51E4"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0576FF44" w14:textId="77777777" w:rsidR="00D47745" w:rsidRPr="00AF51E4"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412B95B7" w14:textId="77777777" w:rsidR="00D47745" w:rsidRPr="00AF51E4"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01B73CA" w14:textId="77777777" w:rsidR="00D47745" w:rsidRPr="00AF51E4" w:rsidRDefault="00D47745" w:rsidP="00F82CBA">
            <w:pPr>
              <w:spacing w:line="240" w:lineRule="auto"/>
              <w:rPr>
                <w:szCs w:val="20"/>
                <w:rtl/>
              </w:rPr>
            </w:pPr>
          </w:p>
        </w:tc>
      </w:tr>
      <w:tr w:rsidR="00D47745" w:rsidRPr="00AF51E4" w14:paraId="77896E11" w14:textId="77777777"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8B69465" w14:textId="77777777" w:rsidR="00D47745" w:rsidRPr="00AF51E4"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1F67B60B" w14:textId="77777777" w:rsidR="00D47745" w:rsidRPr="00AF51E4"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68BF852E" w14:textId="77777777" w:rsidR="00D47745" w:rsidRPr="00AF51E4"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166536F7" w14:textId="77777777" w:rsidR="00D47745" w:rsidRPr="00AF51E4"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3FA61DF" w14:textId="77777777" w:rsidR="00D47745" w:rsidRPr="00AF51E4" w:rsidRDefault="00D47745" w:rsidP="00F82CBA">
            <w:pPr>
              <w:spacing w:line="240" w:lineRule="auto"/>
              <w:rPr>
                <w:szCs w:val="20"/>
                <w:rtl/>
              </w:rPr>
            </w:pPr>
          </w:p>
        </w:tc>
      </w:tr>
    </w:tbl>
    <w:p w14:paraId="6E507C02" w14:textId="77777777" w:rsidR="001F569E" w:rsidRPr="00AF51E4" w:rsidRDefault="001F569E" w:rsidP="001F569E">
      <w:pPr>
        <w:pStyle w:val="HNormal"/>
        <w:tabs>
          <w:tab w:val="left" w:leader="underscore" w:pos="8309"/>
        </w:tabs>
        <w:spacing w:after="0"/>
        <w:ind w:left="849"/>
        <w:rPr>
          <w:rFonts w:cs="David"/>
          <w:sz w:val="24"/>
          <w:rtl/>
        </w:rPr>
      </w:pPr>
      <w:r w:rsidRPr="00AF51E4">
        <w:rPr>
          <w:rFonts w:cs="David" w:hint="cs"/>
          <w:sz w:val="24"/>
          <w:rtl/>
        </w:rPr>
        <w:t>* ניתן להוסיף שורות, ככל הנדרש, כל זמן שכל שורה כוללת את כל העמודות דלעיל.</w:t>
      </w:r>
    </w:p>
    <w:p w14:paraId="20B2400E" w14:textId="77777777" w:rsidR="00D47745" w:rsidRPr="00AF51E4" w:rsidRDefault="00D47745" w:rsidP="00D47745">
      <w:pPr>
        <w:rPr>
          <w:rtl/>
        </w:rPr>
      </w:pPr>
    </w:p>
    <w:p w14:paraId="71501F24" w14:textId="77777777" w:rsidR="00A9455E" w:rsidRPr="00AF51E4" w:rsidRDefault="00A9455E" w:rsidP="000F6F8C">
      <w:pPr>
        <w:pStyle w:val="HNormal"/>
        <w:numPr>
          <w:ilvl w:val="1"/>
          <w:numId w:val="22"/>
        </w:numPr>
        <w:tabs>
          <w:tab w:val="left" w:pos="849"/>
        </w:tabs>
        <w:spacing w:after="0" w:line="360" w:lineRule="auto"/>
        <w:ind w:left="849" w:hanging="489"/>
        <w:rPr>
          <w:rFonts w:asciiTheme="majorBidi" w:hAnsiTheme="majorBidi" w:cs="David"/>
          <w:b/>
          <w:bCs/>
          <w:sz w:val="24"/>
          <w:rtl/>
        </w:rPr>
      </w:pPr>
      <w:r w:rsidRPr="00AF51E4">
        <w:rPr>
          <w:rFonts w:cs="David" w:hint="cs"/>
          <w:b/>
          <w:bCs/>
          <w:sz w:val="24"/>
          <w:rtl/>
        </w:rPr>
        <w:t xml:space="preserve">על המציע למלא בטבלה שלהלן את ניסיונו של </w:t>
      </w:r>
      <w:r w:rsidR="00F3379C" w:rsidRPr="00AF51E4">
        <w:rPr>
          <w:rFonts w:cs="David" w:hint="cs"/>
          <w:b/>
          <w:bCs/>
          <w:sz w:val="24"/>
          <w:rtl/>
        </w:rPr>
        <w:t>[להשלים]</w:t>
      </w:r>
      <w:r w:rsidR="00F3379C" w:rsidRPr="00AF51E4">
        <w:rPr>
          <w:rFonts w:asciiTheme="majorBidi" w:hAnsiTheme="majorBidi" w:cs="David"/>
          <w:b/>
          <w:bCs/>
          <w:sz w:val="24"/>
          <w:rtl/>
        </w:rPr>
        <w:t xml:space="preserve"> </w:t>
      </w:r>
      <w:r w:rsidRPr="00AF51E4">
        <w:rPr>
          <w:rFonts w:cs="David" w:hint="cs"/>
          <w:b/>
          <w:bCs/>
          <w:sz w:val="24"/>
          <w:rtl/>
        </w:rPr>
        <w:t>המוצע ב</w:t>
      </w:r>
      <w:r w:rsidR="00F3379C" w:rsidRPr="00AF51E4">
        <w:rPr>
          <w:rFonts w:cs="David" w:hint="cs"/>
          <w:b/>
          <w:bCs/>
          <w:sz w:val="24"/>
          <w:rtl/>
        </w:rPr>
        <w:t>[להשלים]</w:t>
      </w:r>
      <w:r w:rsidR="00F3379C" w:rsidRPr="00AF51E4">
        <w:rPr>
          <w:rFonts w:asciiTheme="majorBidi" w:hAnsiTheme="majorBidi" w:cs="David"/>
          <w:b/>
          <w:bCs/>
          <w:sz w:val="24"/>
          <w:rtl/>
        </w:rPr>
        <w:t xml:space="preserve"> </w:t>
      </w:r>
      <w:r w:rsidRPr="00AF51E4">
        <w:rPr>
          <w:rFonts w:asciiTheme="majorBidi" w:hAnsiTheme="majorBidi" w:cs="David"/>
          <w:b/>
          <w:bCs/>
          <w:sz w:val="24"/>
          <w:rtl/>
        </w:rPr>
        <w:t xml:space="preserve"> (סעיף </w:t>
      </w:r>
      <w:r w:rsidR="007869E8" w:rsidRPr="00AF51E4">
        <w:rPr>
          <w:rFonts w:asciiTheme="majorBidi" w:hAnsiTheme="majorBidi" w:cs="David" w:hint="cs"/>
          <w:b/>
          <w:bCs/>
          <w:sz w:val="24"/>
          <w:rtl/>
        </w:rPr>
        <w:t xml:space="preserve"> </w:t>
      </w:r>
      <w:r w:rsidR="007869E8" w:rsidRPr="00AF51E4">
        <w:rPr>
          <w:rFonts w:asciiTheme="majorBidi" w:hAnsiTheme="majorBidi" w:cs="David" w:hint="cs"/>
          <w:b/>
          <w:bCs/>
          <w:sz w:val="24"/>
        </w:rPr>
        <w:t>XX</w:t>
      </w:r>
      <w:r w:rsidR="007869E8" w:rsidRPr="00AF51E4">
        <w:rPr>
          <w:rFonts w:asciiTheme="majorBidi" w:hAnsiTheme="majorBidi" w:cs="David" w:hint="cs"/>
          <w:b/>
          <w:bCs/>
          <w:sz w:val="24"/>
          <w:rtl/>
        </w:rPr>
        <w:t xml:space="preserve"> </w:t>
      </w:r>
      <w:r w:rsidRPr="00AF51E4">
        <w:rPr>
          <w:rFonts w:asciiTheme="majorBidi" w:hAnsiTheme="majorBidi" w:cs="David"/>
          <w:b/>
          <w:bCs/>
          <w:sz w:val="24"/>
          <w:rtl/>
        </w:rPr>
        <w:t>למכר</w:t>
      </w:r>
      <w:r w:rsidR="00C43B98" w:rsidRPr="00AF51E4">
        <w:rPr>
          <w:rFonts w:asciiTheme="majorBidi" w:hAnsiTheme="majorBidi" w:cs="David" w:hint="cs"/>
          <w:b/>
          <w:bCs/>
          <w:sz w:val="24"/>
          <w:rtl/>
        </w:rPr>
        <w:t>ז)</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A9455E" w:rsidRPr="00AF51E4" w14:paraId="513AC785" w14:textId="77777777" w:rsidTr="00A9455E">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29C7A1EA" w14:textId="77777777" w:rsidR="00A9455E" w:rsidRPr="00AF51E4" w:rsidRDefault="00A9455E" w:rsidP="00A9455E">
            <w:pPr>
              <w:spacing w:line="240" w:lineRule="auto"/>
              <w:jc w:val="center"/>
              <w:rPr>
                <w:b/>
                <w:bCs/>
                <w:szCs w:val="20"/>
                <w:rtl/>
              </w:rPr>
            </w:pPr>
            <w:r w:rsidRPr="00AF51E4">
              <w:rPr>
                <w:b/>
                <w:bCs/>
                <w:szCs w:val="20"/>
                <w:rtl/>
              </w:rPr>
              <w:t xml:space="preserve">שם </w:t>
            </w:r>
            <w:r w:rsidRPr="00AF51E4">
              <w:rPr>
                <w:rFonts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6A9B4EF8" w14:textId="77777777" w:rsidR="00A9455E" w:rsidRPr="00AF51E4" w:rsidRDefault="00A9455E" w:rsidP="00A9455E">
            <w:pPr>
              <w:spacing w:line="240" w:lineRule="auto"/>
              <w:jc w:val="center"/>
              <w:rPr>
                <w:b/>
                <w:bCs/>
                <w:szCs w:val="20"/>
                <w:rtl/>
              </w:rPr>
            </w:pPr>
            <w:r w:rsidRPr="00AF51E4">
              <w:rPr>
                <w:rFonts w:hint="cs"/>
                <w:b/>
                <w:bCs/>
                <w:szCs w:val="20"/>
                <w:rtl/>
              </w:rPr>
              <w:t xml:space="preserve">פרטים בדבר השירותים או מהות השירות שניתן על-ידי </w:t>
            </w:r>
            <w:r w:rsidR="00F3379C" w:rsidRPr="00AF51E4">
              <w:rPr>
                <w:rFonts w:hint="cs"/>
                <w:b/>
                <w:bCs/>
                <w:szCs w:val="20"/>
                <w:rtl/>
              </w:rPr>
              <w:t>[להשלים]</w:t>
            </w:r>
            <w:r w:rsidR="00F3379C" w:rsidRPr="00AF51E4">
              <w:rPr>
                <w:rFonts w:asciiTheme="majorBidi" w:hAnsiTheme="majorBidi"/>
                <w:b/>
                <w:bCs/>
                <w:rtl/>
              </w:rPr>
              <w:t xml:space="preserve"> </w:t>
            </w:r>
            <w:r w:rsidRPr="00AF51E4">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3316C70" w14:textId="77777777" w:rsidR="00A9455E" w:rsidRPr="00AF51E4" w:rsidRDefault="00A9455E" w:rsidP="00A9455E">
            <w:pPr>
              <w:spacing w:line="240" w:lineRule="auto"/>
              <w:jc w:val="center"/>
              <w:rPr>
                <w:b/>
                <w:bCs/>
                <w:szCs w:val="20"/>
                <w:rtl/>
              </w:rPr>
            </w:pPr>
            <w:r w:rsidRPr="00AF51E4">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7A19F78D" w14:textId="77777777" w:rsidR="00A9455E" w:rsidRPr="00AF51E4" w:rsidRDefault="00A9455E" w:rsidP="00A9455E">
            <w:pPr>
              <w:spacing w:line="240" w:lineRule="auto"/>
              <w:jc w:val="center"/>
              <w:rPr>
                <w:b/>
                <w:bCs/>
                <w:szCs w:val="20"/>
                <w:rtl/>
              </w:rPr>
            </w:pPr>
            <w:r w:rsidRPr="00AF51E4">
              <w:rPr>
                <w:rFonts w:hint="cs"/>
                <w:b/>
                <w:bCs/>
                <w:szCs w:val="20"/>
                <w:rtl/>
              </w:rPr>
              <w:t>שם איש קשר ופרטי התקשרות</w:t>
            </w:r>
          </w:p>
        </w:tc>
      </w:tr>
      <w:tr w:rsidR="00A9455E" w:rsidRPr="00AF51E4" w14:paraId="18F51DB1" w14:textId="77777777" w:rsidTr="00A9455E">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5705175A" w14:textId="77777777" w:rsidR="00A9455E" w:rsidRPr="00AF51E4" w:rsidRDefault="00A9455E" w:rsidP="00A9455E">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795DAFF5" w14:textId="77777777" w:rsidR="00A9455E" w:rsidRPr="00AF51E4" w:rsidRDefault="00A9455E" w:rsidP="00A9455E">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1A344929" w14:textId="77777777" w:rsidR="00A9455E" w:rsidRPr="00AF51E4" w:rsidRDefault="00A9455E" w:rsidP="00A9455E">
            <w:pPr>
              <w:spacing w:line="240" w:lineRule="auto"/>
              <w:jc w:val="center"/>
              <w:rPr>
                <w:b/>
                <w:bCs/>
                <w:szCs w:val="20"/>
                <w:rtl/>
              </w:rPr>
            </w:pPr>
            <w:r w:rsidRPr="00AF51E4">
              <w:rPr>
                <w:rFonts w:hint="cs"/>
                <w:b/>
                <w:bCs/>
                <w:szCs w:val="20"/>
                <w:rtl/>
              </w:rPr>
              <w:t>מחודש ו</w:t>
            </w:r>
            <w:r w:rsidRPr="00AF51E4">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62E766CF" w14:textId="77777777" w:rsidR="00A9455E" w:rsidRPr="00AF51E4" w:rsidRDefault="00A9455E" w:rsidP="00A9455E">
            <w:pPr>
              <w:spacing w:line="240" w:lineRule="auto"/>
              <w:jc w:val="center"/>
              <w:rPr>
                <w:b/>
                <w:bCs/>
                <w:szCs w:val="20"/>
                <w:rtl/>
              </w:rPr>
            </w:pPr>
            <w:r w:rsidRPr="00AF51E4">
              <w:rPr>
                <w:b/>
                <w:bCs/>
                <w:szCs w:val="20"/>
                <w:rtl/>
              </w:rPr>
              <w:t xml:space="preserve">עד </w:t>
            </w:r>
            <w:r w:rsidRPr="00AF51E4">
              <w:rPr>
                <w:rFonts w:hint="cs"/>
                <w:b/>
                <w:bCs/>
                <w:szCs w:val="20"/>
                <w:rtl/>
              </w:rPr>
              <w:t>חודש ו</w:t>
            </w:r>
            <w:r w:rsidRPr="00AF51E4">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626006E3" w14:textId="77777777" w:rsidR="00A9455E" w:rsidRPr="00AF51E4" w:rsidRDefault="00A9455E" w:rsidP="00A9455E">
            <w:pPr>
              <w:spacing w:line="240" w:lineRule="auto"/>
              <w:jc w:val="center"/>
              <w:rPr>
                <w:b/>
                <w:bCs/>
                <w:szCs w:val="20"/>
                <w:rtl/>
              </w:rPr>
            </w:pPr>
          </w:p>
        </w:tc>
      </w:tr>
      <w:tr w:rsidR="00A9455E" w:rsidRPr="00AF51E4" w14:paraId="4D14BFB2" w14:textId="77777777" w:rsidTr="00A9455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E80C002" w14:textId="77777777" w:rsidR="00A9455E" w:rsidRPr="00AF51E4" w:rsidRDefault="00A9455E" w:rsidP="00A9455E">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7C52C2BF" w14:textId="77777777" w:rsidR="00A9455E" w:rsidRPr="00AF51E4" w:rsidRDefault="00A9455E" w:rsidP="00A9455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0E06182B" w14:textId="77777777" w:rsidR="00A9455E" w:rsidRPr="00AF51E4" w:rsidRDefault="00A9455E" w:rsidP="00A9455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1AD9E9FD" w14:textId="77777777" w:rsidR="00A9455E" w:rsidRPr="00AF51E4" w:rsidRDefault="00A9455E" w:rsidP="00A9455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4F24383" w14:textId="77777777" w:rsidR="00A9455E" w:rsidRPr="00AF51E4" w:rsidRDefault="00A9455E" w:rsidP="00A9455E">
            <w:pPr>
              <w:spacing w:line="240" w:lineRule="auto"/>
              <w:rPr>
                <w:szCs w:val="20"/>
                <w:rtl/>
              </w:rPr>
            </w:pPr>
          </w:p>
        </w:tc>
      </w:tr>
      <w:tr w:rsidR="00A9455E" w:rsidRPr="00AF51E4" w14:paraId="66BA2E3E" w14:textId="77777777" w:rsidTr="00A9455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300AF7F7" w14:textId="77777777" w:rsidR="00A9455E" w:rsidRPr="00AF51E4" w:rsidRDefault="00A9455E" w:rsidP="00A9455E">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2FD79294" w14:textId="77777777" w:rsidR="00A9455E" w:rsidRPr="00AF51E4" w:rsidRDefault="00A9455E" w:rsidP="00A9455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C1EF50E" w14:textId="77777777" w:rsidR="00A9455E" w:rsidRPr="00AF51E4" w:rsidRDefault="00A9455E" w:rsidP="00A9455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4AAC0A41" w14:textId="77777777" w:rsidR="00A9455E" w:rsidRPr="00AF51E4" w:rsidRDefault="00A9455E" w:rsidP="00A9455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512364E" w14:textId="77777777" w:rsidR="00A9455E" w:rsidRPr="00AF51E4" w:rsidRDefault="00A9455E" w:rsidP="00A9455E">
            <w:pPr>
              <w:spacing w:line="240" w:lineRule="auto"/>
              <w:rPr>
                <w:szCs w:val="20"/>
                <w:rtl/>
              </w:rPr>
            </w:pPr>
          </w:p>
        </w:tc>
      </w:tr>
      <w:tr w:rsidR="00A9455E" w:rsidRPr="00AF51E4" w14:paraId="21975127" w14:textId="77777777" w:rsidTr="00A9455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F8CED8C" w14:textId="77777777" w:rsidR="00A9455E" w:rsidRPr="00AF51E4" w:rsidRDefault="00A9455E" w:rsidP="00A9455E">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2C81D25A" w14:textId="77777777" w:rsidR="00A9455E" w:rsidRPr="00AF51E4" w:rsidRDefault="00A9455E" w:rsidP="00A9455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0B6F8CE8" w14:textId="77777777" w:rsidR="00A9455E" w:rsidRPr="00AF51E4" w:rsidRDefault="00A9455E" w:rsidP="00A9455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517D5B53" w14:textId="77777777" w:rsidR="00A9455E" w:rsidRPr="00AF51E4" w:rsidRDefault="00A9455E" w:rsidP="00A9455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1255E16" w14:textId="77777777" w:rsidR="00A9455E" w:rsidRPr="00AF51E4" w:rsidRDefault="00A9455E" w:rsidP="00A9455E">
            <w:pPr>
              <w:spacing w:line="240" w:lineRule="auto"/>
              <w:rPr>
                <w:szCs w:val="20"/>
                <w:rtl/>
              </w:rPr>
            </w:pPr>
          </w:p>
        </w:tc>
      </w:tr>
      <w:tr w:rsidR="00A9455E" w:rsidRPr="00AF51E4" w14:paraId="25A0CB04" w14:textId="77777777" w:rsidTr="00A9455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51112DE" w14:textId="77777777" w:rsidR="00A9455E" w:rsidRPr="00AF51E4" w:rsidRDefault="00A9455E" w:rsidP="00A9455E">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3B0DB65A" w14:textId="77777777" w:rsidR="00A9455E" w:rsidRPr="00AF51E4" w:rsidRDefault="00A9455E" w:rsidP="00A9455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18195D29" w14:textId="77777777" w:rsidR="00A9455E" w:rsidRPr="00AF51E4" w:rsidRDefault="00A9455E" w:rsidP="00A9455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2017A5CB" w14:textId="77777777" w:rsidR="00A9455E" w:rsidRPr="00AF51E4" w:rsidRDefault="00A9455E" w:rsidP="00A9455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640238E" w14:textId="77777777" w:rsidR="00A9455E" w:rsidRPr="00AF51E4" w:rsidRDefault="00A9455E" w:rsidP="00A9455E">
            <w:pPr>
              <w:spacing w:line="240" w:lineRule="auto"/>
              <w:rPr>
                <w:szCs w:val="20"/>
                <w:rtl/>
              </w:rPr>
            </w:pPr>
          </w:p>
        </w:tc>
      </w:tr>
    </w:tbl>
    <w:p w14:paraId="2499166C" w14:textId="77777777" w:rsidR="001F569E" w:rsidRPr="00AF51E4" w:rsidRDefault="001F569E" w:rsidP="001F569E">
      <w:pPr>
        <w:pStyle w:val="HNormal"/>
        <w:tabs>
          <w:tab w:val="left" w:leader="underscore" w:pos="8309"/>
        </w:tabs>
        <w:spacing w:after="0"/>
        <w:ind w:left="849"/>
        <w:rPr>
          <w:rFonts w:cs="David"/>
          <w:sz w:val="24"/>
          <w:rtl/>
        </w:rPr>
      </w:pPr>
      <w:r w:rsidRPr="00AF51E4">
        <w:rPr>
          <w:rFonts w:cs="David" w:hint="cs"/>
          <w:sz w:val="24"/>
          <w:rtl/>
        </w:rPr>
        <w:t>* ניתן להוסיף שורות, ככל הנדרש, כל זמן שכל שורה כוללת את כל העמודות דלעיל.</w:t>
      </w:r>
    </w:p>
    <w:p w14:paraId="1FFDE908" w14:textId="77777777" w:rsidR="00F85972" w:rsidRPr="00AF51E4" w:rsidRDefault="00F85972" w:rsidP="00C92698">
      <w:pPr>
        <w:rPr>
          <w:rtl/>
        </w:rPr>
      </w:pPr>
    </w:p>
    <w:p w14:paraId="6AE1896E" w14:textId="77777777" w:rsidR="00E93FD4" w:rsidRPr="00AF51E4" w:rsidRDefault="00754710" w:rsidP="00C92698">
      <w:pPr>
        <w:rPr>
          <w:rtl/>
        </w:rPr>
      </w:pPr>
      <w:r w:rsidRPr="00AF51E4">
        <w:rPr>
          <w:rFonts w:hint="cs"/>
          <w:rtl/>
        </w:rPr>
        <w:t>חתימת</w:t>
      </w:r>
      <w:r w:rsidR="00E93FD4" w:rsidRPr="00AF51E4">
        <w:rPr>
          <w:rFonts w:hint="cs"/>
          <w:rtl/>
        </w:rPr>
        <w:t xml:space="preserve"> </w:t>
      </w:r>
      <w:r w:rsidR="00E93FD4" w:rsidRPr="00AF51E4">
        <w:rPr>
          <w:rtl/>
        </w:rPr>
        <w:t>המציע:</w:t>
      </w:r>
      <w:r w:rsidR="002A41D9" w:rsidRPr="00AF51E4">
        <w:rPr>
          <w:rtl/>
        </w:rPr>
        <w:t xml:space="preserve"> </w:t>
      </w:r>
    </w:p>
    <w:p w14:paraId="696243A2" w14:textId="77777777" w:rsidR="00754710" w:rsidRPr="00AF51E4" w:rsidRDefault="00754710" w:rsidP="00C92698">
      <w:pPr>
        <w:rPr>
          <w:rtl/>
        </w:rPr>
      </w:pPr>
    </w:p>
    <w:p w14:paraId="79C995A9" w14:textId="77777777" w:rsidR="00754710" w:rsidRPr="00AF51E4" w:rsidRDefault="00754710" w:rsidP="0075471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AF51E4" w14:paraId="3B749495" w14:textId="77777777" w:rsidTr="0045501A">
        <w:trPr>
          <w:jc w:val="center"/>
        </w:trPr>
        <w:tc>
          <w:tcPr>
            <w:tcW w:w="2835" w:type="dxa"/>
          </w:tcPr>
          <w:p w14:paraId="457F5F3E" w14:textId="77777777" w:rsidR="00754710" w:rsidRPr="00AF51E4" w:rsidRDefault="00754710" w:rsidP="0045501A">
            <w:pPr>
              <w:pStyle w:val="Normal7"/>
              <w:spacing w:before="0" w:line="240" w:lineRule="auto"/>
              <w:jc w:val="center"/>
              <w:rPr>
                <w:rtl/>
              </w:rPr>
            </w:pPr>
            <w:r w:rsidRPr="00AF51E4">
              <w:rPr>
                <w:rFonts w:hint="cs"/>
                <w:rtl/>
              </w:rPr>
              <w:t>_________________</w:t>
            </w:r>
          </w:p>
        </w:tc>
        <w:tc>
          <w:tcPr>
            <w:tcW w:w="2835" w:type="dxa"/>
          </w:tcPr>
          <w:p w14:paraId="4275A843" w14:textId="77777777" w:rsidR="00754710" w:rsidRPr="00AF51E4" w:rsidRDefault="00754710" w:rsidP="0045501A">
            <w:pPr>
              <w:pStyle w:val="Normal7"/>
              <w:spacing w:before="0" w:line="240" w:lineRule="auto"/>
              <w:jc w:val="center"/>
              <w:rPr>
                <w:rtl/>
              </w:rPr>
            </w:pPr>
            <w:r w:rsidRPr="00AF51E4">
              <w:rPr>
                <w:rFonts w:hint="cs"/>
                <w:rtl/>
              </w:rPr>
              <w:t>_________________</w:t>
            </w:r>
          </w:p>
        </w:tc>
        <w:tc>
          <w:tcPr>
            <w:tcW w:w="2835" w:type="dxa"/>
            <w:gridSpan w:val="2"/>
          </w:tcPr>
          <w:p w14:paraId="36C4EAE8" w14:textId="77777777" w:rsidR="00754710" w:rsidRPr="00AF51E4" w:rsidRDefault="00754710" w:rsidP="0045501A">
            <w:pPr>
              <w:pStyle w:val="Normal7"/>
              <w:spacing w:before="0" w:line="240" w:lineRule="auto"/>
              <w:jc w:val="center"/>
              <w:rPr>
                <w:rtl/>
              </w:rPr>
            </w:pPr>
            <w:r w:rsidRPr="00AF51E4">
              <w:rPr>
                <w:rFonts w:hint="cs"/>
                <w:rtl/>
              </w:rPr>
              <w:t>_________________</w:t>
            </w:r>
          </w:p>
        </w:tc>
      </w:tr>
      <w:tr w:rsidR="00754710" w:rsidRPr="00AF51E4" w14:paraId="15960930" w14:textId="77777777" w:rsidTr="0045501A">
        <w:trPr>
          <w:gridAfter w:val="1"/>
          <w:wAfter w:w="511" w:type="dxa"/>
          <w:jc w:val="center"/>
        </w:trPr>
        <w:tc>
          <w:tcPr>
            <w:tcW w:w="2835" w:type="dxa"/>
            <w:vAlign w:val="center"/>
          </w:tcPr>
          <w:p w14:paraId="0274EADB" w14:textId="77777777" w:rsidR="00754710" w:rsidRPr="00AF51E4" w:rsidRDefault="00754710" w:rsidP="0045501A">
            <w:pPr>
              <w:pStyle w:val="Normal7"/>
              <w:spacing w:before="0" w:line="240" w:lineRule="auto"/>
              <w:jc w:val="center"/>
              <w:rPr>
                <w:rtl/>
              </w:rPr>
            </w:pPr>
            <w:r w:rsidRPr="00AF51E4">
              <w:rPr>
                <w:rFonts w:hint="cs"/>
                <w:rtl/>
              </w:rPr>
              <w:t>תאריך</w:t>
            </w:r>
          </w:p>
        </w:tc>
        <w:tc>
          <w:tcPr>
            <w:tcW w:w="2835" w:type="dxa"/>
            <w:vAlign w:val="center"/>
          </w:tcPr>
          <w:p w14:paraId="5A62750D" w14:textId="77777777" w:rsidR="00754710" w:rsidRPr="00AF51E4" w:rsidRDefault="00754710" w:rsidP="0045501A">
            <w:pPr>
              <w:pStyle w:val="Normal7"/>
              <w:spacing w:before="0" w:line="240" w:lineRule="auto"/>
              <w:jc w:val="center"/>
              <w:rPr>
                <w:rtl/>
              </w:rPr>
            </w:pPr>
            <w:r w:rsidRPr="00AF51E4">
              <w:rPr>
                <w:rFonts w:hint="cs"/>
                <w:rtl/>
              </w:rPr>
              <w:t>שם החותם</w:t>
            </w:r>
          </w:p>
        </w:tc>
        <w:tc>
          <w:tcPr>
            <w:tcW w:w="2324" w:type="dxa"/>
            <w:vAlign w:val="center"/>
          </w:tcPr>
          <w:p w14:paraId="0E3154FC" w14:textId="77777777" w:rsidR="00754710" w:rsidRPr="00AF51E4" w:rsidRDefault="00754710" w:rsidP="0045501A">
            <w:pPr>
              <w:pStyle w:val="Normal7"/>
              <w:spacing w:before="0" w:line="240" w:lineRule="auto"/>
              <w:jc w:val="center"/>
              <w:rPr>
                <w:rtl/>
              </w:rPr>
            </w:pPr>
            <w:r w:rsidRPr="00AF51E4">
              <w:rPr>
                <w:rtl/>
              </w:rPr>
              <w:t>חתימה/חותמת</w:t>
            </w:r>
          </w:p>
        </w:tc>
      </w:tr>
    </w:tbl>
    <w:p w14:paraId="37EB2E69" w14:textId="77777777" w:rsidR="00754710" w:rsidRPr="00AF51E4" w:rsidRDefault="00754710" w:rsidP="00754710">
      <w:pPr>
        <w:ind w:right="567"/>
        <w:rPr>
          <w:b/>
          <w:u w:val="single"/>
          <w:rtl/>
        </w:rPr>
      </w:pPr>
    </w:p>
    <w:p w14:paraId="54603FEB" w14:textId="77777777" w:rsidR="00754710" w:rsidRPr="00AF51E4" w:rsidRDefault="00F73E69" w:rsidP="00F4218B">
      <w:pPr>
        <w:rPr>
          <w:rtl/>
        </w:rPr>
      </w:pPr>
      <w:bookmarkStart w:id="266" w:name="_Toc334566415"/>
      <w:r w:rsidRPr="00AF51E4">
        <w:rPr>
          <w:rtl/>
        </w:rPr>
        <w:br w:type="page"/>
      </w:r>
      <w:bookmarkEnd w:id="266"/>
    </w:p>
    <w:p w14:paraId="0B81090B" w14:textId="77777777" w:rsidR="00990666" w:rsidRPr="00AF51E4" w:rsidRDefault="00990666" w:rsidP="008237AB">
      <w:pPr>
        <w:pStyle w:val="8"/>
        <w:rPr>
          <w:rFonts w:ascii="Times New Roman Bold" w:hAnsi="Times New Roman Bold"/>
          <w:rtl/>
        </w:rPr>
      </w:pPr>
      <w:bookmarkStart w:id="267" w:name="נספח_חלקים_חסויים"/>
      <w:bookmarkStart w:id="268" w:name="_Toc285980556"/>
      <w:bookmarkStart w:id="269" w:name="_Toc378247298"/>
      <w:bookmarkStart w:id="270" w:name="_Toc378751287"/>
      <w:bookmarkStart w:id="271" w:name="_Toc365486700"/>
      <w:bookmarkStart w:id="272" w:name="_Toc398494920"/>
      <w:bookmarkEnd w:id="254"/>
      <w:bookmarkEnd w:id="255"/>
      <w:bookmarkEnd w:id="256"/>
      <w:r w:rsidRPr="00AF51E4">
        <w:rPr>
          <w:rFonts w:ascii="Times New Roman Bold" w:hAnsi="Times New Roman Bold" w:hint="eastAsia"/>
          <w:rtl/>
        </w:rPr>
        <w:lastRenderedPageBreak/>
        <w:t>נספח</w:t>
      </w:r>
      <w:r w:rsidR="005B1203" w:rsidRPr="00AF51E4">
        <w:rPr>
          <w:rFonts w:ascii="Times New Roman Bold" w:hAnsi="Times New Roman Bold" w:hint="cs"/>
          <w:rtl/>
        </w:rPr>
        <w:t xml:space="preserve"> </w:t>
      </w:r>
      <w:bookmarkEnd w:id="267"/>
      <w:r w:rsidR="00C65B96" w:rsidRPr="00AF51E4">
        <w:rPr>
          <w:rFonts w:hint="cs"/>
          <w:rtl/>
        </w:rPr>
        <w:t>14</w:t>
      </w:r>
      <w:r w:rsidR="00C65B96" w:rsidRPr="00AF51E4">
        <w:rPr>
          <w:rFonts w:ascii="Times New Roman Bold" w:hAnsi="Times New Roman Bold"/>
          <w:rtl/>
        </w:rPr>
        <w:t xml:space="preserve"> </w:t>
      </w:r>
      <w:r w:rsidR="005B1203" w:rsidRPr="00AF51E4">
        <w:rPr>
          <w:rFonts w:ascii="Times New Roman Bold" w:hAnsi="Times New Roman Bold"/>
          <w:rtl/>
        </w:rPr>
        <w:tab/>
      </w:r>
      <w:bookmarkStart w:id="273" w:name="נספח_חלקים_חסויים_כותרת"/>
      <w:r w:rsidRPr="00AF51E4">
        <w:rPr>
          <w:rFonts w:ascii="Times New Roman Bold" w:hAnsi="Times New Roman Bold" w:hint="eastAsia"/>
          <w:rtl/>
        </w:rPr>
        <w:t>חלקים</w:t>
      </w:r>
      <w:r w:rsidRPr="00AF51E4">
        <w:rPr>
          <w:rFonts w:ascii="Times New Roman Bold" w:hAnsi="Times New Roman Bold"/>
          <w:rtl/>
        </w:rPr>
        <w:t xml:space="preserve"> </w:t>
      </w:r>
      <w:r w:rsidRPr="00AF51E4">
        <w:rPr>
          <w:rFonts w:ascii="Times New Roman Bold" w:hAnsi="Times New Roman Bold" w:hint="eastAsia"/>
          <w:rtl/>
        </w:rPr>
        <w:t>חסויים</w:t>
      </w:r>
      <w:r w:rsidRPr="00AF51E4">
        <w:rPr>
          <w:rFonts w:ascii="Times New Roman Bold" w:hAnsi="Times New Roman Bold"/>
          <w:rtl/>
        </w:rPr>
        <w:t xml:space="preserve"> </w:t>
      </w:r>
      <w:r w:rsidRPr="00AF51E4">
        <w:rPr>
          <w:rFonts w:ascii="Times New Roman Bold" w:hAnsi="Times New Roman Bold" w:hint="eastAsia"/>
          <w:rtl/>
        </w:rPr>
        <w:t>בהצעה</w:t>
      </w:r>
      <w:bookmarkEnd w:id="268"/>
      <w:bookmarkEnd w:id="269"/>
      <w:bookmarkEnd w:id="270"/>
      <w:bookmarkEnd w:id="271"/>
      <w:bookmarkEnd w:id="272"/>
      <w:bookmarkEnd w:id="273"/>
    </w:p>
    <w:p w14:paraId="7044A955" w14:textId="77777777" w:rsidR="00990666" w:rsidRPr="00AF51E4" w:rsidRDefault="00990666" w:rsidP="00F4218B">
      <w:pPr>
        <w:pStyle w:val="HNormal"/>
        <w:spacing w:after="240"/>
        <w:rPr>
          <w:rFonts w:cs="David"/>
          <w:color w:val="000000"/>
          <w:lang w:eastAsia="en-US"/>
        </w:rPr>
      </w:pPr>
      <w:r w:rsidRPr="00AF51E4">
        <w:rPr>
          <w:rFonts w:cs="David" w:hint="cs"/>
          <w:color w:val="000000"/>
          <w:rtl/>
          <w:lang w:eastAsia="en-US"/>
        </w:rPr>
        <w:t>אני</w:t>
      </w:r>
      <w:r w:rsidR="00120D2A" w:rsidRPr="00AF51E4">
        <w:rPr>
          <w:rFonts w:cs="David" w:hint="cs"/>
          <w:color w:val="000000"/>
          <w:rtl/>
          <w:lang w:eastAsia="en-US"/>
        </w:rPr>
        <w:t xml:space="preserve">, המציע </w:t>
      </w:r>
      <w:r w:rsidR="00120D2A" w:rsidRPr="00AF51E4">
        <w:rPr>
          <w:rFonts w:cs="David" w:hint="cs"/>
          <w:b/>
          <w:bCs/>
          <w:color w:val="000000"/>
          <w:rtl/>
          <w:lang w:eastAsia="en-US"/>
        </w:rPr>
        <w:t xml:space="preserve">במכרז מס' </w:t>
      </w:r>
      <w:r w:rsidR="00F4218B" w:rsidRPr="00AF51E4">
        <w:rPr>
          <w:rFonts w:cs="David"/>
          <w:b/>
          <w:bCs/>
          <w:rtl/>
        </w:rPr>
        <w:fldChar w:fldCharType="begin"/>
      </w:r>
      <w:r w:rsidR="00F4218B" w:rsidRPr="00AF51E4">
        <w:rPr>
          <w:rFonts w:cs="David"/>
          <w:b/>
          <w:bCs/>
          <w:rtl/>
        </w:rPr>
        <w:instrText xml:space="preserve"> </w:instrText>
      </w:r>
      <w:r w:rsidR="00F4218B" w:rsidRPr="00AF51E4">
        <w:rPr>
          <w:rFonts w:cs="David" w:hint="cs"/>
          <w:b/>
          <w:bCs/>
        </w:rPr>
        <w:instrText>REF</w:instrText>
      </w:r>
      <w:r w:rsidR="00F4218B" w:rsidRPr="00AF51E4">
        <w:rPr>
          <w:rFonts w:cs="David" w:hint="cs"/>
          <w:b/>
          <w:bCs/>
          <w:rtl/>
        </w:rPr>
        <w:instrText xml:space="preserve"> מס_מכרז \</w:instrText>
      </w:r>
      <w:r w:rsidR="00F4218B" w:rsidRPr="00AF51E4">
        <w:rPr>
          <w:rFonts w:cs="David" w:hint="cs"/>
          <w:b/>
          <w:bCs/>
        </w:rPr>
        <w:instrText>h</w:instrText>
      </w:r>
      <w:r w:rsidR="00F4218B" w:rsidRPr="00AF51E4">
        <w:rPr>
          <w:rFonts w:cs="David"/>
          <w:b/>
          <w:bCs/>
          <w:rtl/>
        </w:rPr>
        <w:instrText xml:space="preserve">  \* </w:instrText>
      </w:r>
      <w:r w:rsidR="00F4218B" w:rsidRPr="00AF51E4">
        <w:rPr>
          <w:rFonts w:cs="David"/>
          <w:b/>
          <w:bCs/>
        </w:rPr>
        <w:instrText>MERGEFORMAT</w:instrText>
      </w:r>
      <w:r w:rsidR="00F4218B" w:rsidRPr="00AF51E4">
        <w:rPr>
          <w:rFonts w:cs="David"/>
          <w:b/>
          <w:bCs/>
          <w:rtl/>
        </w:rPr>
        <w:instrText xml:space="preserve"> </w:instrText>
      </w:r>
      <w:r w:rsidR="00F4218B" w:rsidRPr="00AF51E4">
        <w:rPr>
          <w:rFonts w:cs="David"/>
          <w:b/>
          <w:bCs/>
          <w:rtl/>
        </w:rPr>
        <w:fldChar w:fldCharType="separate"/>
      </w:r>
      <w:r w:rsidR="000E095D">
        <w:rPr>
          <w:rFonts w:cs="David" w:hint="cs"/>
          <w:rtl/>
        </w:rPr>
        <w:t>שגיאה! מקור ההפניה לא נמצא.</w:t>
      </w:r>
      <w:r w:rsidR="00F4218B" w:rsidRPr="00AF51E4">
        <w:rPr>
          <w:rFonts w:cs="David"/>
          <w:b/>
          <w:bCs/>
          <w:rtl/>
        </w:rPr>
        <w:fldChar w:fldCharType="end"/>
      </w:r>
      <w:r w:rsidR="00F4218B" w:rsidRPr="00AF51E4">
        <w:rPr>
          <w:rFonts w:cs="David" w:hint="cs"/>
          <w:b/>
          <w:bCs/>
          <w:rtl/>
        </w:rPr>
        <w:t xml:space="preserve"> </w:t>
      </w:r>
      <w:r w:rsidR="00F4218B" w:rsidRPr="00AF51E4">
        <w:rPr>
          <w:rFonts w:cs="David"/>
          <w:b/>
          <w:bCs/>
          <w:rtl/>
        </w:rPr>
        <w:fldChar w:fldCharType="begin"/>
      </w:r>
      <w:r w:rsidR="00F4218B" w:rsidRPr="00AF51E4">
        <w:rPr>
          <w:rFonts w:cs="David"/>
          <w:b/>
          <w:bCs/>
          <w:rtl/>
        </w:rPr>
        <w:instrText xml:space="preserve"> </w:instrText>
      </w:r>
      <w:r w:rsidR="00F4218B" w:rsidRPr="00AF51E4">
        <w:rPr>
          <w:rFonts w:cs="David" w:hint="cs"/>
          <w:b/>
          <w:bCs/>
        </w:rPr>
        <w:instrText>REF</w:instrText>
      </w:r>
      <w:r w:rsidR="00F4218B" w:rsidRPr="00AF51E4">
        <w:rPr>
          <w:rFonts w:cs="David" w:hint="cs"/>
          <w:b/>
          <w:bCs/>
          <w:rtl/>
        </w:rPr>
        <w:instrText xml:space="preserve"> שם_המכרז \</w:instrText>
      </w:r>
      <w:r w:rsidR="00F4218B" w:rsidRPr="00AF51E4">
        <w:rPr>
          <w:rFonts w:cs="David" w:hint="cs"/>
          <w:b/>
          <w:bCs/>
        </w:rPr>
        <w:instrText>h</w:instrText>
      </w:r>
      <w:r w:rsidR="00F4218B" w:rsidRPr="00AF51E4">
        <w:rPr>
          <w:rFonts w:cs="David"/>
          <w:b/>
          <w:bCs/>
          <w:rtl/>
        </w:rPr>
        <w:instrText xml:space="preserve">  \* </w:instrText>
      </w:r>
      <w:r w:rsidR="00F4218B" w:rsidRPr="00AF51E4">
        <w:rPr>
          <w:rFonts w:cs="David"/>
          <w:b/>
          <w:bCs/>
        </w:rPr>
        <w:instrText>MERGEFORMAT</w:instrText>
      </w:r>
      <w:r w:rsidR="00F4218B" w:rsidRPr="00AF51E4">
        <w:rPr>
          <w:rFonts w:cs="David"/>
          <w:b/>
          <w:bCs/>
          <w:rtl/>
        </w:rPr>
        <w:instrText xml:space="preserve"> </w:instrText>
      </w:r>
      <w:r w:rsidR="00F4218B" w:rsidRPr="00AF51E4">
        <w:rPr>
          <w:rFonts w:cs="David"/>
          <w:b/>
          <w:bCs/>
          <w:rtl/>
        </w:rPr>
      </w:r>
      <w:r w:rsidR="00F4218B" w:rsidRPr="00AF51E4">
        <w:rPr>
          <w:rFonts w:cs="David"/>
          <w:b/>
          <w:bCs/>
          <w:rtl/>
        </w:rPr>
        <w:fldChar w:fldCharType="separate"/>
      </w:r>
      <w:r w:rsidR="000E095D" w:rsidRPr="000E095D">
        <w:rPr>
          <w:rFonts w:cs="David"/>
          <w:b/>
          <w:bCs/>
          <w:rtl/>
        </w:rPr>
        <w:t>לרענון ערכות מיגון לשפעת העופות</w:t>
      </w:r>
      <w:r w:rsidR="00F4218B" w:rsidRPr="00AF51E4">
        <w:rPr>
          <w:rFonts w:cs="David"/>
          <w:b/>
          <w:bCs/>
          <w:rtl/>
        </w:rPr>
        <w:fldChar w:fldCharType="end"/>
      </w:r>
      <w:r w:rsidR="00F4218B" w:rsidRPr="00AF51E4">
        <w:rPr>
          <w:rFonts w:cs="David" w:hint="cs"/>
          <w:color w:val="000000"/>
          <w:sz w:val="24"/>
          <w:rtl/>
          <w:lang w:eastAsia="en-US"/>
        </w:rPr>
        <w:t>.</w:t>
      </w:r>
      <w:r w:rsidRPr="00AF51E4">
        <w:rPr>
          <w:rFonts w:cs="David" w:hint="cs"/>
          <w:color w:val="000000"/>
          <w:rtl/>
          <w:lang w:eastAsia="en-US"/>
        </w:rPr>
        <w:t xml:space="preserve"> מבקש, שלא תינתן זכות עיון בסעיפים הבאים בהצעתי, בשל היותם סוד מסחרי או מקצועי:</w:t>
      </w:r>
    </w:p>
    <w:p w14:paraId="152126E1" w14:textId="77777777" w:rsidR="00990666" w:rsidRPr="00AF51E4" w:rsidRDefault="00990666" w:rsidP="00D44AD0">
      <w:pPr>
        <w:pStyle w:val="HNormal"/>
        <w:tabs>
          <w:tab w:val="left" w:leader="underscore" w:pos="9354"/>
        </w:tabs>
        <w:spacing w:after="240"/>
        <w:rPr>
          <w:rFonts w:cs="David"/>
          <w:color w:val="000000"/>
          <w:lang w:eastAsia="en-US"/>
        </w:rPr>
      </w:pPr>
      <w:r w:rsidRPr="00AF51E4">
        <w:rPr>
          <w:rFonts w:cs="David" w:hint="cs"/>
          <w:color w:val="000000"/>
          <w:rtl/>
          <w:lang w:eastAsia="en-US"/>
        </w:rPr>
        <w:tab/>
      </w:r>
    </w:p>
    <w:p w14:paraId="33DD491A" w14:textId="77777777" w:rsidR="00990666" w:rsidRPr="00AF51E4" w:rsidRDefault="00990666" w:rsidP="00D44AD0">
      <w:pPr>
        <w:pStyle w:val="HNormal"/>
        <w:tabs>
          <w:tab w:val="left" w:leader="underscore" w:pos="9354"/>
        </w:tabs>
        <w:spacing w:after="240"/>
        <w:rPr>
          <w:rFonts w:cs="David"/>
          <w:color w:val="000000"/>
          <w:rtl/>
          <w:lang w:eastAsia="en-US"/>
        </w:rPr>
      </w:pPr>
      <w:r w:rsidRPr="00AF51E4">
        <w:rPr>
          <w:rFonts w:cs="David" w:hint="cs"/>
          <w:color w:val="000000"/>
          <w:rtl/>
          <w:lang w:eastAsia="en-US"/>
        </w:rPr>
        <w:tab/>
      </w:r>
    </w:p>
    <w:p w14:paraId="4B4A293C" w14:textId="77777777" w:rsidR="00990666" w:rsidRPr="00AF51E4" w:rsidRDefault="00990666" w:rsidP="00D44AD0">
      <w:pPr>
        <w:pStyle w:val="HNormal"/>
        <w:tabs>
          <w:tab w:val="left" w:leader="underscore" w:pos="9354"/>
        </w:tabs>
        <w:spacing w:after="240"/>
        <w:rPr>
          <w:rFonts w:cs="David"/>
          <w:color w:val="000000"/>
          <w:rtl/>
          <w:lang w:eastAsia="en-US"/>
        </w:rPr>
      </w:pPr>
      <w:r w:rsidRPr="00AF51E4">
        <w:rPr>
          <w:rFonts w:cs="David" w:hint="cs"/>
          <w:color w:val="000000"/>
          <w:rtl/>
          <w:lang w:eastAsia="en-US"/>
        </w:rPr>
        <w:tab/>
      </w:r>
    </w:p>
    <w:p w14:paraId="771CC4E0" w14:textId="77777777" w:rsidR="00990666" w:rsidRPr="00AF51E4" w:rsidRDefault="00990666" w:rsidP="00D44AD0">
      <w:pPr>
        <w:pStyle w:val="HNormal"/>
        <w:tabs>
          <w:tab w:val="left" w:leader="underscore" w:pos="9354"/>
        </w:tabs>
        <w:rPr>
          <w:rFonts w:cs="David"/>
          <w:color w:val="000000"/>
          <w:rtl/>
          <w:lang w:eastAsia="en-US"/>
        </w:rPr>
      </w:pPr>
      <w:r w:rsidRPr="00AF51E4">
        <w:rPr>
          <w:rFonts w:cs="David" w:hint="cs"/>
          <w:color w:val="000000"/>
          <w:rtl/>
          <w:lang w:eastAsia="en-US"/>
        </w:rPr>
        <w:tab/>
      </w:r>
    </w:p>
    <w:p w14:paraId="25B9BCAA" w14:textId="77777777" w:rsidR="00D44AD0" w:rsidRPr="00AF51E4" w:rsidRDefault="00D44AD0" w:rsidP="00C92698">
      <w:pPr>
        <w:pStyle w:val="HNormal"/>
        <w:spacing w:line="360" w:lineRule="auto"/>
        <w:rPr>
          <w:rFonts w:cs="David"/>
          <w:color w:val="000000"/>
          <w:rtl/>
          <w:lang w:eastAsia="en-US"/>
        </w:rPr>
      </w:pPr>
    </w:p>
    <w:p w14:paraId="61877FD3" w14:textId="77777777" w:rsidR="00990666" w:rsidRPr="00AF51E4" w:rsidRDefault="00990666" w:rsidP="00C92698">
      <w:pPr>
        <w:pStyle w:val="HNormal"/>
        <w:spacing w:line="360" w:lineRule="auto"/>
        <w:rPr>
          <w:rFonts w:cs="David"/>
          <w:color w:val="000000"/>
          <w:rtl/>
          <w:lang w:eastAsia="en-US"/>
        </w:rPr>
      </w:pPr>
      <w:r w:rsidRPr="00AF51E4">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263FB917" w14:textId="77777777" w:rsidR="00C220E9" w:rsidRPr="00AF51E4" w:rsidRDefault="001755A3" w:rsidP="000E58CE">
      <w:pPr>
        <w:pStyle w:val="HNormal"/>
        <w:spacing w:line="360" w:lineRule="auto"/>
        <w:rPr>
          <w:rFonts w:cs="David"/>
          <w:color w:val="000000"/>
          <w:rtl/>
          <w:lang w:eastAsia="en-US"/>
        </w:rPr>
      </w:pPr>
      <w:r w:rsidRPr="00AF51E4">
        <w:rPr>
          <w:rFonts w:cs="David" w:hint="cs"/>
          <w:b/>
          <w:bCs/>
          <w:color w:val="000000"/>
          <w:u w:val="single"/>
          <w:rtl/>
          <w:lang w:eastAsia="en-US"/>
        </w:rPr>
        <w:t>הערה:</w:t>
      </w:r>
      <w:r w:rsidRPr="00AF51E4">
        <w:rPr>
          <w:rFonts w:cs="David" w:hint="cs"/>
          <w:color w:val="000000"/>
          <w:rtl/>
          <w:lang w:eastAsia="en-US"/>
        </w:rPr>
        <w:t xml:space="preserve"> כאמור בתת-סעיף </w:t>
      </w:r>
      <w:r w:rsidR="000E58CE" w:rsidRPr="00AF51E4">
        <w:rPr>
          <w:rFonts w:cs="David"/>
          <w:color w:val="000000"/>
          <w:rtl/>
          <w:lang w:eastAsia="en-US"/>
        </w:rPr>
        <w:fldChar w:fldCharType="begin"/>
      </w:r>
      <w:r w:rsidR="000E58CE" w:rsidRPr="00AF51E4">
        <w:rPr>
          <w:rFonts w:cs="David"/>
          <w:color w:val="000000"/>
          <w:rtl/>
          <w:lang w:eastAsia="en-US"/>
        </w:rPr>
        <w:instrText xml:space="preserve"> </w:instrText>
      </w:r>
      <w:r w:rsidR="000E58CE" w:rsidRPr="00AF51E4">
        <w:rPr>
          <w:rFonts w:cs="David" w:hint="cs"/>
          <w:color w:val="000000"/>
          <w:lang w:eastAsia="en-US"/>
        </w:rPr>
        <w:instrText>REF</w:instrText>
      </w:r>
      <w:r w:rsidR="000E58CE" w:rsidRPr="00AF51E4">
        <w:rPr>
          <w:rFonts w:cs="David" w:hint="cs"/>
          <w:color w:val="000000"/>
          <w:rtl/>
          <w:lang w:eastAsia="en-US"/>
        </w:rPr>
        <w:instrText xml:space="preserve"> _</w:instrText>
      </w:r>
      <w:r w:rsidR="000E58CE" w:rsidRPr="00AF51E4">
        <w:rPr>
          <w:rFonts w:cs="David" w:hint="cs"/>
          <w:color w:val="000000"/>
          <w:lang w:eastAsia="en-US"/>
        </w:rPr>
        <w:instrText>Ref384667452 \n \h</w:instrText>
      </w:r>
      <w:r w:rsidR="000E58CE" w:rsidRPr="00AF51E4">
        <w:rPr>
          <w:rFonts w:cs="David"/>
          <w:color w:val="000000"/>
          <w:rtl/>
          <w:lang w:eastAsia="en-US"/>
        </w:rPr>
        <w:instrText xml:space="preserve">  \* </w:instrText>
      </w:r>
      <w:r w:rsidR="000E58CE" w:rsidRPr="00AF51E4">
        <w:rPr>
          <w:rFonts w:cs="David"/>
          <w:color w:val="000000"/>
          <w:lang w:eastAsia="en-US"/>
        </w:rPr>
        <w:instrText>MERGEFORMAT</w:instrText>
      </w:r>
      <w:r w:rsidR="000E58CE" w:rsidRPr="00AF51E4">
        <w:rPr>
          <w:rFonts w:cs="David"/>
          <w:color w:val="000000"/>
          <w:rtl/>
          <w:lang w:eastAsia="en-US"/>
        </w:rPr>
        <w:instrText xml:space="preserve"> </w:instrText>
      </w:r>
      <w:r w:rsidR="000E58CE" w:rsidRPr="00AF51E4">
        <w:rPr>
          <w:rFonts w:cs="David"/>
          <w:color w:val="000000"/>
          <w:rtl/>
          <w:lang w:eastAsia="en-US"/>
        </w:rPr>
      </w:r>
      <w:r w:rsidR="000E58CE" w:rsidRPr="00AF51E4">
        <w:rPr>
          <w:rFonts w:cs="David"/>
          <w:color w:val="000000"/>
          <w:rtl/>
          <w:lang w:eastAsia="en-US"/>
        </w:rPr>
        <w:fldChar w:fldCharType="separate"/>
      </w:r>
      <w:r w:rsidR="000E095D">
        <w:rPr>
          <w:rFonts w:cs="David"/>
          <w:color w:val="000000"/>
          <w:cs/>
          <w:lang w:eastAsia="en-US"/>
        </w:rPr>
        <w:t>‎</w:t>
      </w:r>
      <w:r w:rsidR="000E095D">
        <w:rPr>
          <w:rFonts w:cs="David"/>
          <w:color w:val="000000"/>
          <w:lang w:eastAsia="en-US"/>
        </w:rPr>
        <w:t>4.3.8</w:t>
      </w:r>
      <w:r w:rsidR="000E58CE" w:rsidRPr="00AF51E4">
        <w:rPr>
          <w:rFonts w:cs="David"/>
          <w:color w:val="000000"/>
          <w:rtl/>
          <w:lang w:eastAsia="en-US"/>
        </w:rPr>
        <w:fldChar w:fldCharType="end"/>
      </w:r>
      <w:r w:rsidR="000E58CE" w:rsidRPr="00AF51E4">
        <w:rPr>
          <w:rFonts w:cs="David" w:hint="cs"/>
          <w:color w:val="000000"/>
          <w:rtl/>
          <w:lang w:eastAsia="en-US"/>
        </w:rPr>
        <w:t xml:space="preserve"> למכרז</w:t>
      </w:r>
      <w:r w:rsidRPr="00AF51E4">
        <w:rPr>
          <w:rFonts w:cs="David" w:hint="cs"/>
          <w:color w:val="000000"/>
          <w:rtl/>
          <w:lang w:eastAsia="en-US"/>
        </w:rPr>
        <w:t>, מציע המבקש חלקים חסויים בהצעה מתבקש להמציא עותק נוסף של ההצעה, שבה החלקים החסויים מושחרים.</w:t>
      </w:r>
    </w:p>
    <w:p w14:paraId="75AC6F5C" w14:textId="77777777" w:rsidR="00990666" w:rsidRPr="00AF51E4" w:rsidRDefault="00990666" w:rsidP="00B60381">
      <w:pPr>
        <w:rPr>
          <w:rtl/>
        </w:rPr>
      </w:pPr>
    </w:p>
    <w:p w14:paraId="73390B9D" w14:textId="77777777" w:rsidR="00754710" w:rsidRPr="00AF51E4" w:rsidRDefault="00754710" w:rsidP="00754710">
      <w:pPr>
        <w:ind w:right="567"/>
        <w:rPr>
          <w:b/>
          <w:u w:val="single"/>
          <w:rtl/>
        </w:rPr>
      </w:pPr>
      <w:r w:rsidRPr="00AF51E4">
        <w:rPr>
          <w:rFonts w:hint="cs"/>
          <w:b/>
          <w:u w:val="single"/>
          <w:rtl/>
        </w:rPr>
        <w:t xml:space="preserve">חתימת </w:t>
      </w:r>
      <w:r w:rsidRPr="00AF51E4">
        <w:rPr>
          <w:rFonts w:hint="eastAsia"/>
          <w:b/>
          <w:u w:val="single"/>
          <w:rtl/>
        </w:rPr>
        <w:t>המציע</w:t>
      </w:r>
      <w:r w:rsidRPr="00AF51E4">
        <w:rPr>
          <w:b/>
          <w:rtl/>
        </w:rPr>
        <w:t>:</w:t>
      </w:r>
    </w:p>
    <w:p w14:paraId="6E7F7527" w14:textId="77777777" w:rsidR="00754710" w:rsidRPr="00AF51E4" w:rsidRDefault="00754710" w:rsidP="00754710">
      <w:pPr>
        <w:ind w:right="567"/>
        <w:rPr>
          <w:b/>
          <w:u w:val="single"/>
          <w:rtl/>
        </w:rPr>
      </w:pPr>
    </w:p>
    <w:p w14:paraId="2ABE4165" w14:textId="77777777" w:rsidR="00754710" w:rsidRPr="00AF51E4" w:rsidRDefault="00754710" w:rsidP="0075471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AF51E4" w14:paraId="194F9862" w14:textId="77777777" w:rsidTr="0045501A">
        <w:trPr>
          <w:jc w:val="center"/>
        </w:trPr>
        <w:tc>
          <w:tcPr>
            <w:tcW w:w="2835" w:type="dxa"/>
          </w:tcPr>
          <w:p w14:paraId="5FDF8CA4" w14:textId="77777777" w:rsidR="00754710" w:rsidRPr="00AF51E4" w:rsidRDefault="00754710" w:rsidP="0045501A">
            <w:pPr>
              <w:pStyle w:val="Normal7"/>
              <w:spacing w:before="0" w:line="240" w:lineRule="auto"/>
              <w:jc w:val="center"/>
              <w:rPr>
                <w:rtl/>
              </w:rPr>
            </w:pPr>
            <w:r w:rsidRPr="00AF51E4">
              <w:rPr>
                <w:rFonts w:hint="cs"/>
                <w:rtl/>
              </w:rPr>
              <w:t>_________________</w:t>
            </w:r>
          </w:p>
        </w:tc>
        <w:tc>
          <w:tcPr>
            <w:tcW w:w="2835" w:type="dxa"/>
          </w:tcPr>
          <w:p w14:paraId="1E235E53" w14:textId="77777777" w:rsidR="00754710" w:rsidRPr="00AF51E4" w:rsidRDefault="00754710" w:rsidP="0045501A">
            <w:pPr>
              <w:pStyle w:val="Normal7"/>
              <w:spacing w:before="0" w:line="240" w:lineRule="auto"/>
              <w:jc w:val="center"/>
              <w:rPr>
                <w:rtl/>
              </w:rPr>
            </w:pPr>
            <w:r w:rsidRPr="00AF51E4">
              <w:rPr>
                <w:rFonts w:hint="cs"/>
                <w:rtl/>
              </w:rPr>
              <w:t>_________________</w:t>
            </w:r>
          </w:p>
        </w:tc>
        <w:tc>
          <w:tcPr>
            <w:tcW w:w="2835" w:type="dxa"/>
            <w:gridSpan w:val="2"/>
          </w:tcPr>
          <w:p w14:paraId="4DE65B76" w14:textId="77777777" w:rsidR="00754710" w:rsidRPr="00AF51E4" w:rsidRDefault="00754710" w:rsidP="0045501A">
            <w:pPr>
              <w:pStyle w:val="Normal7"/>
              <w:spacing w:before="0" w:line="240" w:lineRule="auto"/>
              <w:jc w:val="center"/>
              <w:rPr>
                <w:rtl/>
              </w:rPr>
            </w:pPr>
            <w:r w:rsidRPr="00AF51E4">
              <w:rPr>
                <w:rFonts w:hint="cs"/>
                <w:rtl/>
              </w:rPr>
              <w:t>_________________</w:t>
            </w:r>
          </w:p>
        </w:tc>
      </w:tr>
      <w:tr w:rsidR="00754710" w:rsidRPr="00AF51E4" w14:paraId="55208ECA" w14:textId="77777777" w:rsidTr="0045501A">
        <w:trPr>
          <w:gridAfter w:val="1"/>
          <w:wAfter w:w="511" w:type="dxa"/>
          <w:jc w:val="center"/>
        </w:trPr>
        <w:tc>
          <w:tcPr>
            <w:tcW w:w="2835" w:type="dxa"/>
            <w:vAlign w:val="center"/>
          </w:tcPr>
          <w:p w14:paraId="1D95AB44" w14:textId="77777777" w:rsidR="00754710" w:rsidRPr="00AF51E4" w:rsidRDefault="00754710" w:rsidP="0045501A">
            <w:pPr>
              <w:pStyle w:val="Normal7"/>
              <w:spacing w:before="0" w:line="240" w:lineRule="auto"/>
              <w:jc w:val="center"/>
              <w:rPr>
                <w:rtl/>
              </w:rPr>
            </w:pPr>
            <w:r w:rsidRPr="00AF51E4">
              <w:rPr>
                <w:rFonts w:hint="cs"/>
                <w:rtl/>
              </w:rPr>
              <w:t>תאריך</w:t>
            </w:r>
          </w:p>
        </w:tc>
        <w:tc>
          <w:tcPr>
            <w:tcW w:w="2835" w:type="dxa"/>
            <w:vAlign w:val="center"/>
          </w:tcPr>
          <w:p w14:paraId="11D80402" w14:textId="77777777" w:rsidR="00754710" w:rsidRPr="00AF51E4" w:rsidRDefault="00754710" w:rsidP="0045501A">
            <w:pPr>
              <w:pStyle w:val="Normal7"/>
              <w:spacing w:before="0" w:line="240" w:lineRule="auto"/>
              <w:jc w:val="center"/>
              <w:rPr>
                <w:rtl/>
              </w:rPr>
            </w:pPr>
            <w:r w:rsidRPr="00AF51E4">
              <w:rPr>
                <w:rFonts w:hint="cs"/>
                <w:rtl/>
              </w:rPr>
              <w:t>שם החותם</w:t>
            </w:r>
          </w:p>
        </w:tc>
        <w:tc>
          <w:tcPr>
            <w:tcW w:w="2324" w:type="dxa"/>
            <w:vAlign w:val="center"/>
          </w:tcPr>
          <w:p w14:paraId="271E6BF6" w14:textId="77777777" w:rsidR="00754710" w:rsidRPr="00AF51E4" w:rsidRDefault="00754710" w:rsidP="0045501A">
            <w:pPr>
              <w:pStyle w:val="Normal7"/>
              <w:spacing w:before="0" w:line="240" w:lineRule="auto"/>
              <w:jc w:val="center"/>
              <w:rPr>
                <w:rtl/>
              </w:rPr>
            </w:pPr>
            <w:r w:rsidRPr="00AF51E4">
              <w:rPr>
                <w:rtl/>
              </w:rPr>
              <w:t>חתימה/חותמת</w:t>
            </w:r>
          </w:p>
        </w:tc>
      </w:tr>
    </w:tbl>
    <w:p w14:paraId="5D12ADBA" w14:textId="77777777" w:rsidR="00754710" w:rsidRPr="00AF51E4" w:rsidRDefault="00754710" w:rsidP="00754710">
      <w:pPr>
        <w:ind w:right="567"/>
        <w:rPr>
          <w:b/>
          <w:u w:val="single"/>
          <w:rtl/>
        </w:rPr>
      </w:pPr>
    </w:p>
    <w:p w14:paraId="309FAA50" w14:textId="77777777" w:rsidR="00886DBB" w:rsidRPr="00AF51E4" w:rsidRDefault="00990666" w:rsidP="00886DBB">
      <w:pPr>
        <w:bidi w:val="0"/>
        <w:spacing w:line="240" w:lineRule="auto"/>
        <w:jc w:val="left"/>
      </w:pPr>
      <w:r w:rsidRPr="00AF51E4">
        <w:rPr>
          <w:rtl/>
        </w:rPr>
        <w:br w:type="page"/>
      </w:r>
    </w:p>
    <w:bookmarkStart w:id="274" w:name="נספח_ערבות_ביצוע"/>
    <w:bookmarkStart w:id="275" w:name="_Toc285980559"/>
    <w:bookmarkStart w:id="276" w:name="_Toc378247294"/>
    <w:bookmarkStart w:id="277" w:name="_Toc378751283"/>
    <w:bookmarkStart w:id="278" w:name="_Toc365486696"/>
    <w:bookmarkStart w:id="279" w:name="_Toc398494921"/>
    <w:p w14:paraId="78558E8F" w14:textId="77777777" w:rsidR="00886DBB" w:rsidRPr="00AF51E4" w:rsidRDefault="00A302DD" w:rsidP="008237AB">
      <w:pPr>
        <w:pStyle w:val="8"/>
        <w:rPr>
          <w:rFonts w:ascii="Times New Roman Bold" w:hAnsi="Times New Roman Bold"/>
          <w:rtl/>
        </w:rPr>
      </w:pPr>
      <w:r w:rsidRPr="00AF51E4">
        <w:rPr>
          <w:rFonts w:ascii="Arial" w:hAnsi="Arial"/>
          <w:rtl/>
          <w:lang w:eastAsia="en-US"/>
        </w:rPr>
        <w:lastRenderedPageBreak/>
        <mc:AlternateContent>
          <mc:Choice Requires="wps">
            <w:drawing>
              <wp:anchor distT="45720" distB="45720" distL="114300" distR="114300" simplePos="0" relativeHeight="251661312" behindDoc="0" locked="0" layoutInCell="1" allowOverlap="1" wp14:anchorId="4A86374D" wp14:editId="1A046F86">
                <wp:simplePos x="0" y="0"/>
                <wp:positionH relativeFrom="margin">
                  <wp:align>right</wp:align>
                </wp:positionH>
                <wp:positionV relativeFrom="paragraph">
                  <wp:posOffset>275590</wp:posOffset>
                </wp:positionV>
                <wp:extent cx="1590040" cy="563880"/>
                <wp:effectExtent l="0" t="0" r="10160" b="26670"/>
                <wp:wrapSquare wrapText="bothSides"/>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563880"/>
                        </a:xfrm>
                        <a:prstGeom prst="rect">
                          <a:avLst/>
                        </a:prstGeom>
                        <a:solidFill>
                          <a:srgbClr val="FFFFFF"/>
                        </a:solidFill>
                        <a:ln w="9525">
                          <a:solidFill>
                            <a:srgbClr val="000000"/>
                          </a:solidFill>
                          <a:miter lim="800000"/>
                          <a:headEnd/>
                          <a:tailEnd/>
                        </a:ln>
                      </wps:spPr>
                      <wps:txbx>
                        <w:txbxContent>
                          <w:p w14:paraId="52777540" w14:textId="77777777" w:rsidR="0011012F" w:rsidRPr="00A302DD" w:rsidRDefault="0011012F" w:rsidP="00A302DD">
                            <w:pPr>
                              <w:rPr>
                                <w:color w:val="FF0000"/>
                                <w:sz w:val="32"/>
                                <w:szCs w:val="32"/>
                                <w:rtl/>
                                <w:cs/>
                              </w:rPr>
                            </w:pPr>
                            <w:r>
                              <w:rPr>
                                <w:rFonts w:hint="cs"/>
                                <w:color w:val="FF0000"/>
                                <w:sz w:val="32"/>
                                <w:szCs w:val="32"/>
                                <w:rtl/>
                              </w:rPr>
                              <w:t>לדוגמא בלבד</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A86374D" id="_x0000_s1027" type="#_x0000_t202" style="position:absolute;left:0;text-align:left;margin-left:74pt;margin-top:21.7pt;width:125.2pt;height:44.4pt;flip:x;z-index:25166131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">
                <v:textbox>
                  <w:txbxContent>
                    <w:p w14:paraId="52777540" w14:textId="77777777" w:rsidR="0011012F" w:rsidRPr="00A302DD" w:rsidRDefault="0011012F" w:rsidP="00A302DD">
                      <w:pPr>
                        <w:rPr>
                          <w:color w:val="FF0000"/>
                          <w:sz w:val="32"/>
                          <w:szCs w:val="32"/>
                          <w:rtl/>
                          <w:cs/>
                        </w:rPr>
                      </w:pPr>
                      <w:r>
                        <w:rPr>
                          <w:rFonts w:hint="cs"/>
                          <w:color w:val="FF0000"/>
                          <w:sz w:val="32"/>
                          <w:szCs w:val="32"/>
                          <w:rtl/>
                        </w:rPr>
                        <w:t>לדוגמא בלבד</w:t>
                      </w:r>
                    </w:p>
                  </w:txbxContent>
                </v:textbox>
                <w10:wrap type="square" anchorx="margin"/>
              </v:shape>
            </w:pict>
          </mc:Fallback>
        </mc:AlternateContent>
      </w:r>
      <w:r w:rsidR="00886DBB" w:rsidRPr="00AF51E4">
        <w:rPr>
          <w:rFonts w:ascii="Times New Roman Bold" w:hAnsi="Times New Roman Bold" w:hint="eastAsia"/>
          <w:rtl/>
        </w:rPr>
        <w:t>נספח</w:t>
      </w:r>
      <w:r w:rsidR="00886DBB" w:rsidRPr="00AF51E4">
        <w:rPr>
          <w:rFonts w:ascii="Times New Roman Bold" w:hAnsi="Times New Roman Bold" w:hint="cs"/>
          <w:rtl/>
        </w:rPr>
        <w:t xml:space="preserve"> </w:t>
      </w:r>
      <w:bookmarkEnd w:id="274"/>
      <w:r w:rsidR="00C65B96" w:rsidRPr="00AF51E4">
        <w:rPr>
          <w:rFonts w:hint="cs"/>
          <w:rtl/>
        </w:rPr>
        <w:t>15</w:t>
      </w:r>
      <w:r w:rsidR="00886DBB" w:rsidRPr="00AF51E4">
        <w:rPr>
          <w:rFonts w:ascii="Times New Roman Bold" w:hAnsi="Times New Roman Bold"/>
          <w:rtl/>
        </w:rPr>
        <w:tab/>
      </w:r>
      <w:bookmarkStart w:id="280" w:name="נספח_ערבות_ביצוע_כותרת"/>
      <w:r w:rsidR="00886DBB" w:rsidRPr="00AF51E4">
        <w:rPr>
          <w:rFonts w:ascii="Times New Roman Bold" w:hAnsi="Times New Roman Bold" w:hint="eastAsia"/>
          <w:rtl/>
        </w:rPr>
        <w:t>כתב</w:t>
      </w:r>
      <w:r w:rsidR="00886DBB" w:rsidRPr="00AF51E4">
        <w:rPr>
          <w:rFonts w:ascii="Times New Roman Bold" w:hAnsi="Times New Roman Bold"/>
          <w:rtl/>
        </w:rPr>
        <w:t xml:space="preserve"> </w:t>
      </w:r>
      <w:r w:rsidR="00886DBB" w:rsidRPr="00AF51E4">
        <w:rPr>
          <w:rFonts w:ascii="Times New Roman Bold" w:hAnsi="Times New Roman Bold" w:hint="eastAsia"/>
          <w:rtl/>
        </w:rPr>
        <w:t>ערבות</w:t>
      </w:r>
      <w:r w:rsidR="00886DBB" w:rsidRPr="00AF51E4">
        <w:rPr>
          <w:rFonts w:ascii="Times New Roman Bold" w:hAnsi="Times New Roman Bold"/>
          <w:rtl/>
        </w:rPr>
        <w:t xml:space="preserve"> </w:t>
      </w:r>
      <w:r w:rsidR="00886DBB" w:rsidRPr="00AF51E4">
        <w:rPr>
          <w:rFonts w:ascii="Times New Roman Bold" w:hAnsi="Times New Roman Bold" w:hint="eastAsia"/>
          <w:rtl/>
        </w:rPr>
        <w:t>ביצוע</w:t>
      </w:r>
      <w:bookmarkEnd w:id="275"/>
      <w:bookmarkEnd w:id="276"/>
      <w:bookmarkEnd w:id="277"/>
      <w:bookmarkEnd w:id="278"/>
      <w:bookmarkEnd w:id="279"/>
      <w:bookmarkEnd w:id="280"/>
    </w:p>
    <w:p w14:paraId="054AF971" w14:textId="77777777" w:rsidR="00DA37D4" w:rsidRPr="00AF51E4" w:rsidRDefault="00DA37D4" w:rsidP="002D05D3">
      <w:pPr>
        <w:spacing w:line="240" w:lineRule="auto"/>
        <w:jc w:val="right"/>
        <w:rPr>
          <w:rFonts w:ascii="Arial" w:hAnsi="Arial"/>
        </w:rPr>
      </w:pPr>
      <w:r w:rsidRPr="00AF51E4">
        <w:rPr>
          <w:rFonts w:ascii="Arial" w:hAnsi="Arial"/>
          <w:rtl/>
        </w:rPr>
        <w:t>שם הבנק/חברת הביטוח _______________</w:t>
      </w:r>
    </w:p>
    <w:p w14:paraId="28501056" w14:textId="77777777" w:rsidR="00DA37D4" w:rsidRPr="00AF51E4" w:rsidRDefault="00DA37D4" w:rsidP="00DA37D4">
      <w:pPr>
        <w:spacing w:line="240" w:lineRule="auto"/>
        <w:jc w:val="right"/>
        <w:rPr>
          <w:rFonts w:ascii="Arial" w:hAnsi="Arial"/>
        </w:rPr>
      </w:pPr>
      <w:r w:rsidRPr="00AF51E4">
        <w:rPr>
          <w:rFonts w:ascii="Arial" w:hAnsi="Arial"/>
          <w:rtl/>
        </w:rPr>
        <w:t>מס' הטלפון ________________________</w:t>
      </w:r>
    </w:p>
    <w:p w14:paraId="228F7422" w14:textId="77777777" w:rsidR="00DA37D4" w:rsidRPr="00AF51E4" w:rsidRDefault="00DA37D4" w:rsidP="00DA37D4">
      <w:pPr>
        <w:spacing w:line="240" w:lineRule="auto"/>
        <w:jc w:val="right"/>
        <w:rPr>
          <w:rFonts w:ascii="Arial" w:hAnsi="Arial"/>
        </w:rPr>
      </w:pPr>
      <w:r w:rsidRPr="00AF51E4">
        <w:rPr>
          <w:rFonts w:ascii="Arial" w:hAnsi="Arial"/>
          <w:rtl/>
        </w:rPr>
        <w:t>מס' הפקס: ________________________</w:t>
      </w:r>
    </w:p>
    <w:p w14:paraId="7466FB5D" w14:textId="77777777" w:rsidR="00DA37D4" w:rsidRPr="00AF51E4" w:rsidRDefault="00DA37D4" w:rsidP="00DA37D4">
      <w:pPr>
        <w:spacing w:line="240" w:lineRule="auto"/>
        <w:rPr>
          <w:rFonts w:ascii="Arial" w:hAnsi="Arial"/>
        </w:rPr>
      </w:pPr>
    </w:p>
    <w:p w14:paraId="2DC615C6" w14:textId="77777777" w:rsidR="00DA37D4" w:rsidRPr="00AF51E4" w:rsidRDefault="00DA37D4" w:rsidP="00DA37D4">
      <w:pPr>
        <w:spacing w:line="240" w:lineRule="auto"/>
        <w:jc w:val="center"/>
        <w:rPr>
          <w:rFonts w:ascii="Arial" w:hAnsi="Arial"/>
          <w:b/>
          <w:bCs/>
          <w:u w:val="single"/>
        </w:rPr>
      </w:pPr>
      <w:r w:rsidRPr="00AF51E4">
        <w:rPr>
          <w:rFonts w:ascii="Arial" w:hAnsi="Arial"/>
          <w:b/>
          <w:bCs/>
          <w:u w:val="single"/>
          <w:rtl/>
        </w:rPr>
        <w:t>כתב ערבות</w:t>
      </w:r>
    </w:p>
    <w:p w14:paraId="233E117E" w14:textId="77777777" w:rsidR="00DA37D4" w:rsidRPr="00AF51E4" w:rsidRDefault="00DA37D4" w:rsidP="00DA37D4">
      <w:pPr>
        <w:spacing w:line="240" w:lineRule="auto"/>
        <w:rPr>
          <w:rFonts w:ascii="Arial" w:hAnsi="Arial"/>
          <w:rtl/>
        </w:rPr>
      </w:pPr>
    </w:p>
    <w:p w14:paraId="1F31C9F8" w14:textId="77777777" w:rsidR="00DA37D4" w:rsidRPr="00AF51E4" w:rsidRDefault="00DA37D4" w:rsidP="00DA37D4">
      <w:pPr>
        <w:spacing w:line="240" w:lineRule="auto"/>
        <w:rPr>
          <w:rFonts w:ascii="Arial" w:hAnsi="Arial"/>
        </w:rPr>
      </w:pPr>
      <w:r w:rsidRPr="00AF51E4">
        <w:rPr>
          <w:rFonts w:ascii="Arial" w:hAnsi="Arial"/>
          <w:rtl/>
        </w:rPr>
        <w:t xml:space="preserve">לכבוד </w:t>
      </w:r>
    </w:p>
    <w:p w14:paraId="541DF59A" w14:textId="77777777" w:rsidR="00DA37D4" w:rsidRPr="00AF51E4" w:rsidRDefault="00DA37D4" w:rsidP="00DA37D4">
      <w:pPr>
        <w:spacing w:line="240" w:lineRule="auto"/>
        <w:rPr>
          <w:rFonts w:ascii="Arial" w:hAnsi="Arial"/>
        </w:rPr>
      </w:pPr>
      <w:r w:rsidRPr="00AF51E4">
        <w:rPr>
          <w:rFonts w:ascii="Arial" w:hAnsi="Arial"/>
          <w:rtl/>
        </w:rPr>
        <w:t xml:space="preserve">ממשלת ישראל </w:t>
      </w:r>
    </w:p>
    <w:p w14:paraId="1C63EBDD" w14:textId="77777777" w:rsidR="00DA37D4" w:rsidRPr="00AF51E4" w:rsidRDefault="00DA37D4" w:rsidP="00DA37D4">
      <w:pPr>
        <w:spacing w:line="240" w:lineRule="auto"/>
        <w:rPr>
          <w:rFonts w:ascii="Arial" w:hAnsi="Arial"/>
        </w:rPr>
      </w:pPr>
      <w:r w:rsidRPr="00AF51E4">
        <w:rPr>
          <w:rFonts w:ascii="Arial" w:hAnsi="Arial"/>
          <w:rtl/>
        </w:rPr>
        <w:t>באמצעות משרד ____________</w:t>
      </w:r>
    </w:p>
    <w:p w14:paraId="405C4BBC" w14:textId="77777777" w:rsidR="00DA37D4" w:rsidRPr="00AF51E4" w:rsidRDefault="00DA37D4" w:rsidP="00DA37D4">
      <w:pPr>
        <w:spacing w:line="240" w:lineRule="auto"/>
        <w:jc w:val="center"/>
        <w:rPr>
          <w:rFonts w:ascii="Arial" w:hAnsi="Arial"/>
          <w:b/>
          <w:bCs/>
          <w:rtl/>
        </w:rPr>
      </w:pPr>
    </w:p>
    <w:p w14:paraId="2FD24BF5" w14:textId="77777777" w:rsidR="00DA37D4" w:rsidRPr="00AF51E4" w:rsidRDefault="00DA37D4" w:rsidP="00DA37D4">
      <w:pPr>
        <w:spacing w:line="240" w:lineRule="auto"/>
        <w:jc w:val="center"/>
        <w:rPr>
          <w:rFonts w:ascii="Arial" w:hAnsi="Arial"/>
        </w:rPr>
      </w:pPr>
      <w:r w:rsidRPr="00AF51E4">
        <w:rPr>
          <w:rFonts w:ascii="Arial" w:hAnsi="Arial"/>
          <w:b/>
          <w:bCs/>
          <w:rtl/>
        </w:rPr>
        <w:t>הנדון: ערבות מס'</w:t>
      </w:r>
      <w:r w:rsidRPr="00AF51E4">
        <w:rPr>
          <w:rFonts w:ascii="Arial" w:hAnsi="Arial"/>
          <w:rtl/>
        </w:rPr>
        <w:t>____________</w:t>
      </w:r>
    </w:p>
    <w:p w14:paraId="31B8B59F" w14:textId="77777777" w:rsidR="00DA37D4" w:rsidRPr="00AF51E4" w:rsidRDefault="00DA37D4" w:rsidP="00DA37D4">
      <w:pPr>
        <w:spacing w:line="240" w:lineRule="auto"/>
        <w:rPr>
          <w:rFonts w:ascii="Arial" w:hAnsi="Arial"/>
          <w:rtl/>
        </w:rPr>
      </w:pPr>
    </w:p>
    <w:p w14:paraId="161C5068" w14:textId="77777777" w:rsidR="00DA37D4" w:rsidRPr="00AF51E4" w:rsidRDefault="00DA37D4" w:rsidP="00DA37D4">
      <w:pPr>
        <w:spacing w:line="240" w:lineRule="auto"/>
        <w:rPr>
          <w:rFonts w:ascii="Arial" w:hAnsi="Arial"/>
          <w:rtl/>
        </w:rPr>
      </w:pPr>
    </w:p>
    <w:p w14:paraId="57456FBC" w14:textId="77777777" w:rsidR="00DA37D4" w:rsidRPr="00AF51E4" w:rsidRDefault="00DA37D4" w:rsidP="00DA37D4">
      <w:pPr>
        <w:spacing w:line="240" w:lineRule="auto"/>
        <w:rPr>
          <w:rFonts w:ascii="Arial" w:hAnsi="Arial"/>
        </w:rPr>
      </w:pPr>
      <w:r w:rsidRPr="00AF51E4">
        <w:rPr>
          <w:rFonts w:ascii="Arial" w:hAnsi="Arial"/>
          <w:rtl/>
        </w:rPr>
        <w:t>אנו ערבים בזה כלפיכם לסילוק כל סכום עד לסך ______________________________________</w:t>
      </w:r>
    </w:p>
    <w:p w14:paraId="1DDC63DA" w14:textId="77777777" w:rsidR="00DA37D4" w:rsidRPr="00AF51E4" w:rsidRDefault="00DA37D4" w:rsidP="002D05D3">
      <w:pPr>
        <w:spacing w:line="240" w:lineRule="auto"/>
        <w:rPr>
          <w:rFonts w:ascii="Arial" w:hAnsi="Arial"/>
        </w:rPr>
      </w:pPr>
      <w:r w:rsidRPr="00AF51E4">
        <w:rPr>
          <w:rFonts w:ascii="Arial" w:hAnsi="Arial"/>
          <w:rtl/>
        </w:rPr>
        <w:t>(במילים ______</w:t>
      </w:r>
      <w:r w:rsidR="002D05D3" w:rsidRPr="00AF51E4">
        <w:rPr>
          <w:rFonts w:ascii="Arial" w:hAnsi="Arial"/>
          <w:rtl/>
        </w:rPr>
        <w:t>________________________</w:t>
      </w:r>
      <w:r w:rsidR="002D05D3" w:rsidRPr="00AF51E4">
        <w:rPr>
          <w:rFonts w:ascii="Arial" w:hAnsi="Arial" w:hint="cs"/>
          <w:rtl/>
        </w:rPr>
        <w:t>) מ</w:t>
      </w:r>
      <w:r w:rsidRPr="00AF51E4">
        <w:rPr>
          <w:rFonts w:ascii="Arial" w:hAnsi="Arial"/>
          <w:rtl/>
        </w:rPr>
        <w:t>תאריך _________________________</w:t>
      </w:r>
    </w:p>
    <w:p w14:paraId="2AEF72E5" w14:textId="77777777" w:rsidR="00DA37D4" w:rsidRPr="00AF51E4" w:rsidRDefault="00DA37D4" w:rsidP="002D05D3">
      <w:pPr>
        <w:spacing w:line="240" w:lineRule="auto"/>
        <w:ind w:left="5526"/>
        <w:rPr>
          <w:rFonts w:ascii="Arial" w:hAnsi="Arial"/>
          <w:rtl/>
        </w:rPr>
      </w:pPr>
      <w:r w:rsidRPr="00AF51E4">
        <w:rPr>
          <w:rFonts w:ascii="Arial" w:hAnsi="Arial"/>
          <w:rtl/>
        </w:rPr>
        <w:t>(תאריך תחילת תוקף הערבות)</w:t>
      </w:r>
    </w:p>
    <w:p w14:paraId="3F1786B8" w14:textId="77777777" w:rsidR="00DA37D4" w:rsidRPr="00AF51E4" w:rsidRDefault="00DA37D4" w:rsidP="00DA37D4">
      <w:pPr>
        <w:spacing w:line="240" w:lineRule="auto"/>
        <w:rPr>
          <w:rFonts w:ascii="Arial" w:hAnsi="Arial"/>
        </w:rPr>
      </w:pPr>
    </w:p>
    <w:p w14:paraId="04981E49" w14:textId="77777777" w:rsidR="00DA37D4" w:rsidRPr="00AF51E4" w:rsidRDefault="00DA37D4" w:rsidP="00F4218B">
      <w:pPr>
        <w:spacing w:line="240" w:lineRule="auto"/>
        <w:rPr>
          <w:rFonts w:ascii="Arial" w:hAnsi="Arial"/>
        </w:rPr>
      </w:pPr>
      <w:r w:rsidRPr="00AF51E4">
        <w:rPr>
          <w:rFonts w:ascii="Arial" w:hAnsi="Arial"/>
          <w:rtl/>
        </w:rPr>
        <w:t>אשר תדרשו מאת: ____________________________________________(להלן "החייב") בקשר</w:t>
      </w:r>
      <w:r w:rsidRPr="00AF51E4">
        <w:rPr>
          <w:rFonts w:ascii="Arial" w:hAnsi="Arial" w:hint="cs"/>
          <w:rtl/>
        </w:rPr>
        <w:t xml:space="preserve"> </w:t>
      </w:r>
      <w:r w:rsidRPr="00AF51E4">
        <w:rPr>
          <w:rFonts w:ascii="Arial" w:hAnsi="Arial"/>
          <w:rtl/>
        </w:rPr>
        <w:t xml:space="preserve">עם הזמנה/חוזה </w:t>
      </w:r>
      <w:proofErr w:type="spellStart"/>
      <w:r w:rsidR="00F3379C" w:rsidRPr="00AF51E4">
        <w:rPr>
          <w:rFonts w:ascii="Arial" w:hAnsi="Arial" w:hint="cs"/>
          <w:rtl/>
        </w:rPr>
        <w:t>ל</w:t>
      </w:r>
      <w:r w:rsidRPr="00AF51E4">
        <w:rPr>
          <w:b/>
          <w:bCs/>
          <w:rtl/>
        </w:rPr>
        <w:fldChar w:fldCharType="begin"/>
      </w:r>
      <w:r w:rsidRPr="00AF51E4">
        <w:rPr>
          <w:b/>
          <w:bCs/>
          <w:rtl/>
        </w:rPr>
        <w:instrText xml:space="preserve"> </w:instrText>
      </w:r>
      <w:r w:rsidRPr="00AF51E4">
        <w:rPr>
          <w:rFonts w:hint="cs"/>
          <w:b/>
          <w:bCs/>
        </w:rPr>
        <w:instrText>REF</w:instrText>
      </w:r>
      <w:r w:rsidRPr="00AF51E4">
        <w:rPr>
          <w:rFonts w:hint="cs"/>
          <w:b/>
          <w:bCs/>
          <w:rtl/>
        </w:rPr>
        <w:instrText xml:space="preserve"> שם_המכרז \</w:instrText>
      </w:r>
      <w:r w:rsidRPr="00AF51E4">
        <w:rPr>
          <w:rFonts w:hint="cs"/>
          <w:b/>
          <w:bCs/>
        </w:rPr>
        <w:instrText>h</w:instrText>
      </w:r>
      <w:r w:rsidRPr="00AF51E4">
        <w:rPr>
          <w:b/>
          <w:bCs/>
          <w:rtl/>
        </w:rPr>
        <w:instrText xml:space="preserve">  \* </w:instrText>
      </w:r>
      <w:r w:rsidRPr="00AF51E4">
        <w:rPr>
          <w:b/>
          <w:bCs/>
        </w:rPr>
        <w:instrText>MERGEFORMAT</w:instrText>
      </w:r>
      <w:r w:rsidRPr="00AF51E4">
        <w:rPr>
          <w:b/>
          <w:bCs/>
          <w:rtl/>
        </w:rPr>
        <w:instrText xml:space="preserve"> </w:instrText>
      </w:r>
      <w:r w:rsidRPr="00AF51E4">
        <w:rPr>
          <w:b/>
          <w:bCs/>
          <w:rtl/>
        </w:rPr>
      </w:r>
      <w:r w:rsidRPr="00AF51E4">
        <w:rPr>
          <w:b/>
          <w:bCs/>
          <w:rtl/>
        </w:rPr>
        <w:fldChar w:fldCharType="separate"/>
      </w:r>
      <w:r w:rsidR="000E095D" w:rsidRPr="000E095D">
        <w:rPr>
          <w:b/>
          <w:bCs/>
          <w:rtl/>
        </w:rPr>
        <w:t>לרענון</w:t>
      </w:r>
      <w:proofErr w:type="spellEnd"/>
      <w:r w:rsidR="000E095D" w:rsidRPr="000E095D">
        <w:rPr>
          <w:b/>
          <w:bCs/>
          <w:rtl/>
        </w:rPr>
        <w:t xml:space="preserve"> ערכות מיגון לשפעת העופות</w:t>
      </w:r>
      <w:r w:rsidRPr="00AF51E4">
        <w:rPr>
          <w:b/>
          <w:bCs/>
          <w:rtl/>
        </w:rPr>
        <w:fldChar w:fldCharType="end"/>
      </w:r>
      <w:r w:rsidRPr="00AF51E4">
        <w:rPr>
          <w:rFonts w:ascii="Arial" w:hAnsi="Arial" w:hint="cs"/>
          <w:rtl/>
        </w:rPr>
        <w:t xml:space="preserve"> </w:t>
      </w:r>
      <w:r w:rsidRPr="00AF51E4">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ACE7709" w14:textId="77777777" w:rsidR="00DA37D4" w:rsidRPr="00AF51E4" w:rsidRDefault="00DA37D4" w:rsidP="00DA37D4">
      <w:pPr>
        <w:spacing w:line="240" w:lineRule="auto"/>
        <w:rPr>
          <w:rFonts w:ascii="Arial" w:hAnsi="Arial"/>
          <w:rtl/>
        </w:rPr>
      </w:pPr>
    </w:p>
    <w:p w14:paraId="3DB98E07" w14:textId="77777777" w:rsidR="00DA37D4" w:rsidRPr="00AF51E4" w:rsidRDefault="00DA37D4" w:rsidP="00DA37D4">
      <w:pPr>
        <w:spacing w:line="240" w:lineRule="auto"/>
        <w:rPr>
          <w:rFonts w:ascii="Arial" w:hAnsi="Arial"/>
        </w:rPr>
      </w:pPr>
      <w:r w:rsidRPr="00AF51E4">
        <w:rPr>
          <w:rFonts w:ascii="Arial" w:hAnsi="Arial"/>
          <w:rtl/>
        </w:rPr>
        <w:t>ערבות זו תהיה בתוקף מתאריך ______________ עד תאריך  _______________</w:t>
      </w:r>
    </w:p>
    <w:p w14:paraId="128A82C1" w14:textId="77777777" w:rsidR="00DA37D4" w:rsidRPr="00AF51E4" w:rsidRDefault="00DA37D4" w:rsidP="00DA37D4">
      <w:pPr>
        <w:spacing w:line="240" w:lineRule="auto"/>
        <w:rPr>
          <w:rFonts w:ascii="Arial" w:hAnsi="Arial"/>
          <w:rtl/>
        </w:rPr>
      </w:pPr>
    </w:p>
    <w:p w14:paraId="66C6E247" w14:textId="77777777" w:rsidR="00DA37D4" w:rsidRPr="00AF51E4" w:rsidRDefault="00DA37D4" w:rsidP="00DA37D4">
      <w:pPr>
        <w:spacing w:line="240" w:lineRule="auto"/>
        <w:rPr>
          <w:rFonts w:ascii="Arial" w:hAnsi="Arial"/>
        </w:rPr>
      </w:pPr>
      <w:r w:rsidRPr="00AF51E4">
        <w:rPr>
          <w:rFonts w:ascii="Arial" w:hAnsi="Arial"/>
          <w:rtl/>
        </w:rPr>
        <w:t>דרישה על פי ערבות זו יש להפנות לסניף הבנק/חב' הביטוח שכתובתו__________________________</w:t>
      </w:r>
    </w:p>
    <w:p w14:paraId="76E3B886" w14:textId="77777777" w:rsidR="00DA37D4" w:rsidRPr="00AF51E4" w:rsidRDefault="00DA37D4" w:rsidP="00DA37D4">
      <w:pPr>
        <w:spacing w:line="240" w:lineRule="auto"/>
        <w:rPr>
          <w:rFonts w:ascii="Arial" w:hAnsi="Arial"/>
        </w:rPr>
      </w:pPr>
      <w:r w:rsidRPr="00AF51E4">
        <w:rPr>
          <w:rFonts w:ascii="Arial" w:hAnsi="Arial"/>
          <w:rtl/>
        </w:rPr>
        <w:t xml:space="preserve">                                                                                       </w:t>
      </w:r>
      <w:r w:rsidRPr="00AF51E4">
        <w:rPr>
          <w:rFonts w:ascii="Arial" w:hAnsi="Arial" w:hint="cs"/>
          <w:rtl/>
        </w:rPr>
        <w:t xml:space="preserve">                   </w:t>
      </w:r>
      <w:r w:rsidRPr="00AF51E4">
        <w:rPr>
          <w:rFonts w:ascii="Arial" w:hAnsi="Arial"/>
          <w:rtl/>
        </w:rPr>
        <w:t xml:space="preserve">   שם הבנק/חב' הביטוח</w:t>
      </w:r>
    </w:p>
    <w:p w14:paraId="192ADAC1" w14:textId="77777777" w:rsidR="00DA37D4" w:rsidRPr="00AF51E4" w:rsidRDefault="00DA37D4" w:rsidP="00DA37D4">
      <w:pPr>
        <w:spacing w:line="240" w:lineRule="auto"/>
        <w:rPr>
          <w:rFonts w:ascii="Arial" w:hAnsi="Arial"/>
          <w:rtl/>
        </w:rPr>
      </w:pPr>
    </w:p>
    <w:p w14:paraId="1C16CB26" w14:textId="77777777" w:rsidR="00DA37D4" w:rsidRPr="00AF51E4" w:rsidRDefault="00DA37D4" w:rsidP="00DA37D4">
      <w:pPr>
        <w:spacing w:line="240" w:lineRule="auto"/>
        <w:rPr>
          <w:rFonts w:ascii="Arial" w:hAnsi="Arial"/>
        </w:rPr>
      </w:pPr>
      <w:r w:rsidRPr="00AF51E4">
        <w:rPr>
          <w:rFonts w:ascii="Arial" w:hAnsi="Arial"/>
          <w:rtl/>
        </w:rPr>
        <w:t>___________________________________      __________________________________</w:t>
      </w:r>
    </w:p>
    <w:p w14:paraId="317C2AA7" w14:textId="77777777" w:rsidR="00DA37D4" w:rsidRPr="00AF51E4" w:rsidRDefault="00DA37D4" w:rsidP="00DA37D4">
      <w:pPr>
        <w:spacing w:line="240" w:lineRule="auto"/>
        <w:rPr>
          <w:rFonts w:ascii="Arial" w:hAnsi="Arial"/>
        </w:rPr>
      </w:pPr>
      <w:r w:rsidRPr="00AF51E4">
        <w:rPr>
          <w:rFonts w:ascii="Arial" w:hAnsi="Arial"/>
          <w:rtl/>
        </w:rPr>
        <w:t xml:space="preserve">                  מס' הבנק ומס' הסניף                                         כתובת סניף הבנק/חברת הביטוח </w:t>
      </w:r>
    </w:p>
    <w:p w14:paraId="037D04D7" w14:textId="77777777" w:rsidR="00DA37D4" w:rsidRPr="00AF51E4" w:rsidRDefault="00DA37D4" w:rsidP="00DA37D4">
      <w:pPr>
        <w:spacing w:line="240" w:lineRule="auto"/>
        <w:rPr>
          <w:rFonts w:ascii="Arial" w:hAnsi="Arial"/>
        </w:rPr>
      </w:pPr>
    </w:p>
    <w:p w14:paraId="6E2F5A1C" w14:textId="77777777" w:rsidR="00DA37D4" w:rsidRPr="00AF51E4" w:rsidRDefault="00DA37D4" w:rsidP="00DA37D4">
      <w:pPr>
        <w:spacing w:line="240" w:lineRule="auto"/>
        <w:rPr>
          <w:rFonts w:ascii="Arial" w:hAnsi="Arial"/>
          <w:rtl/>
        </w:rPr>
      </w:pPr>
    </w:p>
    <w:p w14:paraId="29A0D23E" w14:textId="77777777" w:rsidR="00DA37D4" w:rsidRPr="00AF51E4" w:rsidRDefault="00DA37D4" w:rsidP="00DA37D4">
      <w:pPr>
        <w:spacing w:line="240" w:lineRule="auto"/>
        <w:rPr>
          <w:rFonts w:ascii="Arial" w:hAnsi="Arial"/>
          <w:rtl/>
        </w:rPr>
      </w:pPr>
    </w:p>
    <w:p w14:paraId="19AE67EC" w14:textId="77777777" w:rsidR="00DA37D4" w:rsidRPr="00AF51E4" w:rsidRDefault="00DA37D4" w:rsidP="00DA37D4">
      <w:pPr>
        <w:spacing w:line="240" w:lineRule="auto"/>
        <w:rPr>
          <w:rFonts w:ascii="Arial" w:hAnsi="Arial"/>
          <w:rtl/>
        </w:rPr>
      </w:pPr>
      <w:r w:rsidRPr="00AF51E4">
        <w:rPr>
          <w:rFonts w:ascii="Arial" w:hAnsi="Arial"/>
          <w:rtl/>
        </w:rPr>
        <w:t>ערבות זו אינה ניתנת להעברה</w:t>
      </w:r>
      <w:r w:rsidRPr="00AF51E4">
        <w:rPr>
          <w:rFonts w:ascii="Arial" w:hAnsi="Arial" w:hint="cs"/>
          <w:rtl/>
        </w:rPr>
        <w:t>.</w:t>
      </w:r>
    </w:p>
    <w:p w14:paraId="52D58294" w14:textId="77777777" w:rsidR="00DA37D4" w:rsidRPr="00AF51E4" w:rsidRDefault="00DA37D4" w:rsidP="00DA37D4">
      <w:pPr>
        <w:spacing w:line="240" w:lineRule="auto"/>
        <w:rPr>
          <w:rFonts w:ascii="Arial" w:hAnsi="Arial"/>
          <w:rtl/>
        </w:rPr>
      </w:pPr>
    </w:p>
    <w:p w14:paraId="63FF4A4B" w14:textId="77777777" w:rsidR="00DA37D4" w:rsidRPr="00AF51E4" w:rsidRDefault="00DA37D4" w:rsidP="00DA37D4">
      <w:pPr>
        <w:spacing w:line="240" w:lineRule="auto"/>
        <w:rPr>
          <w:rFonts w:ascii="Arial" w:hAnsi="Arial"/>
        </w:rPr>
      </w:pPr>
    </w:p>
    <w:p w14:paraId="53D219FA" w14:textId="77777777" w:rsidR="00DA37D4" w:rsidRPr="00AF51E4" w:rsidRDefault="00DA37D4" w:rsidP="00DA37D4">
      <w:pPr>
        <w:spacing w:line="240" w:lineRule="auto"/>
        <w:rPr>
          <w:rFonts w:ascii="Arial" w:hAnsi="Arial"/>
        </w:rPr>
      </w:pPr>
      <w:r w:rsidRPr="00AF51E4">
        <w:rPr>
          <w:rFonts w:ascii="Arial" w:hAnsi="Arial"/>
          <w:rtl/>
        </w:rPr>
        <w:t xml:space="preserve">________________                       ________________                       ________________                  </w:t>
      </w:r>
    </w:p>
    <w:p w14:paraId="3E3B79E4" w14:textId="77777777" w:rsidR="00DA37D4" w:rsidRPr="00AF51E4" w:rsidRDefault="00DA37D4" w:rsidP="00DA37D4">
      <w:pPr>
        <w:spacing w:line="240" w:lineRule="auto"/>
        <w:rPr>
          <w:rFonts w:ascii="Arial" w:hAnsi="Arial"/>
        </w:rPr>
      </w:pPr>
      <w:r w:rsidRPr="00AF51E4">
        <w:rPr>
          <w:rFonts w:ascii="Arial" w:hAnsi="Arial"/>
          <w:rtl/>
        </w:rPr>
        <w:t xml:space="preserve">          תאריך                                                  שם מלא                                         חתימה וחותמת </w:t>
      </w:r>
    </w:p>
    <w:p w14:paraId="0ABFF327" w14:textId="77777777" w:rsidR="00DA37D4" w:rsidRPr="00AF51E4" w:rsidRDefault="00DA37D4" w:rsidP="00DA37D4">
      <w:pPr>
        <w:spacing w:line="240" w:lineRule="auto"/>
        <w:rPr>
          <w:rFonts w:ascii="Arial" w:hAnsi="Arial"/>
          <w:rtl/>
        </w:rPr>
      </w:pPr>
    </w:p>
    <w:p w14:paraId="00DFD20C" w14:textId="77777777" w:rsidR="00DA37D4" w:rsidRPr="00AF51E4" w:rsidRDefault="00DA37D4" w:rsidP="00DA37D4">
      <w:pPr>
        <w:spacing w:line="240" w:lineRule="auto"/>
        <w:rPr>
          <w:rFonts w:ascii="Arial" w:hAnsi="Arial"/>
          <w:rtl/>
        </w:rPr>
      </w:pPr>
    </w:p>
    <w:p w14:paraId="2589D6A6" w14:textId="77777777" w:rsidR="003F63CF" w:rsidRPr="00AF51E4" w:rsidRDefault="003F63CF" w:rsidP="003F63CF">
      <w:pPr>
        <w:rPr>
          <w:rtl/>
        </w:rPr>
      </w:pPr>
    </w:p>
    <w:p w14:paraId="33FC724D" w14:textId="77777777" w:rsidR="00886DBB" w:rsidRPr="00AF51E4" w:rsidRDefault="00886DBB" w:rsidP="00886DBB">
      <w:pPr>
        <w:pStyle w:val="HNormal"/>
        <w:rPr>
          <w:rFonts w:cs="David"/>
          <w:rtl/>
        </w:rPr>
      </w:pPr>
    </w:p>
    <w:p w14:paraId="76B9CAB3" w14:textId="77777777" w:rsidR="00886DBB" w:rsidRPr="00AF51E4" w:rsidRDefault="00886DBB" w:rsidP="00C65B96">
      <w:pPr>
        <w:pStyle w:val="8"/>
        <w:rPr>
          <w:rFonts w:ascii="Times New Roman Bold" w:hAnsi="Times New Roman Bold"/>
          <w:rtl/>
        </w:rPr>
      </w:pPr>
      <w:bookmarkStart w:id="281" w:name="נספח_חלף_ערבות"/>
      <w:bookmarkStart w:id="282" w:name="_Toc398494922"/>
      <w:bookmarkStart w:id="283" w:name="_Toc285980560"/>
      <w:bookmarkStart w:id="284" w:name="_Toc378247295"/>
      <w:bookmarkStart w:id="285" w:name="_Toc378751284"/>
      <w:bookmarkStart w:id="286" w:name="_Toc365486697"/>
      <w:r w:rsidRPr="00AF51E4">
        <w:rPr>
          <w:rFonts w:ascii="Times New Roman Bold" w:hAnsi="Times New Roman Bold" w:hint="eastAsia"/>
          <w:rtl/>
        </w:rPr>
        <w:lastRenderedPageBreak/>
        <w:t>נספח</w:t>
      </w:r>
      <w:r w:rsidRPr="00AF51E4">
        <w:rPr>
          <w:rFonts w:ascii="Times New Roman Bold" w:hAnsi="Times New Roman Bold" w:hint="cs"/>
          <w:rtl/>
        </w:rPr>
        <w:t xml:space="preserve"> </w:t>
      </w:r>
      <w:bookmarkEnd w:id="281"/>
      <w:r w:rsidR="00C65B96" w:rsidRPr="00AF51E4">
        <w:rPr>
          <w:rFonts w:hint="cs"/>
          <w:rtl/>
        </w:rPr>
        <w:t>16</w:t>
      </w:r>
      <w:r w:rsidR="00C65B96" w:rsidRPr="00AF51E4">
        <w:rPr>
          <w:rFonts w:ascii="Times New Roman Bold" w:hAnsi="Times New Roman Bold"/>
          <w:rtl/>
        </w:rPr>
        <w:t xml:space="preserve"> </w:t>
      </w:r>
      <w:r w:rsidRPr="00AF51E4">
        <w:rPr>
          <w:rFonts w:ascii="Times New Roman Bold" w:hAnsi="Times New Roman Bold"/>
          <w:rtl/>
        </w:rPr>
        <w:tab/>
      </w:r>
      <w:bookmarkStart w:id="287" w:name="נספח_חלף_ערבות_כותרת"/>
      <w:r w:rsidR="00984519" w:rsidRPr="00AF51E4">
        <w:rPr>
          <w:rFonts w:ascii="Times New Roman Bold" w:hAnsi="Times New Roman Bold" w:hint="cs"/>
          <w:rtl/>
        </w:rPr>
        <w:t>הוראת חלף ערבות</w:t>
      </w:r>
      <w:bookmarkEnd w:id="287"/>
      <w:r w:rsidR="0075782B" w:rsidRPr="00AF51E4">
        <w:rPr>
          <w:rFonts w:ascii="Times New Roman Bold" w:hAnsi="Times New Roman Bold" w:hint="cs"/>
          <w:rtl/>
        </w:rPr>
        <w:t xml:space="preserve"> </w:t>
      </w:r>
      <w:r w:rsidR="00A62BDE" w:rsidRPr="00AF51E4">
        <w:rPr>
          <w:rFonts w:ascii="Times New Roman Bold" w:hAnsi="Times New Roman Bold"/>
          <w:rtl/>
        </w:rPr>
        <w:fldChar w:fldCharType="begin"/>
      </w:r>
      <w:r w:rsidR="00A62BDE" w:rsidRPr="00AF51E4">
        <w:rPr>
          <w:rFonts w:ascii="Times New Roman Bold" w:hAnsi="Times New Roman Bold"/>
          <w:rtl/>
        </w:rPr>
        <w:instrText xml:space="preserve"> </w:instrText>
      </w:r>
      <w:r w:rsidR="00A62BDE" w:rsidRPr="00AF51E4">
        <w:rPr>
          <w:rFonts w:ascii="Times New Roman Bold" w:hAnsi="Times New Roman Bold" w:hint="eastAsia"/>
        </w:rPr>
        <w:instrText>REF</w:instrText>
      </w:r>
      <w:r w:rsidR="00A62BDE" w:rsidRPr="00AF51E4">
        <w:rPr>
          <w:rFonts w:ascii="Times New Roman Bold" w:hAnsi="Times New Roman Bold" w:hint="eastAsia"/>
          <w:rtl/>
        </w:rPr>
        <w:instrText xml:space="preserve"> נספח_חלף_ערבות_כותרת \</w:instrText>
      </w:r>
      <w:r w:rsidR="00A62BDE" w:rsidRPr="00AF51E4">
        <w:rPr>
          <w:rFonts w:ascii="Times New Roman Bold" w:hAnsi="Times New Roman Bold" w:hint="eastAsia"/>
        </w:rPr>
        <w:instrText>h</w:instrText>
      </w:r>
      <w:r w:rsidR="00A62BDE" w:rsidRPr="00AF51E4">
        <w:rPr>
          <w:rFonts w:ascii="Times New Roman Bold" w:hAnsi="Times New Roman Bold"/>
          <w:rtl/>
        </w:rPr>
        <w:instrText xml:space="preserve">  \* </w:instrText>
      </w:r>
      <w:r w:rsidR="00A62BDE" w:rsidRPr="00AF51E4">
        <w:rPr>
          <w:rFonts w:ascii="Times New Roman Bold" w:hAnsi="Times New Roman Bold"/>
        </w:rPr>
        <w:instrText>MERGEFORMAT</w:instrText>
      </w:r>
      <w:r w:rsidR="00A62BDE" w:rsidRPr="00AF51E4">
        <w:rPr>
          <w:rFonts w:ascii="Times New Roman Bold" w:hAnsi="Times New Roman Bold"/>
          <w:rtl/>
        </w:rPr>
        <w:instrText xml:space="preserve"> </w:instrText>
      </w:r>
      <w:r w:rsidR="004C6FD5" w:rsidRPr="00AF51E4">
        <w:rPr>
          <w:rFonts w:ascii="Times New Roman Bold" w:hAnsi="Times New Roman Bold" w:hint="cs"/>
          <w:rtl/>
        </w:rPr>
        <w:instrText>הוראת חלף ערבות</w:instrText>
      </w:r>
      <w:r w:rsidR="00A62BDE" w:rsidRPr="00AF51E4">
        <w:rPr>
          <w:rFonts w:ascii="Times New Roman Bold" w:hAnsi="Times New Roman Bold"/>
          <w:rtl/>
        </w:rPr>
      </w:r>
      <w:r w:rsidR="00A62BDE" w:rsidRPr="00AF51E4">
        <w:rPr>
          <w:rFonts w:ascii="Times New Roman Bold" w:hAnsi="Times New Roman Bold"/>
          <w:rtl/>
        </w:rPr>
        <w:fldChar w:fldCharType="separate"/>
      </w:r>
      <w:bookmarkEnd w:id="282"/>
      <w:r w:rsidR="000E095D" w:rsidRPr="00AF51E4">
        <w:rPr>
          <w:rFonts w:ascii="Times New Roman Bold" w:hAnsi="Times New Roman Bold" w:hint="cs"/>
          <w:rtl/>
        </w:rPr>
        <w:t>הוראת חלף ערבות</w:t>
      </w:r>
      <w:r w:rsidR="00A62BDE" w:rsidRPr="00AF51E4">
        <w:rPr>
          <w:rFonts w:ascii="Times New Roman Bold" w:hAnsi="Times New Roman Bold"/>
          <w:rtl/>
        </w:rPr>
        <w:fldChar w:fldCharType="end"/>
      </w:r>
      <w:bookmarkEnd w:id="283"/>
      <w:bookmarkEnd w:id="284"/>
      <w:bookmarkEnd w:id="285"/>
      <w:bookmarkEnd w:id="286"/>
    </w:p>
    <w:p w14:paraId="50A22B9A" w14:textId="77777777" w:rsidR="00886DBB" w:rsidRPr="00AF51E4" w:rsidRDefault="00886DBB" w:rsidP="00886DBB">
      <w:pPr>
        <w:jc w:val="right"/>
      </w:pPr>
      <w:r w:rsidRPr="00AF51E4">
        <w:rPr>
          <w:rFonts w:hint="cs"/>
          <w:rtl/>
        </w:rPr>
        <w:t>שם הספק:</w:t>
      </w:r>
      <w:r w:rsidRPr="00AF51E4">
        <w:rPr>
          <w:rtl/>
        </w:rPr>
        <w:t>_______________</w:t>
      </w:r>
    </w:p>
    <w:p w14:paraId="786F8AD5" w14:textId="77777777" w:rsidR="00886DBB" w:rsidRPr="00AF51E4" w:rsidRDefault="00886DBB" w:rsidP="00886DBB">
      <w:pPr>
        <w:jc w:val="right"/>
      </w:pPr>
      <w:r w:rsidRPr="00AF51E4">
        <w:rPr>
          <w:rtl/>
        </w:rPr>
        <w:t>מספר טלפון</w:t>
      </w:r>
      <w:r w:rsidRPr="00AF51E4">
        <w:rPr>
          <w:rFonts w:hint="cs"/>
          <w:rtl/>
        </w:rPr>
        <w:t xml:space="preserve">: </w:t>
      </w:r>
      <w:r w:rsidRPr="00AF51E4">
        <w:rPr>
          <w:rtl/>
        </w:rPr>
        <w:t>__________________________</w:t>
      </w:r>
    </w:p>
    <w:p w14:paraId="6A2E100D" w14:textId="77777777" w:rsidR="00886DBB" w:rsidRPr="00AF51E4" w:rsidRDefault="00886DBB" w:rsidP="00886DBB">
      <w:pPr>
        <w:jc w:val="right"/>
      </w:pPr>
      <w:r w:rsidRPr="00AF51E4">
        <w:rPr>
          <w:rtl/>
        </w:rPr>
        <w:t>מספר פקס</w:t>
      </w:r>
      <w:r w:rsidRPr="00AF51E4">
        <w:rPr>
          <w:rFonts w:hint="cs"/>
          <w:rtl/>
        </w:rPr>
        <w:t xml:space="preserve">: </w:t>
      </w:r>
      <w:r w:rsidRPr="00AF51E4">
        <w:rPr>
          <w:rtl/>
        </w:rPr>
        <w:t>____________________________</w:t>
      </w:r>
    </w:p>
    <w:p w14:paraId="042ABA89" w14:textId="77777777" w:rsidR="00886DBB" w:rsidRPr="00AF51E4" w:rsidRDefault="00886DBB" w:rsidP="00886DBB">
      <w:pPr>
        <w:rPr>
          <w:rtl/>
        </w:rPr>
      </w:pPr>
      <w:r w:rsidRPr="00AF51E4">
        <w:rPr>
          <w:rtl/>
        </w:rPr>
        <w:t>לכבוד:</w:t>
      </w:r>
    </w:p>
    <w:p w14:paraId="7642DE40" w14:textId="77777777" w:rsidR="00886DBB" w:rsidRPr="00AF51E4" w:rsidRDefault="00886DBB" w:rsidP="00886DBB">
      <w:r w:rsidRPr="00AF51E4">
        <w:rPr>
          <w:rtl/>
        </w:rPr>
        <w:t>החשב הכללי</w:t>
      </w:r>
    </w:p>
    <w:p w14:paraId="7E553E33" w14:textId="77777777" w:rsidR="00886DBB" w:rsidRPr="00AF51E4" w:rsidRDefault="00886DBB" w:rsidP="00886DBB">
      <w:r w:rsidRPr="00AF51E4">
        <w:rPr>
          <w:rtl/>
        </w:rPr>
        <w:t>משרד האוצר</w:t>
      </w:r>
    </w:p>
    <w:p w14:paraId="27401B99" w14:textId="77777777" w:rsidR="00886DBB" w:rsidRPr="00AF51E4" w:rsidRDefault="00886DBB" w:rsidP="00886DBB">
      <w:pPr>
        <w:rPr>
          <w:rtl/>
        </w:rPr>
      </w:pPr>
      <w:r w:rsidRPr="00AF51E4">
        <w:rPr>
          <w:rtl/>
        </w:rPr>
        <w:t>באמצעות משרד ____________</w:t>
      </w:r>
    </w:p>
    <w:p w14:paraId="616F73CD" w14:textId="77777777" w:rsidR="00886DBB" w:rsidRPr="00AF51E4" w:rsidRDefault="00886DBB" w:rsidP="00886DBB">
      <w:pPr>
        <w:jc w:val="center"/>
        <w:rPr>
          <w:b/>
          <w:bCs/>
          <w:u w:val="single"/>
          <w:rtl/>
        </w:rPr>
      </w:pPr>
    </w:p>
    <w:p w14:paraId="0BBA7AA9" w14:textId="77777777" w:rsidR="00886DBB" w:rsidRPr="00AF51E4" w:rsidRDefault="00886DBB" w:rsidP="00886DBB">
      <w:pPr>
        <w:jc w:val="center"/>
        <w:rPr>
          <w:b/>
          <w:bCs/>
          <w:u w:val="single"/>
          <w:rtl/>
        </w:rPr>
      </w:pPr>
      <w:r w:rsidRPr="00AF51E4">
        <w:rPr>
          <w:b/>
          <w:bCs/>
          <w:u w:val="single"/>
          <w:rtl/>
        </w:rPr>
        <w:t xml:space="preserve">הנדון: הוראת </w:t>
      </w:r>
      <w:r w:rsidRPr="00AF51E4">
        <w:rPr>
          <w:rFonts w:hint="cs"/>
          <w:b/>
          <w:bCs/>
          <w:u w:val="single"/>
          <w:rtl/>
        </w:rPr>
        <w:t>חלף הערבות</w:t>
      </w:r>
    </w:p>
    <w:p w14:paraId="0C004A30" w14:textId="77777777" w:rsidR="00886DBB" w:rsidRPr="00AF51E4" w:rsidRDefault="00886DBB" w:rsidP="00886DBB">
      <w:pPr>
        <w:jc w:val="center"/>
        <w:rPr>
          <w:b/>
          <w:bCs/>
          <w:u w:val="single"/>
        </w:rPr>
      </w:pPr>
    </w:p>
    <w:p w14:paraId="022ACE09" w14:textId="77777777" w:rsidR="00886DBB" w:rsidRPr="00AF51E4" w:rsidRDefault="00886DBB" w:rsidP="00886DBB">
      <w:r w:rsidRPr="00AF51E4">
        <w:rPr>
          <w:rtl/>
        </w:rPr>
        <w:t xml:space="preserve">אנו החתומים מטה, </w:t>
      </w:r>
      <w:proofErr w:type="spellStart"/>
      <w:r w:rsidRPr="00AF51E4">
        <w:rPr>
          <w:rFonts w:hint="cs"/>
          <w:rtl/>
        </w:rPr>
        <w:t>מורשי</w:t>
      </w:r>
      <w:proofErr w:type="spellEnd"/>
      <w:r w:rsidRPr="00AF51E4">
        <w:rPr>
          <w:rFonts w:hint="cs"/>
          <w:rtl/>
        </w:rPr>
        <w:t xml:space="preserve"> החתימה המוסמכים של </w:t>
      </w:r>
      <w:r w:rsidRPr="00AF51E4">
        <w:rPr>
          <w:rtl/>
        </w:rPr>
        <w:t>______________</w:t>
      </w:r>
      <w:r w:rsidRPr="00AF51E4">
        <w:rPr>
          <w:rFonts w:hint="cs"/>
          <w:rtl/>
        </w:rPr>
        <w:t xml:space="preserve"> (להלן </w:t>
      </w:r>
      <w:r w:rsidRPr="00AF51E4">
        <w:rPr>
          <w:rtl/>
        </w:rPr>
        <w:t>–</w:t>
      </w:r>
      <w:r w:rsidRPr="00AF51E4">
        <w:rPr>
          <w:rFonts w:hint="cs"/>
          <w:rtl/>
        </w:rPr>
        <w:t xml:space="preserve"> הספק)</w:t>
      </w:r>
      <w:r w:rsidRPr="00AF51E4">
        <w:rPr>
          <w:rtl/>
        </w:rPr>
        <w:t>, נותנים לכם בזאת הוראה בלתי מותנ</w:t>
      </w:r>
      <w:r w:rsidRPr="00AF51E4">
        <w:rPr>
          <w:rFonts w:hint="cs"/>
          <w:rtl/>
        </w:rPr>
        <w:t>י</w:t>
      </w:r>
      <w:r w:rsidRPr="00AF51E4">
        <w:rPr>
          <w:rtl/>
        </w:rPr>
        <w:t>ת ל</w:t>
      </w:r>
      <w:r w:rsidRPr="00AF51E4">
        <w:rPr>
          <w:rFonts w:hint="cs"/>
          <w:rtl/>
        </w:rPr>
        <w:t xml:space="preserve">עיכוב תשלומים שיגיעו לנו בהתאם להסכם מיום _________ עם משרד _________ בהתאם למכרז </w:t>
      </w:r>
      <w:r w:rsidRPr="00AF51E4">
        <w:rPr>
          <w:rtl/>
        </w:rPr>
        <w:t>________</w:t>
      </w:r>
      <w:r w:rsidRPr="00AF51E4">
        <w:rPr>
          <w:rFonts w:hint="cs"/>
          <w:rtl/>
        </w:rPr>
        <w:t xml:space="preserve">, שמספרו _________ / לצורך ____________, וזאת </w:t>
      </w:r>
      <w:r w:rsidRPr="00AF51E4">
        <w:rPr>
          <w:rtl/>
        </w:rPr>
        <w:t>עד לסך</w:t>
      </w:r>
      <w:r w:rsidRPr="00AF51E4">
        <w:rPr>
          <w:rFonts w:hint="cs"/>
          <w:rtl/>
        </w:rPr>
        <w:t xml:space="preserve"> של</w:t>
      </w:r>
      <w:r w:rsidRPr="00AF51E4">
        <w:rPr>
          <w:rtl/>
        </w:rPr>
        <w:t xml:space="preserve"> ________ ש"ח, (במילים___________), שיוצמד ל____________ מתאריך _________</w:t>
      </w:r>
      <w:r w:rsidRPr="00AF51E4">
        <w:rPr>
          <w:rFonts w:hint="cs"/>
          <w:rtl/>
        </w:rPr>
        <w:t>.</w:t>
      </w:r>
    </w:p>
    <w:p w14:paraId="3F2EE465" w14:textId="77777777" w:rsidR="00886DBB" w:rsidRPr="00AF51E4" w:rsidRDefault="00886DBB" w:rsidP="003F63CF">
      <w:r w:rsidRPr="00AF51E4">
        <w:rPr>
          <w:rtl/>
        </w:rPr>
        <w:t xml:space="preserve">אנו מסכימים כי החשב הכללי, לפי שיקול דעתו הבלעדי והמוחלט, יקזז </w:t>
      </w:r>
      <w:r w:rsidRPr="00AF51E4">
        <w:rPr>
          <w:rFonts w:hint="cs"/>
          <w:rtl/>
        </w:rPr>
        <w:t xml:space="preserve">את הסכומים המעוכבים </w:t>
      </w:r>
      <w:r w:rsidRPr="00AF51E4">
        <w:rPr>
          <w:rtl/>
        </w:rPr>
        <w:t xml:space="preserve">מבלי שיהיה חייב לנמק </w:t>
      </w:r>
      <w:r w:rsidRPr="00AF51E4">
        <w:rPr>
          <w:rFonts w:hint="cs"/>
          <w:rtl/>
        </w:rPr>
        <w:t>א</w:t>
      </w:r>
      <w:r w:rsidRPr="00AF51E4">
        <w:rPr>
          <w:rtl/>
        </w:rPr>
        <w:t>ו לדרוש תחילה את סילוק הסכום</w:t>
      </w:r>
      <w:r w:rsidRPr="00AF51E4">
        <w:rPr>
          <w:rFonts w:hint="cs"/>
          <w:rtl/>
        </w:rPr>
        <w:t xml:space="preserve"> מכל תשלום שהוא לכל משרד.</w:t>
      </w:r>
    </w:p>
    <w:p w14:paraId="04FCC838" w14:textId="77777777" w:rsidR="00886DBB" w:rsidRPr="00AF51E4" w:rsidRDefault="00886DBB" w:rsidP="00886DBB">
      <w:r w:rsidRPr="00AF51E4">
        <w:rPr>
          <w:rtl/>
        </w:rPr>
        <w:t xml:space="preserve">אנו מתחייבים ומצהירים כי לא תהיה לנו כל טענה כלפי הממשלה על ביצוע </w:t>
      </w:r>
      <w:r w:rsidRPr="00AF51E4">
        <w:rPr>
          <w:rFonts w:hint="cs"/>
          <w:rtl/>
        </w:rPr>
        <w:t>עיכוב תשלום</w:t>
      </w:r>
      <w:r w:rsidRPr="00AF51E4">
        <w:rPr>
          <w:rtl/>
        </w:rPr>
        <w:t xml:space="preserve"> </w:t>
      </w:r>
      <w:r w:rsidRPr="00AF51E4">
        <w:rPr>
          <w:rFonts w:hint="cs"/>
          <w:rtl/>
        </w:rPr>
        <w:t>ו</w:t>
      </w:r>
      <w:r w:rsidRPr="00AF51E4">
        <w:rPr>
          <w:rtl/>
        </w:rPr>
        <w:t>קיזוז לפי הוראה זאת, מכספים המגיעים ל</w:t>
      </w:r>
      <w:r w:rsidRPr="00AF51E4">
        <w:rPr>
          <w:rFonts w:hint="cs"/>
          <w:rtl/>
        </w:rPr>
        <w:t>נו</w:t>
      </w:r>
      <w:r w:rsidRPr="00AF51E4">
        <w:rPr>
          <w:rtl/>
        </w:rPr>
        <w:t xml:space="preserve"> מן הממשלה </w:t>
      </w:r>
      <w:r w:rsidRPr="00AF51E4">
        <w:rPr>
          <w:rFonts w:hint="cs"/>
          <w:rtl/>
        </w:rPr>
        <w:t>בהתאם</w:t>
      </w:r>
      <w:r w:rsidRPr="00AF51E4">
        <w:rPr>
          <w:rtl/>
        </w:rPr>
        <w:t xml:space="preserve"> </w:t>
      </w:r>
      <w:r w:rsidRPr="00AF51E4">
        <w:rPr>
          <w:rFonts w:hint="cs"/>
          <w:rtl/>
        </w:rPr>
        <w:t>ל</w:t>
      </w:r>
      <w:r w:rsidRPr="00AF51E4">
        <w:rPr>
          <w:rtl/>
        </w:rPr>
        <w:t>הסכם</w:t>
      </w:r>
      <w:r w:rsidRPr="00AF51E4">
        <w:rPr>
          <w:rFonts w:hint="cs"/>
          <w:rtl/>
        </w:rPr>
        <w:t xml:space="preserve"> האמור.</w:t>
      </w:r>
    </w:p>
    <w:p w14:paraId="7099C86F" w14:textId="77777777" w:rsidR="00886DBB" w:rsidRPr="00AF51E4" w:rsidRDefault="00886DBB" w:rsidP="00886DBB">
      <w:r w:rsidRPr="00AF51E4">
        <w:rPr>
          <w:rtl/>
        </w:rPr>
        <w:t>הוראה זו תישאר בתוקפה עד תאריך ________.</w:t>
      </w:r>
      <w:r w:rsidRPr="00AF51E4">
        <w:rPr>
          <w:rFonts w:hint="cs"/>
          <w:rtl/>
        </w:rPr>
        <w:t xml:space="preserve"> יובהר, כי עד לתאריך זה יוחזקו הסכומים המעוכבים בידי החשב הכללי, וכן כי הסכומים המעוכבים יועברו לספק ללא הצמדה או ריבית.</w:t>
      </w:r>
    </w:p>
    <w:p w14:paraId="56AB3E16" w14:textId="77777777" w:rsidR="00886DBB" w:rsidRPr="00AF51E4" w:rsidRDefault="00886DBB" w:rsidP="00886DBB">
      <w:pPr>
        <w:rPr>
          <w:rtl/>
        </w:rPr>
      </w:pPr>
      <w:r w:rsidRPr="00AF51E4">
        <w:rPr>
          <w:rtl/>
        </w:rPr>
        <w:t xml:space="preserve">שינוי הוראה זו כפוף לאישור </w:t>
      </w:r>
      <w:r w:rsidRPr="00AF51E4">
        <w:rPr>
          <w:rFonts w:hint="cs"/>
          <w:rtl/>
        </w:rPr>
        <w:t>מראש ו</w:t>
      </w:r>
      <w:r w:rsidRPr="00AF51E4">
        <w:rPr>
          <w:rtl/>
        </w:rPr>
        <w:t>בכתב מהחשב הכללי במשרד האוצר.</w:t>
      </w:r>
    </w:p>
    <w:p w14:paraId="0279C443" w14:textId="77777777" w:rsidR="003F63CF" w:rsidRPr="00AF51E4" w:rsidRDefault="003F63CF" w:rsidP="00886DBB"/>
    <w:p w14:paraId="146AF1E5" w14:textId="77777777" w:rsidR="00886DBB" w:rsidRPr="00AF51E4" w:rsidRDefault="00886DBB" w:rsidP="00886DBB">
      <w:r w:rsidRPr="00AF51E4">
        <w:rPr>
          <w:rtl/>
        </w:rPr>
        <w:tab/>
      </w:r>
    </w:p>
    <w:p w14:paraId="65CE9078" w14:textId="77777777" w:rsidR="00886DBB" w:rsidRPr="00AF51E4" w:rsidRDefault="00886DBB" w:rsidP="00886DBB">
      <w:pPr>
        <w:jc w:val="center"/>
      </w:pPr>
      <w:r w:rsidRPr="00AF51E4">
        <w:rPr>
          <w:rtl/>
        </w:rPr>
        <w:t>_______________________________</w:t>
      </w:r>
    </w:p>
    <w:p w14:paraId="408937DE" w14:textId="77777777" w:rsidR="00886DBB" w:rsidRPr="00AF51E4" w:rsidRDefault="00886DBB" w:rsidP="00886DBB">
      <w:pPr>
        <w:jc w:val="center"/>
        <w:rPr>
          <w:rtl/>
        </w:rPr>
      </w:pPr>
      <w:proofErr w:type="spellStart"/>
      <w:r w:rsidRPr="00AF51E4">
        <w:rPr>
          <w:rFonts w:hint="cs"/>
          <w:rtl/>
        </w:rPr>
        <w:t>מורשי</w:t>
      </w:r>
      <w:proofErr w:type="spellEnd"/>
      <w:r w:rsidRPr="00AF51E4">
        <w:rPr>
          <w:rFonts w:hint="cs"/>
          <w:rtl/>
        </w:rPr>
        <w:t xml:space="preserve"> החתימה</w:t>
      </w:r>
    </w:p>
    <w:p w14:paraId="6B31052E" w14:textId="77777777" w:rsidR="00886DBB" w:rsidRPr="00AF51E4" w:rsidRDefault="00886DBB" w:rsidP="00886DBB">
      <w:pPr>
        <w:rPr>
          <w:rtl/>
        </w:rPr>
      </w:pPr>
    </w:p>
    <w:p w14:paraId="52A0A521" w14:textId="77777777" w:rsidR="00886DBB" w:rsidRPr="00AF51E4" w:rsidRDefault="00886DBB" w:rsidP="00886DBB">
      <w:pPr>
        <w:bidi w:val="0"/>
        <w:spacing w:line="240" w:lineRule="auto"/>
        <w:jc w:val="left"/>
        <w:rPr>
          <w:noProof/>
          <w:sz w:val="20"/>
        </w:rPr>
      </w:pPr>
      <w:r w:rsidRPr="00AF51E4">
        <w:rPr>
          <w:rtl/>
        </w:rPr>
        <w:br w:type="page"/>
      </w:r>
    </w:p>
    <w:p w14:paraId="77EBC0B8" w14:textId="77777777" w:rsidR="00886DBB" w:rsidRPr="00AF51E4" w:rsidRDefault="00886DBB" w:rsidP="008237AB">
      <w:pPr>
        <w:pStyle w:val="8"/>
        <w:rPr>
          <w:rtl/>
        </w:rPr>
      </w:pPr>
      <w:bookmarkStart w:id="288" w:name="נספח_נוהל_הגרלה"/>
      <w:bookmarkStart w:id="289" w:name="_Toc378247297"/>
      <w:bookmarkStart w:id="290" w:name="_Toc378751286"/>
      <w:bookmarkStart w:id="291" w:name="_Toc365486699"/>
      <w:bookmarkStart w:id="292" w:name="_Toc398494923"/>
      <w:r w:rsidRPr="00AF51E4">
        <w:rPr>
          <w:rFonts w:hint="eastAsia"/>
          <w:rtl/>
        </w:rPr>
        <w:lastRenderedPageBreak/>
        <w:t>נספח</w:t>
      </w:r>
      <w:r w:rsidRPr="00AF51E4">
        <w:rPr>
          <w:rFonts w:hint="cs"/>
          <w:rtl/>
        </w:rPr>
        <w:t xml:space="preserve"> </w:t>
      </w:r>
      <w:bookmarkEnd w:id="288"/>
      <w:r w:rsidR="00C65B96" w:rsidRPr="00AF51E4">
        <w:rPr>
          <w:rFonts w:hint="cs"/>
          <w:rtl/>
        </w:rPr>
        <w:t>17</w:t>
      </w:r>
      <w:r w:rsidR="00C65B96" w:rsidRPr="00AF51E4">
        <w:rPr>
          <w:rtl/>
        </w:rPr>
        <w:t xml:space="preserve"> </w:t>
      </w:r>
      <w:r w:rsidRPr="00AF51E4">
        <w:rPr>
          <w:rtl/>
        </w:rPr>
        <w:tab/>
      </w:r>
      <w:bookmarkStart w:id="293" w:name="נספח_נוהל_הגרלה_כותרת"/>
      <w:r w:rsidRPr="00AF51E4">
        <w:rPr>
          <w:rFonts w:hint="eastAsia"/>
          <w:rtl/>
        </w:rPr>
        <w:t>נוהל</w:t>
      </w:r>
      <w:r w:rsidRPr="00AF51E4">
        <w:rPr>
          <w:rtl/>
        </w:rPr>
        <w:t xml:space="preserve"> </w:t>
      </w:r>
      <w:r w:rsidRPr="00AF51E4">
        <w:rPr>
          <w:rFonts w:hint="eastAsia"/>
          <w:rtl/>
        </w:rPr>
        <w:t>הגרלה</w:t>
      </w:r>
      <w:r w:rsidRPr="00AF51E4">
        <w:rPr>
          <w:rtl/>
        </w:rPr>
        <w:t xml:space="preserve"> </w:t>
      </w:r>
      <w:r w:rsidRPr="00AF51E4">
        <w:rPr>
          <w:rFonts w:hint="eastAsia"/>
          <w:rtl/>
        </w:rPr>
        <w:t>לבחירת</w:t>
      </w:r>
      <w:r w:rsidRPr="00AF51E4">
        <w:rPr>
          <w:rtl/>
        </w:rPr>
        <w:t xml:space="preserve"> </w:t>
      </w:r>
      <w:r w:rsidRPr="00AF51E4">
        <w:rPr>
          <w:rFonts w:hint="eastAsia"/>
          <w:rtl/>
        </w:rPr>
        <w:t>הזוכה</w:t>
      </w:r>
      <w:r w:rsidRPr="00AF51E4">
        <w:rPr>
          <w:rtl/>
        </w:rPr>
        <w:t xml:space="preserve"> </w:t>
      </w:r>
      <w:r w:rsidRPr="00AF51E4">
        <w:rPr>
          <w:rFonts w:hint="eastAsia"/>
          <w:rtl/>
        </w:rPr>
        <w:t>למכרז</w:t>
      </w:r>
      <w:bookmarkEnd w:id="289"/>
      <w:bookmarkEnd w:id="290"/>
      <w:bookmarkEnd w:id="291"/>
      <w:bookmarkEnd w:id="292"/>
      <w:bookmarkEnd w:id="293"/>
    </w:p>
    <w:p w14:paraId="2A4D5BF7" w14:textId="77777777" w:rsidR="00886DBB" w:rsidRPr="00AF51E4" w:rsidRDefault="00886DBB" w:rsidP="000F6F8C">
      <w:pPr>
        <w:numPr>
          <w:ilvl w:val="0"/>
          <w:numId w:val="9"/>
        </w:numPr>
        <w:tabs>
          <w:tab w:val="clear" w:pos="720"/>
          <w:tab w:val="num" w:pos="360"/>
        </w:tabs>
        <w:spacing w:line="240" w:lineRule="auto"/>
        <w:ind w:left="360"/>
        <w:rPr>
          <w:b/>
          <w:bCs/>
        </w:rPr>
      </w:pPr>
      <w:r w:rsidRPr="00AF51E4">
        <w:rPr>
          <w:rFonts w:hint="cs"/>
          <w:b/>
          <w:bCs/>
          <w:rtl/>
        </w:rPr>
        <w:t>ועדת הגרלה</w:t>
      </w:r>
    </w:p>
    <w:p w14:paraId="74CDD5CA" w14:textId="77777777" w:rsidR="00886DBB" w:rsidRPr="00AF51E4" w:rsidRDefault="00886DBB" w:rsidP="003F63CF">
      <w:pPr>
        <w:spacing w:after="240" w:line="240" w:lineRule="auto"/>
        <w:ind w:left="360"/>
      </w:pPr>
      <w:r w:rsidRPr="00AF51E4">
        <w:rPr>
          <w:rFonts w:hint="cs"/>
          <w:rtl/>
        </w:rPr>
        <w:t xml:space="preserve">חברי ועדת המכרזים המשרדית (יו"ר הוועדה, נציג </w:t>
      </w:r>
      <w:proofErr w:type="spellStart"/>
      <w:r w:rsidRPr="00AF51E4">
        <w:rPr>
          <w:rFonts w:hint="cs"/>
          <w:rtl/>
        </w:rPr>
        <w:t>חשבות</w:t>
      </w:r>
      <w:proofErr w:type="spellEnd"/>
      <w:r w:rsidRPr="00AF51E4">
        <w:rPr>
          <w:rFonts w:hint="cs"/>
          <w:rtl/>
        </w:rPr>
        <w:t xml:space="preserve"> ונציג לשכה משפטית) יהיו חברי ועדת ההגרלה ויו"ר הוועדה יהיה נציג נוסף של הלשכה המשפטית.</w:t>
      </w:r>
    </w:p>
    <w:p w14:paraId="178F9607" w14:textId="77777777" w:rsidR="00886DBB" w:rsidRPr="00AF51E4" w:rsidRDefault="00886DBB" w:rsidP="000F6F8C">
      <w:pPr>
        <w:numPr>
          <w:ilvl w:val="0"/>
          <w:numId w:val="9"/>
        </w:numPr>
        <w:tabs>
          <w:tab w:val="clear" w:pos="720"/>
          <w:tab w:val="num" w:pos="360"/>
        </w:tabs>
        <w:spacing w:line="240" w:lineRule="auto"/>
        <w:ind w:left="360"/>
        <w:rPr>
          <w:b/>
          <w:bCs/>
        </w:rPr>
      </w:pPr>
      <w:r w:rsidRPr="00AF51E4">
        <w:rPr>
          <w:rFonts w:hint="cs"/>
          <w:b/>
          <w:bCs/>
          <w:rtl/>
        </w:rPr>
        <w:t>נוהל עבודה</w:t>
      </w:r>
    </w:p>
    <w:p w14:paraId="7A7B56E4" w14:textId="77777777" w:rsidR="00886DBB" w:rsidRPr="00AF51E4" w:rsidRDefault="00886DBB" w:rsidP="000F6F8C">
      <w:pPr>
        <w:numPr>
          <w:ilvl w:val="0"/>
          <w:numId w:val="10"/>
        </w:numPr>
        <w:spacing w:line="240" w:lineRule="auto"/>
      </w:pPr>
      <w:r w:rsidRPr="00AF51E4">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68C16C8D" w14:textId="77777777" w:rsidR="00886DBB" w:rsidRPr="00AF51E4" w:rsidRDefault="00886DBB" w:rsidP="000F6F8C">
      <w:pPr>
        <w:numPr>
          <w:ilvl w:val="0"/>
          <w:numId w:val="10"/>
        </w:numPr>
        <w:spacing w:line="240" w:lineRule="auto"/>
      </w:pPr>
      <w:r w:rsidRPr="00AF51E4">
        <w:rPr>
          <w:rFonts w:hint="cs"/>
          <w:rtl/>
        </w:rPr>
        <w:t>ועדת ההגרלה תרשום פרוטוקול אשר יתעד את מהלך ההגרלה ותוצאותיה. הפרוטוקול ייחתם על ידי כל חברי הוועדה.</w:t>
      </w:r>
    </w:p>
    <w:p w14:paraId="5F6E43A6" w14:textId="77777777" w:rsidR="00886DBB" w:rsidRPr="00AF51E4" w:rsidRDefault="00886DBB" w:rsidP="000F6F8C">
      <w:pPr>
        <w:numPr>
          <w:ilvl w:val="0"/>
          <w:numId w:val="10"/>
        </w:numPr>
        <w:spacing w:line="240" w:lineRule="auto"/>
      </w:pPr>
      <w:r w:rsidRPr="00AF51E4">
        <w:rPr>
          <w:rFonts w:hint="cs"/>
          <w:rtl/>
        </w:rPr>
        <w:t xml:space="preserve">ועדת ההגרלה תיידע את המציעים בדבר תוצאות ההגרלה. </w:t>
      </w:r>
    </w:p>
    <w:p w14:paraId="24261CC2" w14:textId="77777777" w:rsidR="00886DBB" w:rsidRPr="00AF51E4" w:rsidRDefault="00886DBB" w:rsidP="000F6F8C">
      <w:pPr>
        <w:numPr>
          <w:ilvl w:val="0"/>
          <w:numId w:val="10"/>
        </w:numPr>
        <w:spacing w:after="240" w:line="240" w:lineRule="auto"/>
      </w:pPr>
      <w:r w:rsidRPr="00AF51E4">
        <w:rPr>
          <w:rFonts w:hint="cs"/>
          <w:rtl/>
        </w:rPr>
        <w:t xml:space="preserve">שמות המציעים אשר השתתפו בהגרלה יהיו פתוחים לעיון. </w:t>
      </w:r>
    </w:p>
    <w:p w14:paraId="652A1611" w14:textId="77777777" w:rsidR="00886DBB" w:rsidRPr="00AF51E4" w:rsidRDefault="00886DBB" w:rsidP="000F6F8C">
      <w:pPr>
        <w:numPr>
          <w:ilvl w:val="0"/>
          <w:numId w:val="9"/>
        </w:numPr>
        <w:tabs>
          <w:tab w:val="clear" w:pos="720"/>
          <w:tab w:val="num" w:pos="360"/>
        </w:tabs>
        <w:spacing w:line="240" w:lineRule="auto"/>
        <w:ind w:left="360"/>
        <w:rPr>
          <w:b/>
          <w:bCs/>
        </w:rPr>
      </w:pPr>
      <w:r w:rsidRPr="00AF51E4">
        <w:rPr>
          <w:rFonts w:hint="cs"/>
          <w:b/>
          <w:bCs/>
          <w:rtl/>
        </w:rPr>
        <w:t>שיטת ההגרלה</w:t>
      </w:r>
    </w:p>
    <w:p w14:paraId="1A9D70FB" w14:textId="77777777" w:rsidR="00886DBB" w:rsidRPr="00AF51E4" w:rsidRDefault="00886DBB" w:rsidP="000F6F8C">
      <w:pPr>
        <w:numPr>
          <w:ilvl w:val="0"/>
          <w:numId w:val="11"/>
        </w:numPr>
        <w:spacing w:line="240" w:lineRule="auto"/>
      </w:pPr>
      <w:r w:rsidRPr="00AF51E4">
        <w:rPr>
          <w:rFonts w:hint="cs"/>
          <w:rtl/>
        </w:rPr>
        <w:t>הוועדה תכין רשימה של המציעים המשתתפים בהגרלה ופתק השתתפות זהה לכל מציע עליו יירשם שמו ומספרו הסידורי.</w:t>
      </w:r>
    </w:p>
    <w:p w14:paraId="250408C1" w14:textId="77777777" w:rsidR="00886DBB" w:rsidRPr="00AF51E4" w:rsidRDefault="00886DBB" w:rsidP="000F6F8C">
      <w:pPr>
        <w:numPr>
          <w:ilvl w:val="0"/>
          <w:numId w:val="11"/>
        </w:numPr>
        <w:spacing w:line="240" w:lineRule="auto"/>
      </w:pPr>
      <w:r w:rsidRPr="00AF51E4">
        <w:rPr>
          <w:rFonts w:hint="cs"/>
          <w:rtl/>
        </w:rPr>
        <w:t>כל פתק השתתפות ייחתם בידי חברי הוועדה.</w:t>
      </w:r>
    </w:p>
    <w:p w14:paraId="26D0971A" w14:textId="77777777" w:rsidR="00886DBB" w:rsidRPr="00AF51E4" w:rsidRDefault="00886DBB" w:rsidP="000F6F8C">
      <w:pPr>
        <w:numPr>
          <w:ilvl w:val="0"/>
          <w:numId w:val="11"/>
        </w:numPr>
        <w:spacing w:line="240" w:lineRule="auto"/>
      </w:pPr>
      <w:r w:rsidRPr="00AF51E4">
        <w:rPr>
          <w:rFonts w:hint="cs"/>
          <w:rtl/>
        </w:rPr>
        <w:t xml:space="preserve">פתקי ההשתתפות יקופלו ויוכנסו לתוך קופסה. </w:t>
      </w:r>
    </w:p>
    <w:p w14:paraId="2B4182C2" w14:textId="77777777" w:rsidR="00886DBB" w:rsidRPr="00AF51E4" w:rsidRDefault="00886DBB" w:rsidP="000F6F8C">
      <w:pPr>
        <w:numPr>
          <w:ilvl w:val="0"/>
          <w:numId w:val="11"/>
        </w:numPr>
        <w:spacing w:line="240" w:lineRule="auto"/>
      </w:pPr>
      <w:r w:rsidRPr="00AF51E4">
        <w:rPr>
          <w:rFonts w:hint="cs"/>
          <w:rtl/>
        </w:rPr>
        <w:t>יו"ר הוועדה ישלוף פתק השתתפות אחד מן הקופסה.</w:t>
      </w:r>
    </w:p>
    <w:p w14:paraId="0B421CCE" w14:textId="77777777" w:rsidR="00886DBB" w:rsidRPr="00AF51E4" w:rsidRDefault="00886DBB" w:rsidP="000F6F8C">
      <w:pPr>
        <w:numPr>
          <w:ilvl w:val="0"/>
          <w:numId w:val="11"/>
        </w:numPr>
        <w:spacing w:line="240" w:lineRule="auto"/>
      </w:pPr>
      <w:r w:rsidRPr="00AF51E4">
        <w:rPr>
          <w:rFonts w:hint="cs"/>
          <w:rtl/>
        </w:rPr>
        <w:t>המציע אשר שמו ומספרו יופיעו על הפתק שהוצא - יוכרז כזוכה בהגרלה לצורך מתן השירות</w:t>
      </w:r>
      <w:r w:rsidR="00CB305A" w:rsidRPr="00AF51E4">
        <w:rPr>
          <w:rFonts w:hint="cs"/>
          <w:rtl/>
        </w:rPr>
        <w:t xml:space="preserve"> או אספקת הטובין</w:t>
      </w:r>
      <w:r w:rsidRPr="00AF51E4">
        <w:rPr>
          <w:rFonts w:hint="cs"/>
          <w:rtl/>
        </w:rPr>
        <w:t xml:space="preserve">, ולאף אחד </w:t>
      </w:r>
      <w:proofErr w:type="spellStart"/>
      <w:r w:rsidRPr="00AF51E4">
        <w:rPr>
          <w:rFonts w:hint="cs"/>
          <w:rtl/>
        </w:rPr>
        <w:t>מהמציעים</w:t>
      </w:r>
      <w:proofErr w:type="spellEnd"/>
      <w:r w:rsidRPr="00AF51E4">
        <w:rPr>
          <w:rFonts w:hint="cs"/>
          <w:rtl/>
        </w:rPr>
        <w:t xml:space="preserve"> האחרים לא תהיינה כל טענות או השגות על כך. </w:t>
      </w:r>
    </w:p>
    <w:p w14:paraId="0257B387" w14:textId="77777777" w:rsidR="00990666" w:rsidRPr="00AF51E4" w:rsidRDefault="00990666" w:rsidP="00C92698">
      <w:pPr>
        <w:tabs>
          <w:tab w:val="center" w:pos="720"/>
          <w:tab w:val="center" w:pos="2736"/>
          <w:tab w:val="center" w:pos="5040"/>
          <w:tab w:val="center" w:pos="7200"/>
        </w:tabs>
        <w:rPr>
          <w:rtl/>
        </w:rPr>
      </w:pPr>
    </w:p>
    <w:p w14:paraId="798EE75B" w14:textId="77777777" w:rsidR="002E5DA1" w:rsidRPr="00AF51E4" w:rsidRDefault="002E5DA1" w:rsidP="00886DBB">
      <w:pPr>
        <w:rPr>
          <w:b/>
          <w:bCs/>
          <w:rtl/>
        </w:rPr>
      </w:pPr>
    </w:p>
    <w:p w14:paraId="7A4E796E" w14:textId="77777777" w:rsidR="002E5DA1" w:rsidRPr="00AF51E4" w:rsidRDefault="002E5DA1" w:rsidP="00886DBB">
      <w:pPr>
        <w:rPr>
          <w:b/>
          <w:bCs/>
          <w:rtl/>
        </w:rPr>
      </w:pPr>
    </w:p>
    <w:p w14:paraId="2F956CF8" w14:textId="77777777" w:rsidR="001859E9" w:rsidRPr="00AF51E4" w:rsidRDefault="00C428A9" w:rsidP="008237AB">
      <w:pPr>
        <w:pStyle w:val="8"/>
        <w:rPr>
          <w:rtl/>
        </w:rPr>
      </w:pPr>
      <w:bookmarkStart w:id="294" w:name="נספח_פירוט_קביעת_הצמדה"/>
      <w:bookmarkStart w:id="295" w:name="_Toc398494927"/>
      <w:r w:rsidRPr="00AF51E4">
        <w:rPr>
          <w:rFonts w:hint="eastAsia"/>
          <w:rtl/>
        </w:rPr>
        <w:lastRenderedPageBreak/>
        <w:t>נספח</w:t>
      </w:r>
      <w:r w:rsidRPr="00AF51E4">
        <w:rPr>
          <w:rFonts w:hint="cs"/>
          <w:rtl/>
        </w:rPr>
        <w:t xml:space="preserve"> </w:t>
      </w:r>
      <w:bookmarkEnd w:id="294"/>
      <w:r w:rsidR="00C65B96" w:rsidRPr="00AF51E4">
        <w:rPr>
          <w:rFonts w:hint="cs"/>
          <w:rtl/>
        </w:rPr>
        <w:t>18</w:t>
      </w:r>
      <w:r w:rsidRPr="00AF51E4">
        <w:rPr>
          <w:rtl/>
        </w:rPr>
        <w:tab/>
      </w:r>
      <w:bookmarkStart w:id="296" w:name="נספח_פירוט_קביעת_הצמדה_כותרת"/>
      <w:r w:rsidR="000E58CE" w:rsidRPr="00AF51E4">
        <w:rPr>
          <w:rFonts w:hint="cs"/>
          <w:rtl/>
        </w:rPr>
        <w:t xml:space="preserve">נספח </w:t>
      </w:r>
      <w:r w:rsidR="00BB56CC" w:rsidRPr="00AF51E4">
        <w:rPr>
          <w:rFonts w:hint="eastAsia"/>
          <w:rtl/>
        </w:rPr>
        <w:t>הצמדה</w:t>
      </w:r>
      <w:bookmarkEnd w:id="295"/>
      <w:bookmarkEnd w:id="296"/>
    </w:p>
    <w:p w14:paraId="12823140" w14:textId="77777777" w:rsidR="0067630E" w:rsidRPr="00AF51E4" w:rsidRDefault="0067630E" w:rsidP="000F6F8C">
      <w:pPr>
        <w:numPr>
          <w:ilvl w:val="0"/>
          <w:numId w:val="17"/>
        </w:numPr>
        <w:spacing w:line="240" w:lineRule="atLeast"/>
        <w:rPr>
          <w:rtl/>
        </w:rPr>
      </w:pPr>
      <w:r w:rsidRPr="00AF51E4">
        <w:rPr>
          <w:rFonts w:hint="cs"/>
          <w:rtl/>
        </w:rPr>
        <w:t xml:space="preserve">המחירים שיאושרו ע"י ועדת המכרזים המשרדית, יעודכנו בהתאם להוראות </w:t>
      </w:r>
      <w:proofErr w:type="spellStart"/>
      <w:r w:rsidRPr="00AF51E4">
        <w:rPr>
          <w:rFonts w:hint="cs"/>
          <w:rtl/>
        </w:rPr>
        <w:t>החשכ"ל</w:t>
      </w:r>
      <w:proofErr w:type="spellEnd"/>
      <w:r w:rsidRPr="00AF51E4">
        <w:rPr>
          <w:rFonts w:hint="cs"/>
          <w:rtl/>
        </w:rPr>
        <w:t xml:space="preserve"> המתעדכנות מעת לעת ב</w:t>
      </w:r>
      <w:r w:rsidR="00417BC4" w:rsidRPr="00AF51E4">
        <w:rPr>
          <w:rFonts w:hint="cs"/>
          <w:rtl/>
        </w:rPr>
        <w:t>מושא</w:t>
      </w:r>
      <w:r w:rsidRPr="00AF51E4">
        <w:rPr>
          <w:rFonts w:hint="cs"/>
          <w:rtl/>
        </w:rPr>
        <w:t xml:space="preserve"> הצמדה (הוראת </w:t>
      </w:r>
      <w:proofErr w:type="spellStart"/>
      <w:r w:rsidRPr="00AF51E4">
        <w:rPr>
          <w:rFonts w:hint="cs"/>
          <w:rtl/>
        </w:rPr>
        <w:t>תכ"ם</w:t>
      </w:r>
      <w:proofErr w:type="spellEnd"/>
      <w:r w:rsidRPr="00AF51E4">
        <w:rPr>
          <w:rFonts w:hint="cs"/>
          <w:rtl/>
        </w:rPr>
        <w:t xml:space="preserve"> 7.17.2</w:t>
      </w:r>
      <w:r w:rsidR="00854DA1" w:rsidRPr="00AF51E4">
        <w:rPr>
          <w:rFonts w:hint="cs"/>
          <w:rtl/>
        </w:rPr>
        <w:t xml:space="preserve">, </w:t>
      </w:r>
      <w:r w:rsidRPr="00AF51E4">
        <w:rPr>
          <w:rFonts w:hint="cs"/>
          <w:rtl/>
        </w:rPr>
        <w:t>7.17.3</w:t>
      </w:r>
      <w:r w:rsidR="00854DA1" w:rsidRPr="00AF51E4">
        <w:rPr>
          <w:rFonts w:hint="cs"/>
          <w:rtl/>
        </w:rPr>
        <w:t xml:space="preserve"> ו </w:t>
      </w:r>
      <w:r w:rsidR="00854DA1" w:rsidRPr="00AF51E4">
        <w:rPr>
          <w:rtl/>
        </w:rPr>
        <w:t>–</w:t>
      </w:r>
      <w:r w:rsidR="00854DA1" w:rsidRPr="00AF51E4">
        <w:rPr>
          <w:rFonts w:hint="cs"/>
          <w:rtl/>
        </w:rPr>
        <w:t xml:space="preserve"> 7.17.4</w:t>
      </w:r>
      <w:r w:rsidRPr="00AF51E4">
        <w:rPr>
          <w:rFonts w:hint="cs"/>
          <w:rtl/>
        </w:rPr>
        <w:t xml:space="preserve">). </w:t>
      </w:r>
    </w:p>
    <w:p w14:paraId="27A81ED9" w14:textId="77777777" w:rsidR="0067630E" w:rsidRPr="00AF51E4" w:rsidRDefault="0067630E" w:rsidP="00C428A9">
      <w:pPr>
        <w:spacing w:line="240" w:lineRule="atLeast"/>
        <w:ind w:left="360"/>
        <w:rPr>
          <w:rtl/>
        </w:rPr>
      </w:pPr>
      <w:r w:rsidRPr="00AF51E4">
        <w:rPr>
          <w:rFonts w:hint="cs"/>
          <w:b/>
          <w:bCs/>
          <w:rtl/>
        </w:rPr>
        <w:t>יובהר כי ההצמדה הינה באחריות הספק ואחריות המשרד היא לבדוק את נכונות החישובים</w:t>
      </w:r>
      <w:r w:rsidRPr="00AF51E4">
        <w:rPr>
          <w:rFonts w:hint="cs"/>
          <w:rtl/>
        </w:rPr>
        <w:t xml:space="preserve">. </w:t>
      </w:r>
    </w:p>
    <w:p w14:paraId="77B41FF4" w14:textId="77777777" w:rsidR="0067630E" w:rsidRPr="00AF51E4" w:rsidRDefault="0067630E" w:rsidP="0067630E">
      <w:pPr>
        <w:spacing w:line="240" w:lineRule="atLeast"/>
        <w:rPr>
          <w:rtl/>
        </w:rPr>
      </w:pPr>
    </w:p>
    <w:p w14:paraId="543ACB86" w14:textId="77777777" w:rsidR="0067630E" w:rsidRPr="00AF51E4" w:rsidRDefault="0067630E" w:rsidP="000F6F8C">
      <w:pPr>
        <w:numPr>
          <w:ilvl w:val="0"/>
          <w:numId w:val="17"/>
        </w:numPr>
        <w:spacing w:line="240" w:lineRule="atLeast"/>
        <w:rPr>
          <w:rtl/>
        </w:rPr>
      </w:pPr>
      <w:r w:rsidRPr="00AF51E4">
        <w:rPr>
          <w:rtl/>
        </w:rPr>
        <w:t>ב</w:t>
      </w:r>
      <w:r w:rsidR="00C428A9" w:rsidRPr="00AF51E4">
        <w:rPr>
          <w:rFonts w:hint="cs"/>
          <w:rtl/>
        </w:rPr>
        <w:t>נספח</w:t>
      </w:r>
      <w:r w:rsidRPr="00AF51E4">
        <w:rPr>
          <w:rtl/>
        </w:rPr>
        <w:t xml:space="preserve"> זה תהיה למונחים הבאים המשמעות המופיעה </w:t>
      </w:r>
      <w:proofErr w:type="spellStart"/>
      <w:r w:rsidRPr="00AF51E4">
        <w:rPr>
          <w:rtl/>
        </w:rPr>
        <w:t>לצידם</w:t>
      </w:r>
      <w:proofErr w:type="spellEnd"/>
      <w:r w:rsidRPr="00AF51E4">
        <w:rPr>
          <w:rtl/>
        </w:rPr>
        <w:t>:</w:t>
      </w:r>
    </w:p>
    <w:p w14:paraId="6E9EC57E" w14:textId="77777777" w:rsidR="0067630E" w:rsidRPr="00AF51E4" w:rsidRDefault="00C428A9" w:rsidP="00C428A9">
      <w:pPr>
        <w:spacing w:line="240" w:lineRule="atLeast"/>
        <w:ind w:left="360"/>
        <w:rPr>
          <w:rtl/>
        </w:rPr>
      </w:pPr>
      <w:r w:rsidRPr="00AF51E4">
        <w:rPr>
          <w:rFonts w:hint="cs"/>
          <w:rtl/>
        </w:rPr>
        <w:t>"</w:t>
      </w:r>
      <w:r w:rsidR="0067630E" w:rsidRPr="00AF51E4">
        <w:rPr>
          <w:b/>
          <w:bCs/>
          <w:rtl/>
        </w:rPr>
        <w:t>יום הבסיס</w:t>
      </w:r>
      <w:r w:rsidRPr="00AF51E4">
        <w:rPr>
          <w:rFonts w:hint="cs"/>
          <w:rtl/>
        </w:rPr>
        <w:t>"</w:t>
      </w:r>
      <w:r w:rsidR="0067630E" w:rsidRPr="00AF51E4">
        <w:rPr>
          <w:rtl/>
        </w:rPr>
        <w:t xml:space="preserve"> – המועד האחרון להגשת הצעות – </w:t>
      </w:r>
      <w:r w:rsidR="0067630E" w:rsidRPr="00AF51E4">
        <w:t>DD/MM/YYYY</w:t>
      </w:r>
      <w:r w:rsidR="0067630E" w:rsidRPr="00AF51E4">
        <w:rPr>
          <w:rtl/>
        </w:rPr>
        <w:t>.</w:t>
      </w:r>
    </w:p>
    <w:p w14:paraId="5C0B6F9A" w14:textId="77777777" w:rsidR="0067630E" w:rsidRPr="00AF51E4" w:rsidRDefault="00C428A9" w:rsidP="00C428A9">
      <w:pPr>
        <w:spacing w:line="240" w:lineRule="atLeast"/>
        <w:ind w:left="360"/>
        <w:rPr>
          <w:rtl/>
        </w:rPr>
      </w:pPr>
      <w:r w:rsidRPr="00AF51E4">
        <w:rPr>
          <w:rFonts w:hint="cs"/>
          <w:rtl/>
        </w:rPr>
        <w:t>"</w:t>
      </w:r>
      <w:r w:rsidR="0067630E" w:rsidRPr="00AF51E4">
        <w:rPr>
          <w:b/>
          <w:bCs/>
          <w:rtl/>
        </w:rPr>
        <w:t>מדד הבסיס</w:t>
      </w:r>
      <w:r w:rsidRPr="00AF51E4">
        <w:rPr>
          <w:rFonts w:hint="cs"/>
          <w:rtl/>
        </w:rPr>
        <w:t>"</w:t>
      </w:r>
      <w:r w:rsidR="0067630E" w:rsidRPr="00AF51E4">
        <w:rPr>
          <w:rtl/>
        </w:rPr>
        <w:t xml:space="preserve"> – זהו המדד הידוע בתום 18 חודש מיום הבסיס ומשמש בסיס להשוואה בינו ובין המדד הקובע, לצורך חישוב שיעור ההתאמה - המדד הידוע ביום – </w:t>
      </w:r>
      <w:r w:rsidR="0067630E" w:rsidRPr="00AF51E4">
        <w:t>DD/MM/YYYY</w:t>
      </w:r>
      <w:r w:rsidR="0067630E" w:rsidRPr="00AF51E4">
        <w:rPr>
          <w:rtl/>
        </w:rPr>
        <w:t>.</w:t>
      </w:r>
    </w:p>
    <w:p w14:paraId="3DC55876" w14:textId="77777777" w:rsidR="0067630E" w:rsidRPr="00AF51E4" w:rsidRDefault="00C428A9" w:rsidP="00C428A9">
      <w:pPr>
        <w:spacing w:line="240" w:lineRule="atLeast"/>
        <w:ind w:left="360"/>
        <w:rPr>
          <w:rtl/>
        </w:rPr>
      </w:pPr>
      <w:r w:rsidRPr="00AF51E4">
        <w:rPr>
          <w:rFonts w:hint="cs"/>
          <w:rtl/>
        </w:rPr>
        <w:t>"</w:t>
      </w:r>
      <w:r w:rsidR="0067630E" w:rsidRPr="00AF51E4">
        <w:rPr>
          <w:b/>
          <w:bCs/>
          <w:rtl/>
        </w:rPr>
        <w:t>מדד</w:t>
      </w:r>
      <w:r w:rsidR="0067630E" w:rsidRPr="00AF51E4">
        <w:rPr>
          <w:rtl/>
        </w:rPr>
        <w:t xml:space="preserve"> </w:t>
      </w:r>
      <w:r w:rsidR="0067630E" w:rsidRPr="00AF51E4">
        <w:rPr>
          <w:b/>
          <w:bCs/>
          <w:rtl/>
        </w:rPr>
        <w:t>קובע</w:t>
      </w:r>
      <w:r w:rsidRPr="00AF51E4">
        <w:rPr>
          <w:rFonts w:hint="cs"/>
          <w:rtl/>
        </w:rPr>
        <w:t xml:space="preserve">" </w:t>
      </w:r>
      <w:r w:rsidR="0067630E" w:rsidRPr="00AF51E4">
        <w:rPr>
          <w:rtl/>
        </w:rPr>
        <w:t>– המדד האחרון הידוע במועד ביצוע ההצמדה.</w:t>
      </w:r>
    </w:p>
    <w:p w14:paraId="56DF87D3" w14:textId="77777777" w:rsidR="0067630E" w:rsidRPr="00AF51E4" w:rsidRDefault="00C428A9" w:rsidP="0083276C">
      <w:pPr>
        <w:spacing w:line="240" w:lineRule="atLeast"/>
        <w:ind w:left="360"/>
        <w:rPr>
          <w:rtl/>
        </w:rPr>
      </w:pPr>
      <w:r w:rsidRPr="00AF51E4">
        <w:rPr>
          <w:rFonts w:hint="cs"/>
          <w:rtl/>
        </w:rPr>
        <w:t>"</w:t>
      </w:r>
      <w:r w:rsidR="001F5CD5" w:rsidRPr="00AF51E4">
        <w:rPr>
          <w:rFonts w:hint="cs"/>
          <w:b/>
          <w:bCs/>
          <w:rtl/>
        </w:rPr>
        <w:t>המדד</w:t>
      </w:r>
      <w:r w:rsidRPr="00AF51E4">
        <w:rPr>
          <w:rFonts w:hint="cs"/>
          <w:rtl/>
        </w:rPr>
        <w:t>"</w:t>
      </w:r>
      <w:r w:rsidR="0067630E" w:rsidRPr="00AF51E4">
        <w:rPr>
          <w:rtl/>
        </w:rPr>
        <w:t xml:space="preserve"> </w:t>
      </w:r>
      <w:r w:rsidRPr="00AF51E4">
        <w:rPr>
          <w:rtl/>
        </w:rPr>
        <w:t>–</w:t>
      </w:r>
      <w:r w:rsidR="0067630E" w:rsidRPr="00AF51E4">
        <w:rPr>
          <w:rtl/>
        </w:rPr>
        <w:t xml:space="preserve"> </w:t>
      </w:r>
      <w:r w:rsidR="0083276C" w:rsidRPr="00AF51E4">
        <w:rPr>
          <w:rFonts w:hint="cs"/>
          <w:rtl/>
        </w:rPr>
        <w:t>מדד המחירים לצרכן,</w:t>
      </w:r>
      <w:r w:rsidR="001F5CD5" w:rsidRPr="00AF51E4">
        <w:rPr>
          <w:rFonts w:hint="cs"/>
          <w:rtl/>
        </w:rPr>
        <w:t xml:space="preserve"> </w:t>
      </w:r>
      <w:r w:rsidR="0067630E" w:rsidRPr="00AF51E4">
        <w:rPr>
          <w:rtl/>
        </w:rPr>
        <w:t>כפי שמפורסם על ידי הלשכה המרכזית לסטטיסטיקה או מי שהוסמך על ידי ממשלת ישראל להחליפה.</w:t>
      </w:r>
    </w:p>
    <w:p w14:paraId="586A8523" w14:textId="77777777" w:rsidR="00C428A9" w:rsidRPr="00AF51E4" w:rsidRDefault="00C428A9" w:rsidP="0067630E">
      <w:pPr>
        <w:spacing w:line="240" w:lineRule="atLeast"/>
        <w:rPr>
          <w:rtl/>
        </w:rPr>
      </w:pPr>
    </w:p>
    <w:p w14:paraId="0982879B" w14:textId="77777777" w:rsidR="0067630E" w:rsidRPr="00AF51E4" w:rsidRDefault="0067630E" w:rsidP="000F6F8C">
      <w:pPr>
        <w:numPr>
          <w:ilvl w:val="0"/>
          <w:numId w:val="17"/>
        </w:numPr>
        <w:spacing w:line="240" w:lineRule="atLeast"/>
        <w:rPr>
          <w:rtl/>
        </w:rPr>
      </w:pPr>
      <w:r w:rsidRPr="00AF51E4">
        <w:rPr>
          <w:rtl/>
        </w:rPr>
        <w:t>כללי ההצמדה המפורטים להלן הם אלה הקבועים על ידי החשב הכללי:</w:t>
      </w:r>
    </w:p>
    <w:p w14:paraId="6F98EA65" w14:textId="77777777" w:rsidR="0067630E" w:rsidRPr="00AF51E4" w:rsidRDefault="0067630E" w:rsidP="0083276C">
      <w:pPr>
        <w:numPr>
          <w:ilvl w:val="1"/>
          <w:numId w:val="17"/>
        </w:numPr>
        <w:spacing w:line="240" w:lineRule="atLeast"/>
        <w:ind w:left="849" w:hanging="509"/>
        <w:rPr>
          <w:rtl/>
        </w:rPr>
      </w:pPr>
      <w:r w:rsidRPr="00AF51E4">
        <w:rPr>
          <w:rtl/>
        </w:rPr>
        <w:t xml:space="preserve">המחירים יוצמדו לשינויים </w:t>
      </w:r>
      <w:r w:rsidR="0083276C" w:rsidRPr="00AF51E4">
        <w:rPr>
          <w:rFonts w:hint="cs"/>
          <w:rtl/>
        </w:rPr>
        <w:t>במדד הקובע</w:t>
      </w:r>
      <w:r w:rsidRPr="00AF51E4">
        <w:rPr>
          <w:rtl/>
        </w:rPr>
        <w:t xml:space="preserve"> </w:t>
      </w:r>
      <w:r w:rsidR="0083276C" w:rsidRPr="00AF51E4">
        <w:rPr>
          <w:rFonts w:hint="cs"/>
          <w:rtl/>
        </w:rPr>
        <w:t>.</w:t>
      </w:r>
    </w:p>
    <w:p w14:paraId="58652185" w14:textId="77777777" w:rsidR="0067630E" w:rsidRPr="00AF51E4" w:rsidRDefault="0067630E" w:rsidP="000F6F8C">
      <w:pPr>
        <w:numPr>
          <w:ilvl w:val="1"/>
          <w:numId w:val="17"/>
        </w:numPr>
        <w:spacing w:line="240" w:lineRule="atLeast"/>
        <w:ind w:left="849" w:hanging="509"/>
        <w:rPr>
          <w:rtl/>
        </w:rPr>
      </w:pPr>
      <w:r w:rsidRPr="00AF51E4">
        <w:rPr>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14:paraId="3AC3DCD5" w14:textId="77777777" w:rsidR="0067630E" w:rsidRPr="00AF51E4" w:rsidRDefault="0067630E" w:rsidP="000F6F8C">
      <w:pPr>
        <w:numPr>
          <w:ilvl w:val="1"/>
          <w:numId w:val="17"/>
        </w:numPr>
        <w:spacing w:line="240" w:lineRule="atLeast"/>
        <w:ind w:left="849" w:hanging="509"/>
        <w:rPr>
          <w:rtl/>
        </w:rPr>
      </w:pPr>
      <w:r w:rsidRPr="00AF51E4">
        <w:rPr>
          <w:rtl/>
        </w:rPr>
        <w:t>למרות האמור לעיל, אם במהלך 18 החודשים הראשונים של ההתקשרות יחול שינוי במדד ושיעורו יעלה לכדי  4%</w:t>
      </w:r>
      <w:r w:rsidRPr="00AF51E4">
        <w:rPr>
          <w:rFonts w:hint="cs"/>
          <w:rtl/>
        </w:rPr>
        <w:t xml:space="preserve"> </w:t>
      </w:r>
      <w:r w:rsidRPr="00AF51E4">
        <w:rPr>
          <w:rtl/>
        </w:rPr>
        <w:t>ומעלה מהמדד הידוע במועד האחרון להגשת ההצעות תיעשה התאמה לשינויים כדלהלן:</w:t>
      </w:r>
    </w:p>
    <w:p w14:paraId="06FBB857" w14:textId="77777777" w:rsidR="0067630E" w:rsidRPr="00AF51E4" w:rsidRDefault="0067630E" w:rsidP="000F6F8C">
      <w:pPr>
        <w:numPr>
          <w:ilvl w:val="1"/>
          <w:numId w:val="17"/>
        </w:numPr>
        <w:spacing w:line="240" w:lineRule="atLeast"/>
        <w:ind w:left="849" w:hanging="509"/>
        <w:rPr>
          <w:rtl/>
        </w:rPr>
      </w:pPr>
      <w:r w:rsidRPr="00AF51E4">
        <w:rPr>
          <w:rtl/>
        </w:rPr>
        <w:t>שיעור ההתאמה ייעשה בין המדד, שהיה ידוע במועד שבו עבר המדד את 4% לבין המדד הידוע</w:t>
      </w:r>
    </w:p>
    <w:p w14:paraId="01DB96BC" w14:textId="77777777" w:rsidR="0067630E" w:rsidRPr="00AF51E4" w:rsidRDefault="0067630E" w:rsidP="000F6F8C">
      <w:pPr>
        <w:numPr>
          <w:ilvl w:val="1"/>
          <w:numId w:val="17"/>
        </w:numPr>
        <w:spacing w:line="240" w:lineRule="atLeast"/>
        <w:ind w:left="849" w:hanging="509"/>
        <w:rPr>
          <w:rtl/>
        </w:rPr>
      </w:pPr>
      <w:r w:rsidRPr="00AF51E4">
        <w:rPr>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14:paraId="60325574" w14:textId="77777777" w:rsidR="00C428A9" w:rsidRPr="00AF51E4" w:rsidRDefault="0067630E" w:rsidP="00C428A9">
      <w:pPr>
        <w:spacing w:line="240" w:lineRule="atLeast"/>
        <w:rPr>
          <w:rtl/>
        </w:rPr>
      </w:pPr>
      <w:r w:rsidRPr="00AF51E4">
        <w:rPr>
          <w:rtl/>
        </w:rPr>
        <w:t xml:space="preserve"> </w:t>
      </w:r>
    </w:p>
    <w:p w14:paraId="060534F7" w14:textId="77777777" w:rsidR="0067630E" w:rsidRPr="00AF51E4" w:rsidRDefault="0067630E" w:rsidP="000F6F8C">
      <w:pPr>
        <w:numPr>
          <w:ilvl w:val="0"/>
          <w:numId w:val="17"/>
        </w:numPr>
        <w:spacing w:line="240" w:lineRule="atLeast"/>
        <w:rPr>
          <w:b/>
          <w:bCs/>
        </w:rPr>
      </w:pPr>
      <w:r w:rsidRPr="00AF51E4">
        <w:rPr>
          <w:b/>
          <w:bCs/>
          <w:rtl/>
        </w:rPr>
        <w:t>דוגמא</w:t>
      </w:r>
      <w:r w:rsidRPr="00AF51E4">
        <w:rPr>
          <w:rFonts w:hint="cs"/>
          <w:b/>
          <w:bCs/>
          <w:rtl/>
        </w:rPr>
        <w:t>ות</w:t>
      </w:r>
      <w:r w:rsidRPr="00AF51E4">
        <w:rPr>
          <w:b/>
          <w:bCs/>
          <w:rtl/>
        </w:rPr>
        <w:t xml:space="preserve"> לביצוע </w:t>
      </w:r>
      <w:r w:rsidRPr="00AF51E4">
        <w:rPr>
          <w:rFonts w:hint="cs"/>
          <w:b/>
          <w:bCs/>
          <w:rtl/>
        </w:rPr>
        <w:t>ה</w:t>
      </w:r>
      <w:r w:rsidRPr="00AF51E4">
        <w:rPr>
          <w:b/>
          <w:bCs/>
          <w:rtl/>
        </w:rPr>
        <w:t>הצמדה</w:t>
      </w:r>
    </w:p>
    <w:p w14:paraId="10CD887A" w14:textId="77777777" w:rsidR="000E58CE" w:rsidRPr="00AF51E4" w:rsidRDefault="000E58CE" w:rsidP="000E58CE">
      <w:pPr>
        <w:spacing w:line="240" w:lineRule="atLeast"/>
        <w:ind w:left="360"/>
        <w:rPr>
          <w:b/>
          <w:bCs/>
          <w:rtl/>
        </w:rPr>
      </w:pPr>
    </w:p>
    <w:p w14:paraId="37F97242" w14:textId="77777777" w:rsidR="0067630E" w:rsidRPr="00AF51E4" w:rsidRDefault="0067630E" w:rsidP="000E58CE">
      <w:pPr>
        <w:spacing w:line="240" w:lineRule="atLeast"/>
        <w:ind w:left="360"/>
        <w:rPr>
          <w:rtl/>
        </w:rPr>
      </w:pPr>
      <w:r w:rsidRPr="00AF51E4">
        <w:rPr>
          <w:rtl/>
        </w:rPr>
        <w:t>תנאי ההצמדה במכרז:</w:t>
      </w:r>
    </w:p>
    <w:p w14:paraId="77A121D1" w14:textId="77777777" w:rsidR="0067630E" w:rsidRPr="00AF51E4" w:rsidRDefault="0067630E" w:rsidP="000E58CE">
      <w:pPr>
        <w:spacing w:line="240" w:lineRule="atLeast"/>
        <w:ind w:left="360"/>
        <w:rPr>
          <w:rtl/>
        </w:rPr>
      </w:pPr>
      <w:r w:rsidRPr="00AF51E4">
        <w:rPr>
          <w:rtl/>
        </w:rPr>
        <w:t>הצמדה למדד - מדד המחירים לצרכן.</w:t>
      </w:r>
    </w:p>
    <w:p w14:paraId="7B9B58F1" w14:textId="77777777" w:rsidR="0067630E" w:rsidRPr="00AF51E4" w:rsidRDefault="0067630E" w:rsidP="000E58CE">
      <w:pPr>
        <w:spacing w:line="240" w:lineRule="atLeast"/>
        <w:ind w:left="360"/>
        <w:rPr>
          <w:rtl/>
        </w:rPr>
      </w:pPr>
      <w:r w:rsidRPr="00AF51E4">
        <w:rPr>
          <w:rtl/>
        </w:rPr>
        <w:t>יום הבסיס – המועד האחרון להגשת ההצעות במכרז  - 20.10.2009.</w:t>
      </w:r>
    </w:p>
    <w:p w14:paraId="11B005DF" w14:textId="77777777" w:rsidR="0067630E" w:rsidRPr="00AF51E4" w:rsidRDefault="0067630E" w:rsidP="000E58CE">
      <w:pPr>
        <w:spacing w:line="240" w:lineRule="atLeast"/>
        <w:ind w:left="360"/>
        <w:rPr>
          <w:rtl/>
        </w:rPr>
      </w:pPr>
      <w:r w:rsidRPr="00AF51E4">
        <w:rPr>
          <w:rtl/>
        </w:rPr>
        <w:t>מדד הבסיס – המדד הידוע בתום 18 חודשים מיום הבסיס ומשמש בסיס להשוואה בינו</w:t>
      </w:r>
      <w:r w:rsidRPr="00AF51E4">
        <w:rPr>
          <w:rFonts w:hint="cs"/>
          <w:rtl/>
        </w:rPr>
        <w:t xml:space="preserve"> </w:t>
      </w:r>
      <w:r w:rsidRPr="00AF51E4">
        <w:rPr>
          <w:rtl/>
        </w:rPr>
        <w:t>ובין המדד הקובע – המדד הידוע ביום 20.4.2011, מדד מרץ 2011 - 102.5.</w:t>
      </w:r>
    </w:p>
    <w:p w14:paraId="28DDFA47" w14:textId="77777777" w:rsidR="0067630E" w:rsidRPr="00AF51E4" w:rsidRDefault="0067630E" w:rsidP="000E58CE">
      <w:pPr>
        <w:spacing w:line="240" w:lineRule="atLeast"/>
        <w:ind w:left="360"/>
        <w:rPr>
          <w:rtl/>
        </w:rPr>
      </w:pPr>
      <w:r w:rsidRPr="00AF51E4">
        <w:rPr>
          <w:rtl/>
        </w:rPr>
        <w:t xml:space="preserve">פרק הזמן שנקבע במסמכי המכרז לביצוע ההצמדה – שלושה חודשים. (כלומר, מתום ה- </w:t>
      </w:r>
      <w:r w:rsidRPr="00AF51E4">
        <w:rPr>
          <w:rFonts w:hint="cs"/>
          <w:rtl/>
        </w:rPr>
        <w:t xml:space="preserve"> </w:t>
      </w:r>
      <w:r w:rsidRPr="00AF51E4">
        <w:rPr>
          <w:rtl/>
        </w:rPr>
        <w:t xml:space="preserve">18 חודשים מהמועד האחרון להגשת הצעות המחירים יוצמדו מידי רבעון. קרי עדכון </w:t>
      </w:r>
      <w:r w:rsidRPr="00AF51E4">
        <w:rPr>
          <w:rFonts w:hint="cs"/>
          <w:rtl/>
        </w:rPr>
        <w:t xml:space="preserve"> </w:t>
      </w:r>
      <w:r w:rsidRPr="00AF51E4">
        <w:rPr>
          <w:rtl/>
        </w:rPr>
        <w:t>המחירים הראשון יבוצע בתום 21 חודש מהמועד האחרון להגשת הצעות ומדי כל רבעון</w:t>
      </w:r>
      <w:r w:rsidRPr="00AF51E4">
        <w:rPr>
          <w:rFonts w:hint="cs"/>
          <w:rtl/>
        </w:rPr>
        <w:br/>
      </w:r>
      <w:r w:rsidRPr="00AF51E4">
        <w:rPr>
          <w:rtl/>
        </w:rPr>
        <w:t>לאחר מכן).</w:t>
      </w:r>
    </w:p>
    <w:p w14:paraId="66D74D75" w14:textId="77777777" w:rsidR="0067630E" w:rsidRPr="00AF51E4" w:rsidRDefault="0067630E" w:rsidP="000E58CE">
      <w:pPr>
        <w:spacing w:line="240" w:lineRule="atLeast"/>
        <w:ind w:left="360"/>
        <w:rPr>
          <w:rtl/>
        </w:rPr>
      </w:pPr>
      <w:r w:rsidRPr="00AF51E4">
        <w:rPr>
          <w:rtl/>
        </w:rPr>
        <w:t xml:space="preserve">מדד קובע – המדד האחרון הידוע במועד ביצוע ההצמדה, קרי בדוגמא זו המדד הידוע </w:t>
      </w:r>
      <w:r w:rsidRPr="00AF51E4">
        <w:rPr>
          <w:rFonts w:hint="cs"/>
          <w:rtl/>
        </w:rPr>
        <w:br/>
      </w:r>
      <w:r w:rsidRPr="00AF51E4">
        <w:rPr>
          <w:rtl/>
        </w:rPr>
        <w:t>בתאריך 20.07.2011 – מדד יוני 2011 – 103.7.</w:t>
      </w:r>
    </w:p>
    <w:p w14:paraId="6CC36F45" w14:textId="77777777" w:rsidR="000E58CE" w:rsidRPr="00AF51E4" w:rsidRDefault="000E58CE" w:rsidP="0067630E">
      <w:pPr>
        <w:spacing w:line="240" w:lineRule="atLeast"/>
        <w:rPr>
          <w:rtl/>
        </w:rPr>
      </w:pPr>
    </w:p>
    <w:p w14:paraId="2090AE3E" w14:textId="77777777" w:rsidR="0067630E" w:rsidRPr="00AF51E4" w:rsidRDefault="0067630E" w:rsidP="000E58CE">
      <w:pPr>
        <w:spacing w:line="240" w:lineRule="atLeast"/>
        <w:ind w:left="360"/>
        <w:rPr>
          <w:u w:val="single"/>
          <w:rtl/>
        </w:rPr>
      </w:pPr>
      <w:r w:rsidRPr="00AF51E4">
        <w:rPr>
          <w:u w:val="single"/>
          <w:rtl/>
        </w:rPr>
        <w:t>דוגמא א</w:t>
      </w:r>
      <w:r w:rsidR="000E58CE" w:rsidRPr="00AF51E4">
        <w:rPr>
          <w:rFonts w:hint="cs"/>
          <w:u w:val="single"/>
          <w:rtl/>
        </w:rPr>
        <w:t>'</w:t>
      </w:r>
      <w:r w:rsidRPr="00AF51E4">
        <w:rPr>
          <w:u w:val="single"/>
          <w:rtl/>
        </w:rPr>
        <w:t xml:space="preserve"> – הצמדה בתום ה- 18 חודש:</w:t>
      </w:r>
    </w:p>
    <w:p w14:paraId="697943E2" w14:textId="77777777" w:rsidR="0067630E" w:rsidRPr="00AF51E4" w:rsidRDefault="0067630E" w:rsidP="000E58CE">
      <w:pPr>
        <w:spacing w:line="240" w:lineRule="atLeast"/>
        <w:ind w:left="360"/>
        <w:rPr>
          <w:rtl/>
        </w:rPr>
      </w:pPr>
      <w:r w:rsidRPr="00AF51E4">
        <w:rPr>
          <w:rFonts w:hint="cs"/>
          <w:rtl/>
        </w:rPr>
        <w:t>1.</w:t>
      </w:r>
      <w:r w:rsidRPr="00AF51E4">
        <w:rPr>
          <w:rtl/>
        </w:rPr>
        <w:tab/>
        <w:t>בהתאם לתנאי ההצמדה העדכון הראשון הינו בתאריך 20.7.2011.</w:t>
      </w:r>
    </w:p>
    <w:p w14:paraId="6C2E1A41" w14:textId="77777777" w:rsidR="0067630E" w:rsidRPr="00AF51E4" w:rsidRDefault="0067630E" w:rsidP="000E58CE">
      <w:pPr>
        <w:spacing w:line="240" w:lineRule="atLeast"/>
        <w:ind w:left="360"/>
        <w:rPr>
          <w:rtl/>
        </w:rPr>
      </w:pPr>
      <w:r w:rsidRPr="00AF51E4">
        <w:rPr>
          <w:rFonts w:hint="cs"/>
          <w:rtl/>
        </w:rPr>
        <w:t>2.</w:t>
      </w:r>
      <w:r w:rsidRPr="00AF51E4">
        <w:rPr>
          <w:rtl/>
        </w:rPr>
        <w:tab/>
        <w:t>מדד הבסיס, כאמור, הינו 102.5</w:t>
      </w:r>
      <w:r w:rsidRPr="00AF51E4">
        <w:rPr>
          <w:rFonts w:hint="cs"/>
          <w:rtl/>
        </w:rPr>
        <w:t xml:space="preserve">. </w:t>
      </w:r>
    </w:p>
    <w:p w14:paraId="3FB211B2" w14:textId="77777777" w:rsidR="0067630E" w:rsidRPr="00AF51E4" w:rsidRDefault="0067630E" w:rsidP="000E58CE">
      <w:pPr>
        <w:spacing w:line="240" w:lineRule="atLeast"/>
        <w:ind w:left="360"/>
        <w:rPr>
          <w:rtl/>
        </w:rPr>
      </w:pPr>
      <w:r w:rsidRPr="00AF51E4">
        <w:rPr>
          <w:rFonts w:hint="cs"/>
          <w:rtl/>
        </w:rPr>
        <w:t>3.</w:t>
      </w:r>
      <w:r w:rsidRPr="00AF51E4">
        <w:rPr>
          <w:rtl/>
        </w:rPr>
        <w:tab/>
        <w:t>המדד הקובע - המדד הידוע בתאריך 20.7.11, הינו 103.7</w:t>
      </w:r>
      <w:r w:rsidRPr="00AF51E4">
        <w:rPr>
          <w:rFonts w:hint="cs"/>
          <w:rtl/>
        </w:rPr>
        <w:t xml:space="preserve">. </w:t>
      </w:r>
    </w:p>
    <w:p w14:paraId="2D5DAAAA" w14:textId="77777777" w:rsidR="0067630E" w:rsidRPr="00AF51E4" w:rsidRDefault="0067630E" w:rsidP="000E58CE">
      <w:pPr>
        <w:spacing w:line="240" w:lineRule="atLeast"/>
        <w:ind w:left="360"/>
        <w:rPr>
          <w:rtl/>
        </w:rPr>
      </w:pPr>
      <w:r w:rsidRPr="00AF51E4">
        <w:rPr>
          <w:rFonts w:hint="cs"/>
          <w:rtl/>
        </w:rPr>
        <w:t>4.</w:t>
      </w:r>
      <w:r w:rsidRPr="00AF51E4">
        <w:rPr>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AF51E4">
        <w:rPr>
          <w:rtl/>
        </w:rPr>
        <w:t xml:space="preserve"> .</w:t>
      </w:r>
    </w:p>
    <w:p w14:paraId="7D68FCCB" w14:textId="77777777" w:rsidR="0067630E" w:rsidRPr="00AF51E4" w:rsidRDefault="0067630E" w:rsidP="000E58CE">
      <w:pPr>
        <w:spacing w:line="240" w:lineRule="atLeast"/>
        <w:ind w:left="360"/>
        <w:rPr>
          <w:rtl/>
        </w:rPr>
      </w:pPr>
      <w:r w:rsidRPr="00AF51E4">
        <w:rPr>
          <w:rtl/>
        </w:rPr>
        <w:t>5.</w:t>
      </w:r>
      <w:r w:rsidRPr="00AF51E4">
        <w:rPr>
          <w:rtl/>
        </w:rPr>
        <w:tab/>
        <w:t>מוצר שעלה 178 ₪ מחירו יעלה ל- 180.08 ₪.</w:t>
      </w:r>
    </w:p>
    <w:p w14:paraId="3FB6EB10" w14:textId="77777777" w:rsidR="0067630E" w:rsidRPr="00AF51E4" w:rsidRDefault="0067630E" w:rsidP="0067630E">
      <w:pPr>
        <w:spacing w:line="240" w:lineRule="atLeast"/>
        <w:rPr>
          <w:rtl/>
        </w:rPr>
      </w:pPr>
    </w:p>
    <w:p w14:paraId="67648D44" w14:textId="77777777" w:rsidR="0067630E" w:rsidRPr="00AF51E4" w:rsidRDefault="0067630E" w:rsidP="000E58CE">
      <w:pPr>
        <w:spacing w:line="240" w:lineRule="atLeast"/>
        <w:ind w:left="360"/>
        <w:rPr>
          <w:u w:val="single"/>
          <w:rtl/>
        </w:rPr>
      </w:pPr>
      <w:r w:rsidRPr="00AF51E4">
        <w:rPr>
          <w:u w:val="single"/>
          <w:rtl/>
        </w:rPr>
        <w:lastRenderedPageBreak/>
        <w:t>דוגמא ב' – שינוי במדד של מעל מ- 4% במהלך ה- 18 החודשים הראשונים של ההתקשרות:</w:t>
      </w:r>
    </w:p>
    <w:p w14:paraId="178C5C59" w14:textId="77777777" w:rsidR="0067630E" w:rsidRPr="00AF51E4" w:rsidRDefault="0067630E" w:rsidP="000E58CE">
      <w:pPr>
        <w:spacing w:line="240" w:lineRule="atLeast"/>
        <w:ind w:left="360"/>
        <w:rPr>
          <w:rtl/>
        </w:rPr>
      </w:pPr>
      <w:r w:rsidRPr="00AF51E4">
        <w:rPr>
          <w:rtl/>
        </w:rPr>
        <w:t>בתאריך 15.1.2011 המדד עלה מעל 4%.</w:t>
      </w:r>
    </w:p>
    <w:p w14:paraId="7EBF725C" w14:textId="77777777" w:rsidR="0067630E" w:rsidRPr="00AF51E4" w:rsidRDefault="0067630E" w:rsidP="000E58CE">
      <w:pPr>
        <w:spacing w:line="240" w:lineRule="atLeast"/>
        <w:ind w:left="360"/>
        <w:rPr>
          <w:rtl/>
        </w:rPr>
      </w:pPr>
      <w:r w:rsidRPr="00AF51E4">
        <w:rPr>
          <w:rtl/>
        </w:rPr>
        <w:t>בעקבות עליית המדד כאמור, נקבע מדד בסיס חדש.</w:t>
      </w:r>
    </w:p>
    <w:p w14:paraId="11931DD3" w14:textId="77777777" w:rsidR="0067630E" w:rsidRPr="00AF51E4" w:rsidRDefault="0067630E" w:rsidP="000E58CE">
      <w:pPr>
        <w:spacing w:line="240" w:lineRule="atLeast"/>
        <w:ind w:left="360"/>
        <w:rPr>
          <w:rtl/>
        </w:rPr>
      </w:pPr>
      <w:r w:rsidRPr="00AF51E4">
        <w:rPr>
          <w:rtl/>
        </w:rPr>
        <w:t>מדד הבסיס – המדד הידוע במועד שבו עבר המדד את 4% ומשמש בסיס להשוואה בינו ובין המדד הקובע – המדד הידוע ביום 15.1.2011, מדד דצמבר 2010 – לדוגמא, 103.</w:t>
      </w:r>
    </w:p>
    <w:p w14:paraId="53EBD86E" w14:textId="77777777" w:rsidR="0067630E" w:rsidRPr="00AF51E4" w:rsidRDefault="0067630E" w:rsidP="000E58CE">
      <w:pPr>
        <w:spacing w:line="240" w:lineRule="atLeast"/>
        <w:ind w:left="360"/>
        <w:rPr>
          <w:rtl/>
        </w:rPr>
      </w:pPr>
      <w:r w:rsidRPr="00AF51E4">
        <w:rPr>
          <w:rtl/>
        </w:rPr>
        <w:t>בהתאם לתנאי ההצמדה העדכון הראשון הינו בתאריך 15.4.2011 (3 חודשים מהמועד שבו עבר המדד את 4%</w:t>
      </w:r>
      <w:r w:rsidRPr="00AF51E4">
        <w:rPr>
          <w:rFonts w:hint="cs"/>
          <w:rtl/>
        </w:rPr>
        <w:t>)</w:t>
      </w:r>
      <w:r w:rsidRPr="00AF51E4">
        <w:rPr>
          <w:rtl/>
        </w:rPr>
        <w:t>.</w:t>
      </w:r>
    </w:p>
    <w:p w14:paraId="19DAD752" w14:textId="77777777" w:rsidR="0067630E" w:rsidRPr="00AF51E4" w:rsidRDefault="0067630E" w:rsidP="000E58CE">
      <w:pPr>
        <w:spacing w:line="240" w:lineRule="atLeast"/>
        <w:ind w:left="360"/>
        <w:rPr>
          <w:rtl/>
        </w:rPr>
      </w:pPr>
      <w:r w:rsidRPr="00AF51E4">
        <w:rPr>
          <w:rtl/>
        </w:rPr>
        <w:t>מדד הבסיס המעודכן, כאמור, הינו 103.</w:t>
      </w:r>
    </w:p>
    <w:p w14:paraId="7B8312B8" w14:textId="77777777" w:rsidR="0067630E" w:rsidRPr="00AF51E4" w:rsidRDefault="0067630E" w:rsidP="000E58CE">
      <w:pPr>
        <w:spacing w:line="240" w:lineRule="atLeast"/>
        <w:ind w:left="360"/>
        <w:rPr>
          <w:rtl/>
        </w:rPr>
      </w:pPr>
      <w:r w:rsidRPr="00AF51E4">
        <w:rPr>
          <w:rtl/>
        </w:rPr>
        <w:t>המדד הקובע - המדד הידוע בתאריך 15.4.11, הינו 105.</w:t>
      </w:r>
    </w:p>
    <w:p w14:paraId="6E7203F1" w14:textId="77777777" w:rsidR="0067630E" w:rsidRPr="00AF51E4" w:rsidRDefault="0067630E" w:rsidP="000E58CE">
      <w:pPr>
        <w:spacing w:line="240" w:lineRule="atLeast"/>
        <w:ind w:left="360"/>
        <w:rPr>
          <w:rtl/>
        </w:rPr>
      </w:pPr>
      <w:r w:rsidRPr="00AF51E4">
        <w:rPr>
          <w:rtl/>
        </w:rPr>
        <w:t>השינוי במדד:</w:t>
      </w:r>
      <w:r w:rsidRPr="00AF51E4">
        <w:t xml:space="preserve"> </w:t>
      </w:r>
      <m:oMath>
        <m:r>
          <m:rPr>
            <m:sty m:val="p"/>
          </m:rPr>
          <w:rPr>
            <w:rFonts w:ascii="Cambria Math" w:hAnsi="Cambria Math"/>
            <w:rtl/>
          </w:rPr>
          <m:t xml:space="preserve"> 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AF51E4">
        <w:rPr>
          <w:rtl/>
        </w:rPr>
        <w:t xml:space="preserve">  .</w:t>
      </w:r>
    </w:p>
    <w:p w14:paraId="270E325B" w14:textId="77777777" w:rsidR="0067630E" w:rsidRPr="00AF51E4" w:rsidRDefault="0067630E" w:rsidP="000E58CE">
      <w:pPr>
        <w:spacing w:line="240" w:lineRule="atLeast"/>
        <w:ind w:left="360"/>
        <w:rPr>
          <w:rtl/>
        </w:rPr>
      </w:pPr>
      <w:r w:rsidRPr="00AF51E4">
        <w:rPr>
          <w:rtl/>
        </w:rPr>
        <w:t>מוצר שעלה 178 ₪ מחירו יעלה ל- 181.38 ₪.</w:t>
      </w:r>
    </w:p>
    <w:p w14:paraId="66AEA5FF" w14:textId="77777777" w:rsidR="0067630E" w:rsidRPr="00AF51E4" w:rsidRDefault="0067630E" w:rsidP="000E58CE">
      <w:pPr>
        <w:spacing w:line="240" w:lineRule="atLeast"/>
        <w:ind w:left="360"/>
        <w:rPr>
          <w:rtl/>
        </w:rPr>
      </w:pPr>
      <w:r w:rsidRPr="00AF51E4">
        <w:rPr>
          <w:rtl/>
        </w:rPr>
        <w:t>לאחר העדכון הראשון יתבצע עדכון מדי רבעון, קרי העדכון השני יתבצע ביום 15.7.2011 וכך הלאה מדי כל רבעון.</w:t>
      </w:r>
    </w:p>
    <w:p w14:paraId="552318C7" w14:textId="77777777" w:rsidR="000E58CE" w:rsidRPr="00AF51E4" w:rsidRDefault="000E58CE" w:rsidP="000E58CE">
      <w:pPr>
        <w:spacing w:line="240" w:lineRule="atLeast"/>
        <w:ind w:left="360"/>
        <w:rPr>
          <w:rtl/>
        </w:rPr>
      </w:pPr>
    </w:p>
    <w:p w14:paraId="3E7A6EC6" w14:textId="77777777" w:rsidR="000E58CE" w:rsidRPr="00AF51E4" w:rsidRDefault="000E58CE" w:rsidP="0067630E">
      <w:pPr>
        <w:spacing w:line="240" w:lineRule="atLeast"/>
        <w:rPr>
          <w:rtl/>
        </w:rPr>
      </w:pPr>
    </w:p>
    <w:p w14:paraId="79F86BA8" w14:textId="77777777" w:rsidR="000E58CE" w:rsidRPr="00AF51E4" w:rsidRDefault="000E58CE" w:rsidP="0067630E">
      <w:pPr>
        <w:spacing w:line="240" w:lineRule="atLeast"/>
        <w:rPr>
          <w:rtl/>
        </w:rPr>
      </w:pPr>
    </w:p>
    <w:p w14:paraId="4A47020B" w14:textId="77777777" w:rsidR="000E58CE" w:rsidRPr="00AF51E4" w:rsidRDefault="000E58CE" w:rsidP="0067630E">
      <w:pPr>
        <w:spacing w:line="240" w:lineRule="atLeast"/>
        <w:rPr>
          <w:rtl/>
        </w:rPr>
      </w:pPr>
    </w:p>
    <w:p w14:paraId="21263D22" w14:textId="77777777" w:rsidR="0067630E" w:rsidRPr="00AF51E4" w:rsidRDefault="00754710" w:rsidP="00754710">
      <w:pPr>
        <w:spacing w:line="240" w:lineRule="atLeast"/>
        <w:rPr>
          <w:rtl/>
        </w:rPr>
      </w:pPr>
      <w:r w:rsidRPr="00AF51E4">
        <w:rPr>
          <w:rFonts w:hint="cs"/>
          <w:u w:val="single"/>
          <w:rtl/>
        </w:rPr>
        <w:t>חתימת</w:t>
      </w:r>
      <w:r w:rsidR="0067630E" w:rsidRPr="00AF51E4">
        <w:rPr>
          <w:u w:val="single"/>
          <w:rtl/>
        </w:rPr>
        <w:t xml:space="preserve"> המציע</w:t>
      </w:r>
      <w:r w:rsidR="0067630E" w:rsidRPr="00AF51E4">
        <w:rPr>
          <w:rtl/>
        </w:rPr>
        <w:t>:</w:t>
      </w:r>
    </w:p>
    <w:p w14:paraId="530412B9" w14:textId="77777777" w:rsidR="00754710" w:rsidRPr="00AF51E4" w:rsidRDefault="00754710" w:rsidP="00754710">
      <w:pPr>
        <w:spacing w:line="240" w:lineRule="atLeast"/>
        <w:rPr>
          <w:rtl/>
        </w:rPr>
      </w:pPr>
    </w:p>
    <w:p w14:paraId="5E4F2716" w14:textId="77777777" w:rsidR="00754710" w:rsidRPr="00AF51E4" w:rsidRDefault="00754710" w:rsidP="00754710">
      <w:pPr>
        <w:spacing w:line="240" w:lineRule="atLeast"/>
        <w:rPr>
          <w:rtl/>
        </w:rPr>
      </w:pPr>
    </w:p>
    <w:p w14:paraId="1D9B55B4" w14:textId="77777777" w:rsidR="000E58CE" w:rsidRPr="00AF51E4" w:rsidRDefault="000E58CE" w:rsidP="0067630E">
      <w:pPr>
        <w:spacing w:line="240" w:lineRule="atLeast"/>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AF51E4" w14:paraId="75A36E51" w14:textId="77777777" w:rsidTr="0045501A">
        <w:tc>
          <w:tcPr>
            <w:tcW w:w="3114" w:type="dxa"/>
          </w:tcPr>
          <w:p w14:paraId="6B33A4A4" w14:textId="77777777" w:rsidR="00754710" w:rsidRPr="00AF51E4" w:rsidRDefault="00754710" w:rsidP="0045501A">
            <w:pPr>
              <w:jc w:val="center"/>
              <w:rPr>
                <w:rtl/>
              </w:rPr>
            </w:pPr>
            <w:r w:rsidRPr="00AF51E4">
              <w:rPr>
                <w:rFonts w:hint="cs"/>
                <w:rtl/>
              </w:rPr>
              <w:t>___________________</w:t>
            </w:r>
          </w:p>
        </w:tc>
        <w:tc>
          <w:tcPr>
            <w:tcW w:w="3115" w:type="dxa"/>
          </w:tcPr>
          <w:p w14:paraId="37402802" w14:textId="77777777" w:rsidR="00754710" w:rsidRPr="00AF51E4" w:rsidRDefault="00754710" w:rsidP="0045501A">
            <w:pPr>
              <w:jc w:val="center"/>
              <w:rPr>
                <w:rtl/>
              </w:rPr>
            </w:pPr>
            <w:r w:rsidRPr="00AF51E4">
              <w:rPr>
                <w:rFonts w:hint="cs"/>
                <w:rtl/>
              </w:rPr>
              <w:t>___________________</w:t>
            </w:r>
          </w:p>
        </w:tc>
        <w:tc>
          <w:tcPr>
            <w:tcW w:w="3115" w:type="dxa"/>
          </w:tcPr>
          <w:p w14:paraId="334B9517" w14:textId="77777777" w:rsidR="00754710" w:rsidRPr="00AF51E4" w:rsidRDefault="00754710" w:rsidP="0045501A">
            <w:pPr>
              <w:jc w:val="center"/>
              <w:rPr>
                <w:rtl/>
              </w:rPr>
            </w:pPr>
            <w:r w:rsidRPr="00AF51E4">
              <w:rPr>
                <w:rFonts w:hint="cs"/>
                <w:rtl/>
              </w:rPr>
              <w:t>___________________</w:t>
            </w:r>
          </w:p>
        </w:tc>
      </w:tr>
      <w:tr w:rsidR="00754710" w:rsidRPr="00AF51E4" w14:paraId="2CA29AF2" w14:textId="77777777" w:rsidTr="0045501A">
        <w:tc>
          <w:tcPr>
            <w:tcW w:w="3114" w:type="dxa"/>
          </w:tcPr>
          <w:p w14:paraId="19CC06E6" w14:textId="77777777" w:rsidR="00754710" w:rsidRPr="00AF51E4" w:rsidRDefault="0045501A" w:rsidP="0045501A">
            <w:pPr>
              <w:jc w:val="center"/>
              <w:rPr>
                <w:rtl/>
              </w:rPr>
            </w:pPr>
            <w:r w:rsidRPr="00AF51E4">
              <w:rPr>
                <w:rFonts w:hint="cs"/>
                <w:rtl/>
              </w:rPr>
              <w:t>תאריך</w:t>
            </w:r>
          </w:p>
        </w:tc>
        <w:tc>
          <w:tcPr>
            <w:tcW w:w="3115" w:type="dxa"/>
          </w:tcPr>
          <w:p w14:paraId="43316791" w14:textId="77777777" w:rsidR="00754710" w:rsidRPr="00AF51E4" w:rsidRDefault="0045501A" w:rsidP="0045501A">
            <w:pPr>
              <w:jc w:val="center"/>
              <w:rPr>
                <w:rtl/>
              </w:rPr>
            </w:pPr>
            <w:r w:rsidRPr="00AF51E4">
              <w:rPr>
                <w:rFonts w:hint="cs"/>
                <w:rtl/>
              </w:rPr>
              <w:t>שם החותם</w:t>
            </w:r>
          </w:p>
        </w:tc>
        <w:tc>
          <w:tcPr>
            <w:tcW w:w="3115" w:type="dxa"/>
          </w:tcPr>
          <w:p w14:paraId="595F007D" w14:textId="77777777" w:rsidR="00754710" w:rsidRPr="00AF51E4" w:rsidRDefault="0045501A" w:rsidP="0045501A">
            <w:pPr>
              <w:jc w:val="center"/>
              <w:rPr>
                <w:rtl/>
              </w:rPr>
            </w:pPr>
            <w:r w:rsidRPr="00AF51E4">
              <w:rPr>
                <w:rtl/>
              </w:rPr>
              <w:t>חתימה/חותמת</w:t>
            </w:r>
          </w:p>
        </w:tc>
      </w:tr>
    </w:tbl>
    <w:p w14:paraId="751F0017" w14:textId="77777777" w:rsidR="000E58CE" w:rsidRPr="00AF51E4" w:rsidRDefault="000E58CE" w:rsidP="0067630E">
      <w:pPr>
        <w:spacing w:line="240" w:lineRule="atLeast"/>
        <w:rPr>
          <w:rtl/>
        </w:rPr>
      </w:pPr>
    </w:p>
    <w:p w14:paraId="41536BD1" w14:textId="77777777" w:rsidR="0058587F" w:rsidRPr="00AF51E4" w:rsidRDefault="0058587F" w:rsidP="008237AB">
      <w:pPr>
        <w:pStyle w:val="8"/>
        <w:spacing w:line="240" w:lineRule="auto"/>
        <w:rPr>
          <w:rtl/>
        </w:rPr>
      </w:pPr>
      <w:bookmarkStart w:id="297" w:name="נספח_הסכם"/>
      <w:r w:rsidRPr="00AF51E4">
        <w:rPr>
          <w:rFonts w:hint="cs"/>
          <w:rtl/>
        </w:rPr>
        <w:lastRenderedPageBreak/>
        <w:t xml:space="preserve">נספח </w:t>
      </w:r>
      <w:bookmarkEnd w:id="297"/>
      <w:r w:rsidR="00C65B96" w:rsidRPr="00AF51E4">
        <w:rPr>
          <w:rFonts w:hint="cs"/>
          <w:rtl/>
        </w:rPr>
        <w:t>19</w:t>
      </w:r>
      <w:r w:rsidRPr="00AF51E4">
        <w:rPr>
          <w:rtl/>
          <w:lang w:eastAsia="en-US"/>
        </w:rPr>
        <w:tab/>
      </w:r>
      <w:bookmarkStart w:id="298" w:name="נספח_הסכם_כותרת"/>
      <w:r w:rsidRPr="00AF51E4">
        <w:rPr>
          <w:rFonts w:hint="eastAsia"/>
          <w:rtl/>
        </w:rPr>
        <w:t>הסכ</w:t>
      </w:r>
      <w:r w:rsidRPr="00AF51E4">
        <w:rPr>
          <w:rFonts w:hint="cs"/>
          <w:rtl/>
        </w:rPr>
        <w:t>ם התקשרות</w:t>
      </w:r>
      <w:bookmarkEnd w:id="298"/>
    </w:p>
    <w:p w14:paraId="385BF556" w14:textId="77777777" w:rsidR="0058587F" w:rsidRPr="00AF51E4" w:rsidRDefault="0058587F" w:rsidP="0058587F">
      <w:pPr>
        <w:rPr>
          <w:rtl/>
        </w:rPr>
      </w:pPr>
    </w:p>
    <w:p w14:paraId="3ADFB7DD" w14:textId="77777777" w:rsidR="0058587F" w:rsidRPr="00AF51E4" w:rsidRDefault="0058587F" w:rsidP="0058587F">
      <w:pPr>
        <w:rPr>
          <w:rtl/>
        </w:rPr>
      </w:pPr>
      <w:r w:rsidRPr="00AF51E4">
        <w:rPr>
          <w:rtl/>
        </w:rPr>
        <w:t xml:space="preserve">שנחתם בירושלים, ביום ________ בחודש ___________ בשנת __________ </w:t>
      </w:r>
    </w:p>
    <w:p w14:paraId="339D6809" w14:textId="77777777" w:rsidR="0058587F" w:rsidRPr="00AF51E4" w:rsidRDefault="0058587F" w:rsidP="0058587F">
      <w:pPr>
        <w:pStyle w:val="afffa"/>
        <w:rPr>
          <w:rtl/>
        </w:rPr>
      </w:pPr>
    </w:p>
    <w:p w14:paraId="38ACF770" w14:textId="77777777" w:rsidR="0058587F" w:rsidRPr="00AF51E4" w:rsidRDefault="0058587F" w:rsidP="0058587F">
      <w:pPr>
        <w:pStyle w:val="afffa"/>
        <w:tabs>
          <w:tab w:val="left" w:pos="990"/>
        </w:tabs>
        <w:ind w:left="990" w:hanging="990"/>
        <w:rPr>
          <w:rtl/>
        </w:rPr>
      </w:pPr>
      <w:r w:rsidRPr="00AF51E4">
        <w:rPr>
          <w:b/>
          <w:bCs/>
          <w:rtl/>
        </w:rPr>
        <w:t>בין:</w:t>
      </w:r>
      <w:r w:rsidRPr="00AF51E4">
        <w:rPr>
          <w:rtl/>
        </w:rPr>
        <w:tab/>
        <w:t>ממשלת ישראל, בשם מדינת ישראל המיוצגת ע"י משרד החקלאות ופיתוח הכפר</w:t>
      </w:r>
      <w:r w:rsidRPr="00AF51E4">
        <w:rPr>
          <w:rtl/>
        </w:rPr>
        <w:tab/>
      </w:r>
      <w:r w:rsidRPr="00AF51E4">
        <w:rPr>
          <w:rtl/>
        </w:rPr>
        <w:tab/>
      </w:r>
      <w:r w:rsidRPr="00AF51E4">
        <w:rPr>
          <w:rtl/>
        </w:rPr>
        <w:tab/>
      </w:r>
    </w:p>
    <w:p w14:paraId="5E9D592E" w14:textId="77777777" w:rsidR="0058587F" w:rsidRPr="00AF51E4" w:rsidRDefault="0058587F" w:rsidP="0058587F">
      <w:pPr>
        <w:pStyle w:val="afffa"/>
        <w:tabs>
          <w:tab w:val="left" w:pos="990"/>
        </w:tabs>
        <w:ind w:left="1980" w:hanging="990"/>
        <w:rPr>
          <w:u w:val="single"/>
          <w:rtl/>
        </w:rPr>
      </w:pPr>
      <w:r w:rsidRPr="00AF51E4">
        <w:rPr>
          <w:rFonts w:hint="cs"/>
          <w:rtl/>
        </w:rPr>
        <w:t>(</w:t>
      </w:r>
      <w:r w:rsidRPr="00AF51E4">
        <w:rPr>
          <w:rtl/>
        </w:rPr>
        <w:t xml:space="preserve">שתיקרא להלן – </w:t>
      </w:r>
      <w:r w:rsidRPr="00AF51E4">
        <w:rPr>
          <w:rFonts w:hint="cs"/>
          <w:b/>
          <w:bCs/>
          <w:rtl/>
        </w:rPr>
        <w:t>"</w:t>
      </w:r>
      <w:r w:rsidRPr="00AF51E4">
        <w:rPr>
          <w:b/>
          <w:bCs/>
          <w:rtl/>
        </w:rPr>
        <w:t>המשרד</w:t>
      </w:r>
      <w:r w:rsidRPr="00AF51E4">
        <w:rPr>
          <w:rFonts w:hint="cs"/>
          <w:b/>
          <w:bCs/>
          <w:rtl/>
        </w:rPr>
        <w:t>"</w:t>
      </w:r>
      <w:r w:rsidRPr="00AF51E4">
        <w:rPr>
          <w:rtl/>
        </w:rPr>
        <w:t>)</w:t>
      </w:r>
    </w:p>
    <w:p w14:paraId="55731D37" w14:textId="77777777" w:rsidR="0058587F" w:rsidRPr="00AF51E4" w:rsidRDefault="0058587F" w:rsidP="0058587F">
      <w:pPr>
        <w:tabs>
          <w:tab w:val="left" w:pos="990"/>
          <w:tab w:val="left" w:pos="1473"/>
        </w:tabs>
        <w:spacing w:line="240" w:lineRule="auto"/>
        <w:ind w:left="990" w:hanging="990"/>
        <w:jc w:val="right"/>
        <w:rPr>
          <w:u w:val="single"/>
          <w:rtl/>
        </w:rPr>
      </w:pPr>
      <w:r w:rsidRPr="00AF51E4">
        <w:rPr>
          <w:u w:val="single"/>
          <w:rtl/>
        </w:rPr>
        <w:t>מצד אחד</w:t>
      </w:r>
    </w:p>
    <w:p w14:paraId="3C34A936" w14:textId="77777777" w:rsidR="0058587F" w:rsidRPr="00AF51E4" w:rsidRDefault="0058587F" w:rsidP="0058587F">
      <w:pPr>
        <w:pStyle w:val="afffa"/>
        <w:tabs>
          <w:tab w:val="left" w:pos="990"/>
        </w:tabs>
        <w:ind w:left="990" w:hanging="990"/>
        <w:rPr>
          <w:rtl/>
        </w:rPr>
      </w:pPr>
      <w:r w:rsidRPr="00AF51E4">
        <w:rPr>
          <w:b/>
          <w:bCs/>
          <w:rtl/>
        </w:rPr>
        <w:t>לבין:</w:t>
      </w:r>
      <w:r w:rsidRPr="00AF51E4">
        <w:rPr>
          <w:rtl/>
        </w:rPr>
        <w:t xml:space="preserve"> </w:t>
      </w:r>
      <w:r w:rsidRPr="00AF51E4">
        <w:rPr>
          <w:rtl/>
        </w:rPr>
        <w:tab/>
        <w:t xml:space="preserve">שם </w:t>
      </w:r>
      <w:r w:rsidRPr="00AF51E4">
        <w:rPr>
          <w:rFonts w:hint="cs"/>
          <w:rtl/>
        </w:rPr>
        <w:t>הספק</w:t>
      </w:r>
      <w:r w:rsidRPr="00AF51E4">
        <w:rPr>
          <w:rtl/>
        </w:rPr>
        <w:t>: ___________________________________</w:t>
      </w:r>
    </w:p>
    <w:p w14:paraId="4B4C5B7A" w14:textId="77777777" w:rsidR="0058587F" w:rsidRPr="00AF51E4" w:rsidRDefault="0058587F" w:rsidP="0058587F">
      <w:pPr>
        <w:tabs>
          <w:tab w:val="left" w:pos="990"/>
          <w:tab w:val="left" w:pos="1473"/>
        </w:tabs>
        <w:spacing w:line="240" w:lineRule="auto"/>
        <w:ind w:left="1980" w:hanging="990"/>
        <w:rPr>
          <w:rtl/>
        </w:rPr>
      </w:pPr>
      <w:r w:rsidRPr="00AF51E4">
        <w:rPr>
          <w:rtl/>
        </w:rPr>
        <w:t>הרשו</w:t>
      </w:r>
      <w:r w:rsidRPr="00AF51E4">
        <w:rPr>
          <w:rFonts w:hint="cs"/>
          <w:rtl/>
        </w:rPr>
        <w:t>ם</w:t>
      </w:r>
      <w:r w:rsidRPr="00AF51E4">
        <w:rPr>
          <w:rtl/>
        </w:rPr>
        <w:t xml:space="preserve"> אצל רשם ה_______________________________</w:t>
      </w:r>
    </w:p>
    <w:p w14:paraId="4B5E2F83" w14:textId="77777777" w:rsidR="0058587F" w:rsidRPr="00AF51E4" w:rsidRDefault="0058587F" w:rsidP="0058587F">
      <w:pPr>
        <w:tabs>
          <w:tab w:val="left" w:pos="990"/>
          <w:tab w:val="left" w:pos="1473"/>
        </w:tabs>
        <w:spacing w:line="240" w:lineRule="auto"/>
        <w:ind w:left="1980" w:hanging="990"/>
        <w:rPr>
          <w:rtl/>
        </w:rPr>
      </w:pPr>
      <w:r w:rsidRPr="00AF51E4">
        <w:rPr>
          <w:rtl/>
        </w:rPr>
        <w:t>במספר רישום: ___________________________________</w:t>
      </w:r>
    </w:p>
    <w:p w14:paraId="77518669" w14:textId="77777777" w:rsidR="0058587F" w:rsidRPr="00AF51E4" w:rsidRDefault="0058587F" w:rsidP="0058587F">
      <w:pPr>
        <w:tabs>
          <w:tab w:val="left" w:pos="990"/>
          <w:tab w:val="left" w:pos="1473"/>
        </w:tabs>
        <w:spacing w:line="240" w:lineRule="auto"/>
        <w:ind w:left="1980" w:hanging="990"/>
        <w:rPr>
          <w:rtl/>
        </w:rPr>
      </w:pPr>
      <w:r w:rsidRPr="00AF51E4">
        <w:rPr>
          <w:rtl/>
        </w:rPr>
        <w:t>וכתובתה לצרכי הסכם זה: __________________________</w:t>
      </w:r>
    </w:p>
    <w:p w14:paraId="0D9E5179" w14:textId="77777777" w:rsidR="0058587F" w:rsidRPr="00AF51E4" w:rsidRDefault="0058587F" w:rsidP="0058587F">
      <w:pPr>
        <w:tabs>
          <w:tab w:val="left" w:pos="990"/>
          <w:tab w:val="left" w:pos="1473"/>
        </w:tabs>
        <w:spacing w:line="240" w:lineRule="auto"/>
        <w:ind w:left="1980" w:hanging="990"/>
        <w:rPr>
          <w:rtl/>
        </w:rPr>
      </w:pPr>
      <w:r w:rsidRPr="00AF51E4">
        <w:rPr>
          <w:rtl/>
        </w:rPr>
        <w:t>(ש</w:t>
      </w:r>
      <w:r w:rsidRPr="00AF51E4">
        <w:rPr>
          <w:rFonts w:hint="cs"/>
          <w:rtl/>
        </w:rPr>
        <w:t>י</w:t>
      </w:r>
      <w:r w:rsidRPr="00AF51E4">
        <w:rPr>
          <w:rtl/>
        </w:rPr>
        <w:t xml:space="preserve">יקרא להלן – </w:t>
      </w:r>
      <w:r w:rsidRPr="00AF51E4">
        <w:rPr>
          <w:rFonts w:hint="cs"/>
          <w:b/>
          <w:bCs/>
          <w:rtl/>
        </w:rPr>
        <w:t>"הספק"</w:t>
      </w:r>
      <w:r w:rsidRPr="00AF51E4">
        <w:rPr>
          <w:rtl/>
        </w:rPr>
        <w:t>)</w:t>
      </w:r>
    </w:p>
    <w:p w14:paraId="0DA85505" w14:textId="77777777" w:rsidR="0058587F" w:rsidRPr="00AF51E4" w:rsidRDefault="0058587F" w:rsidP="0058587F">
      <w:pPr>
        <w:tabs>
          <w:tab w:val="left" w:pos="990"/>
          <w:tab w:val="left" w:pos="1473"/>
        </w:tabs>
        <w:spacing w:line="240" w:lineRule="auto"/>
        <w:ind w:left="990" w:hanging="990"/>
        <w:jc w:val="right"/>
        <w:rPr>
          <w:u w:val="single"/>
          <w:rtl/>
        </w:rPr>
      </w:pPr>
      <w:r w:rsidRPr="00AF51E4">
        <w:rPr>
          <w:u w:val="single"/>
          <w:rtl/>
        </w:rPr>
        <w:t>מצד שני</w:t>
      </w:r>
    </w:p>
    <w:p w14:paraId="0DD24DED" w14:textId="77777777" w:rsidR="0058587F" w:rsidRPr="00AF51E4" w:rsidRDefault="0058587F" w:rsidP="0058587F">
      <w:pPr>
        <w:tabs>
          <w:tab w:val="left" w:pos="1473"/>
        </w:tabs>
        <w:rPr>
          <w:u w:val="single"/>
          <w:rtl/>
        </w:rPr>
      </w:pPr>
    </w:p>
    <w:p w14:paraId="58043DE9" w14:textId="77777777" w:rsidR="0058587F" w:rsidRPr="00AF51E4" w:rsidRDefault="0058587F" w:rsidP="0058587F">
      <w:pPr>
        <w:tabs>
          <w:tab w:val="left" w:pos="1473"/>
        </w:tabs>
        <w:jc w:val="center"/>
        <w:rPr>
          <w:b/>
          <w:bCs/>
          <w:u w:val="single"/>
          <w:rtl/>
        </w:rPr>
      </w:pPr>
      <w:r w:rsidRPr="00AF51E4">
        <w:rPr>
          <w:b/>
          <w:bCs/>
          <w:u w:val="single"/>
          <w:rtl/>
        </w:rPr>
        <w:t>מבוא</w:t>
      </w:r>
    </w:p>
    <w:p w14:paraId="35C7F20E" w14:textId="77777777" w:rsidR="0058587F" w:rsidRPr="00AF51E4" w:rsidRDefault="0058587F" w:rsidP="0058587F">
      <w:pPr>
        <w:tabs>
          <w:tab w:val="left" w:pos="1473"/>
        </w:tabs>
        <w:rPr>
          <w:b/>
          <w:bCs/>
          <w:u w:val="single"/>
          <w:rtl/>
        </w:rPr>
      </w:pPr>
    </w:p>
    <w:p w14:paraId="529DD7D4" w14:textId="32712DAB" w:rsidR="0058587F" w:rsidRPr="00AF51E4" w:rsidRDefault="0058587F" w:rsidP="00315979">
      <w:pPr>
        <w:ind w:left="990" w:hanging="990"/>
        <w:rPr>
          <w:rtl/>
        </w:rPr>
      </w:pPr>
      <w:r w:rsidRPr="00AF51E4">
        <w:rPr>
          <w:b/>
          <w:bCs/>
          <w:rtl/>
        </w:rPr>
        <w:t>הואיל:</w:t>
      </w:r>
      <w:r w:rsidRPr="00AF51E4">
        <w:rPr>
          <w:rtl/>
        </w:rPr>
        <w:tab/>
        <w:t xml:space="preserve">והמשרד פרסם </w:t>
      </w:r>
      <w:r w:rsidRPr="00AF51E4">
        <w:rPr>
          <w:b/>
          <w:bCs/>
          <w:rtl/>
        </w:rPr>
        <w:t>מכרז</w:t>
      </w:r>
      <w:r w:rsidRPr="00AF51E4">
        <w:rPr>
          <w:rtl/>
        </w:rPr>
        <w:t xml:space="preserve"> </w:t>
      </w:r>
      <w:r w:rsidRPr="00AF51E4">
        <w:rPr>
          <w:rFonts w:hint="eastAsia"/>
          <w:b/>
          <w:bCs/>
          <w:rtl/>
        </w:rPr>
        <w:t>מס</w:t>
      </w:r>
      <w:r w:rsidRPr="00AF51E4">
        <w:rPr>
          <w:b/>
          <w:bCs/>
          <w:rtl/>
        </w:rPr>
        <w:t xml:space="preserve">' </w:t>
      </w:r>
      <w:r w:rsidR="00315979">
        <w:rPr>
          <w:rFonts w:hint="cs"/>
          <w:b/>
          <w:bCs/>
          <w:rtl/>
        </w:rPr>
        <w:t>84/2017</w:t>
      </w:r>
      <w:r w:rsidRPr="00AF51E4">
        <w:rPr>
          <w:rFonts w:hint="cs"/>
          <w:b/>
          <w:bCs/>
          <w:rtl/>
        </w:rPr>
        <w:t xml:space="preserve"> </w:t>
      </w:r>
      <w:r w:rsidRPr="00AF51E4">
        <w:rPr>
          <w:b/>
          <w:bCs/>
          <w:rtl/>
        </w:rPr>
        <w:t>–</w:t>
      </w:r>
      <w:r w:rsidRPr="00AF51E4">
        <w:rPr>
          <w:rFonts w:hint="cs"/>
          <w:b/>
          <w:bCs/>
          <w:rtl/>
        </w:rPr>
        <w:t xml:space="preserve"> </w:t>
      </w:r>
      <w:r w:rsidRPr="00AF51E4">
        <w:rPr>
          <w:b/>
          <w:bCs/>
          <w:rtl/>
        </w:rPr>
        <w:fldChar w:fldCharType="begin"/>
      </w:r>
      <w:r w:rsidRPr="00AF51E4">
        <w:rPr>
          <w:b/>
          <w:bCs/>
          <w:rtl/>
        </w:rPr>
        <w:instrText xml:space="preserve"> </w:instrText>
      </w:r>
      <w:r w:rsidRPr="00AF51E4">
        <w:rPr>
          <w:b/>
          <w:bCs/>
        </w:rPr>
        <w:instrText>REF</w:instrText>
      </w:r>
      <w:r w:rsidRPr="00AF51E4">
        <w:rPr>
          <w:b/>
          <w:bCs/>
          <w:rtl/>
        </w:rPr>
        <w:instrText xml:space="preserve"> שם_המכרז \</w:instrText>
      </w:r>
      <w:r w:rsidRPr="00AF51E4">
        <w:rPr>
          <w:b/>
          <w:bCs/>
        </w:rPr>
        <w:instrText>h</w:instrText>
      </w:r>
      <w:r w:rsidRPr="00AF51E4">
        <w:rPr>
          <w:b/>
          <w:bCs/>
          <w:rtl/>
        </w:rPr>
        <w:instrText xml:space="preserve">  \* </w:instrText>
      </w:r>
      <w:r w:rsidRPr="00AF51E4">
        <w:rPr>
          <w:b/>
          <w:bCs/>
        </w:rPr>
        <w:instrText>MERGEFORMAT</w:instrText>
      </w:r>
      <w:r w:rsidRPr="00AF51E4">
        <w:rPr>
          <w:b/>
          <w:bCs/>
          <w:rtl/>
        </w:rPr>
        <w:instrText xml:space="preserve"> </w:instrText>
      </w:r>
      <w:r w:rsidRPr="00AF51E4">
        <w:rPr>
          <w:b/>
          <w:bCs/>
          <w:rtl/>
        </w:rPr>
      </w:r>
      <w:r w:rsidRPr="00AF51E4">
        <w:rPr>
          <w:b/>
          <w:bCs/>
          <w:rtl/>
        </w:rPr>
        <w:fldChar w:fldCharType="separate"/>
      </w:r>
      <w:proofErr w:type="spellStart"/>
      <w:r w:rsidR="000E095D" w:rsidRPr="000E095D">
        <w:rPr>
          <w:b/>
          <w:bCs/>
          <w:rtl/>
        </w:rPr>
        <w:t>לרענון</w:t>
      </w:r>
      <w:proofErr w:type="spellEnd"/>
      <w:r w:rsidR="000E095D" w:rsidRPr="000E095D">
        <w:rPr>
          <w:b/>
          <w:bCs/>
          <w:rtl/>
        </w:rPr>
        <w:t xml:space="preserve"> ערכות מיגון לשפעת העופות</w:t>
      </w:r>
      <w:r w:rsidRPr="00AF51E4">
        <w:rPr>
          <w:b/>
          <w:bCs/>
          <w:rtl/>
        </w:rPr>
        <w:fldChar w:fldCharType="end"/>
      </w:r>
      <w:r w:rsidRPr="00AF51E4">
        <w:rPr>
          <w:b/>
          <w:bCs/>
          <w:rtl/>
        </w:rPr>
        <w:t xml:space="preserve"> (להלן: "המכ</w:t>
      </w:r>
      <w:r w:rsidRPr="00AF51E4">
        <w:rPr>
          <w:rFonts w:hint="cs"/>
          <w:b/>
          <w:bCs/>
          <w:rtl/>
        </w:rPr>
        <w:t>ר</w:t>
      </w:r>
      <w:r w:rsidRPr="00AF51E4">
        <w:rPr>
          <w:b/>
          <w:bCs/>
          <w:rtl/>
        </w:rPr>
        <w:t xml:space="preserve">ז") </w:t>
      </w:r>
      <w:r w:rsidRPr="00AF51E4">
        <w:rPr>
          <w:rtl/>
        </w:rPr>
        <w:t xml:space="preserve">כמפורט במכרז על נספחיו </w:t>
      </w:r>
      <w:proofErr w:type="spellStart"/>
      <w:r w:rsidRPr="00AF51E4">
        <w:rPr>
          <w:rtl/>
        </w:rPr>
        <w:t>המצ"ב</w:t>
      </w:r>
      <w:proofErr w:type="spellEnd"/>
      <w:r w:rsidRPr="00AF51E4">
        <w:rPr>
          <w:rtl/>
        </w:rPr>
        <w:t xml:space="preserve"> כנספח להסכם זה ;</w:t>
      </w:r>
    </w:p>
    <w:p w14:paraId="0C6DCA91" w14:textId="77777777" w:rsidR="0058587F" w:rsidRPr="00AF51E4" w:rsidRDefault="0058587F" w:rsidP="0058587F">
      <w:pPr>
        <w:ind w:left="990" w:hanging="990"/>
        <w:rPr>
          <w:b/>
          <w:bCs/>
          <w:rtl/>
        </w:rPr>
      </w:pPr>
      <w:r w:rsidRPr="00AF51E4">
        <w:rPr>
          <w:b/>
          <w:bCs/>
          <w:rtl/>
        </w:rPr>
        <w:t>והואיל:</w:t>
      </w:r>
      <w:r w:rsidRPr="00AF51E4">
        <w:rPr>
          <w:rtl/>
        </w:rPr>
        <w:tab/>
        <w:t xml:space="preserve">והספק הציע לספק למשרד שרותי נשוא המכרז לרבות מתן השירותים המפורטים במכרז על נספחיו ובהצעת הספק על נספחיה </w:t>
      </w:r>
      <w:proofErr w:type="spellStart"/>
      <w:r w:rsidRPr="00AF51E4">
        <w:rPr>
          <w:rtl/>
        </w:rPr>
        <w:t>המצ"ב</w:t>
      </w:r>
      <w:proofErr w:type="spellEnd"/>
      <w:r w:rsidRPr="00AF51E4">
        <w:rPr>
          <w:rtl/>
        </w:rPr>
        <w:t xml:space="preserve"> כנספח להסכם זה </w:t>
      </w:r>
      <w:r w:rsidRPr="00AF51E4">
        <w:rPr>
          <w:b/>
          <w:bCs/>
          <w:rtl/>
        </w:rPr>
        <w:t xml:space="preserve">(להלן: "ההצעה"). </w:t>
      </w:r>
    </w:p>
    <w:p w14:paraId="6B00DB63" w14:textId="77777777" w:rsidR="0058587F" w:rsidRPr="00AF51E4" w:rsidRDefault="0058587F" w:rsidP="0058587F">
      <w:pPr>
        <w:ind w:left="990" w:hanging="990"/>
        <w:rPr>
          <w:b/>
          <w:bCs/>
          <w:rtl/>
        </w:rPr>
      </w:pPr>
      <w:r w:rsidRPr="00AF51E4">
        <w:rPr>
          <w:b/>
          <w:bCs/>
          <w:rtl/>
        </w:rPr>
        <w:t>והואיל:</w:t>
      </w:r>
      <w:r w:rsidRPr="00AF51E4">
        <w:rPr>
          <w:b/>
          <w:bCs/>
          <w:rtl/>
        </w:rPr>
        <w:tab/>
      </w:r>
      <w:r w:rsidRPr="00AF51E4">
        <w:rPr>
          <w:rtl/>
        </w:rPr>
        <w:t>והספק זכה במכרז בכפוף להתחייבות</w:t>
      </w:r>
      <w:r w:rsidRPr="00AF51E4">
        <w:rPr>
          <w:rFonts w:hint="cs"/>
          <w:rtl/>
        </w:rPr>
        <w:t>ו</w:t>
      </w:r>
      <w:r w:rsidRPr="00AF51E4">
        <w:rPr>
          <w:rtl/>
        </w:rPr>
        <w:t xml:space="preserve"> למלא אחר כל תנאי הסכם זה. </w:t>
      </w:r>
    </w:p>
    <w:p w14:paraId="1AED6672" w14:textId="77777777" w:rsidR="0058587F" w:rsidRPr="00AF51E4" w:rsidRDefault="0058587F" w:rsidP="0058587F">
      <w:pPr>
        <w:ind w:left="990" w:hanging="990"/>
        <w:rPr>
          <w:b/>
          <w:bCs/>
          <w:rtl/>
        </w:rPr>
      </w:pPr>
      <w:r w:rsidRPr="00AF51E4">
        <w:rPr>
          <w:b/>
          <w:bCs/>
          <w:rtl/>
        </w:rPr>
        <w:t>והואיל:</w:t>
      </w:r>
      <w:r w:rsidRPr="00AF51E4">
        <w:rPr>
          <w:b/>
          <w:bCs/>
          <w:rtl/>
        </w:rPr>
        <w:tab/>
      </w:r>
      <w:r w:rsidRPr="00AF51E4">
        <w:rPr>
          <w:rtl/>
        </w:rPr>
        <w:t xml:space="preserve">והמשרד מעוניין בקבלת </w:t>
      </w:r>
      <w:proofErr w:type="spellStart"/>
      <w:r w:rsidRPr="00AF51E4">
        <w:rPr>
          <w:rtl/>
        </w:rPr>
        <w:t>השרותים</w:t>
      </w:r>
      <w:proofErr w:type="spellEnd"/>
      <w:r w:rsidRPr="00AF51E4">
        <w:rPr>
          <w:rtl/>
        </w:rPr>
        <w:t xml:space="preserve">, המפורטים בהסכם זה, במכרז ובהצעה, באופן, במועדים ובתנאים, </w:t>
      </w:r>
      <w:proofErr w:type="spellStart"/>
      <w:r w:rsidRPr="00AF51E4">
        <w:rPr>
          <w:rtl/>
        </w:rPr>
        <w:t>הכל</w:t>
      </w:r>
      <w:proofErr w:type="spellEnd"/>
      <w:r w:rsidRPr="00AF51E4">
        <w:rPr>
          <w:rtl/>
        </w:rPr>
        <w:t xml:space="preserve"> כמפורט בהסכם זה, במכרז ובהצעה </w:t>
      </w:r>
      <w:r w:rsidRPr="00AF51E4">
        <w:rPr>
          <w:b/>
          <w:bCs/>
          <w:rtl/>
        </w:rPr>
        <w:t xml:space="preserve">(להלן: "השירותים"). </w:t>
      </w:r>
    </w:p>
    <w:p w14:paraId="207FD219" w14:textId="77777777" w:rsidR="0058587F" w:rsidRPr="00AF51E4" w:rsidRDefault="0058587F" w:rsidP="0058587F">
      <w:pPr>
        <w:widowControl w:val="0"/>
        <w:adjustRightInd w:val="0"/>
        <w:ind w:left="990" w:hanging="990"/>
        <w:textAlignment w:val="baseline"/>
        <w:rPr>
          <w:rtl/>
        </w:rPr>
      </w:pPr>
      <w:r w:rsidRPr="00AF51E4">
        <w:rPr>
          <w:b/>
          <w:bCs/>
          <w:rtl/>
        </w:rPr>
        <w:t>והואיל:</w:t>
      </w:r>
      <w:r w:rsidRPr="00AF51E4">
        <w:rPr>
          <w:b/>
          <w:bCs/>
          <w:rtl/>
        </w:rPr>
        <w:tab/>
      </w:r>
      <w:r w:rsidRPr="00AF51E4">
        <w:rPr>
          <w:rtl/>
        </w:rPr>
        <w:t xml:space="preserve">והצדדים מסכימים כי ההתקשרות ביניהם תהיה על בסיס קבלני ולא תיצור יחסי </w:t>
      </w:r>
      <w:r w:rsidRPr="00AF51E4">
        <w:rPr>
          <w:rFonts w:hint="cs"/>
          <w:rtl/>
        </w:rPr>
        <w:t>עבודה</w:t>
      </w:r>
      <w:r w:rsidRPr="00AF51E4">
        <w:rPr>
          <w:rtl/>
        </w:rPr>
        <w:t xml:space="preserve"> בין המשרד לבין הספק, וזאת בהתחשב בתנאי ההתקשרות שאינם הולמים התקשרות במסגרת יחסי </w:t>
      </w:r>
      <w:r w:rsidRPr="00AF51E4">
        <w:rPr>
          <w:rFonts w:hint="cs"/>
          <w:rtl/>
        </w:rPr>
        <w:t>עבודה</w:t>
      </w:r>
      <w:r w:rsidRPr="00AF51E4">
        <w:rPr>
          <w:rtl/>
        </w:rPr>
        <w:t>;</w:t>
      </w:r>
    </w:p>
    <w:p w14:paraId="62ABC2C6" w14:textId="77777777" w:rsidR="0058587F" w:rsidRPr="00AF51E4" w:rsidRDefault="0058587F" w:rsidP="0058587F">
      <w:pPr>
        <w:ind w:left="990" w:hanging="990"/>
        <w:rPr>
          <w:b/>
          <w:bCs/>
          <w:rtl/>
        </w:rPr>
      </w:pPr>
      <w:r w:rsidRPr="00AF51E4">
        <w:rPr>
          <w:b/>
          <w:bCs/>
          <w:rtl/>
        </w:rPr>
        <w:t>והואיל:</w:t>
      </w:r>
      <w:r w:rsidRPr="00AF51E4">
        <w:rPr>
          <w:b/>
          <w:bCs/>
          <w:rtl/>
        </w:rPr>
        <w:tab/>
      </w:r>
      <w:r w:rsidRPr="00AF51E4">
        <w:rPr>
          <w:rFonts w:hint="cs"/>
          <w:rtl/>
        </w:rPr>
        <w:t>והצדדים מעוניינים להסדיר בהסכם זה את כל היחסים המשפטיים ביניהם בכל הקשור למתן השירותים;</w:t>
      </w:r>
    </w:p>
    <w:p w14:paraId="725C20E2" w14:textId="77777777" w:rsidR="0058587F" w:rsidRPr="00AF51E4" w:rsidRDefault="0058587F" w:rsidP="0058587F">
      <w:pPr>
        <w:tabs>
          <w:tab w:val="left" w:pos="1473"/>
        </w:tabs>
        <w:ind w:left="680" w:hanging="680"/>
        <w:rPr>
          <w:rtl/>
        </w:rPr>
      </w:pPr>
      <w:r w:rsidRPr="00AF51E4">
        <w:rPr>
          <w:rtl/>
        </w:rPr>
        <w:t xml:space="preserve"> </w:t>
      </w:r>
    </w:p>
    <w:p w14:paraId="53668113" w14:textId="77777777" w:rsidR="0058587F" w:rsidRPr="00AF51E4" w:rsidRDefault="0058587F" w:rsidP="0058587F">
      <w:pPr>
        <w:tabs>
          <w:tab w:val="left" w:pos="1473"/>
        </w:tabs>
        <w:ind w:left="680" w:hanging="680"/>
        <w:rPr>
          <w:rtl/>
        </w:rPr>
      </w:pPr>
    </w:p>
    <w:p w14:paraId="1E72A33A" w14:textId="77777777" w:rsidR="0058587F" w:rsidRPr="00AF51E4" w:rsidRDefault="0058587F" w:rsidP="0058587F">
      <w:pPr>
        <w:tabs>
          <w:tab w:val="left" w:pos="1473"/>
        </w:tabs>
        <w:ind w:left="680" w:hanging="680"/>
        <w:rPr>
          <w:rtl/>
        </w:rPr>
      </w:pPr>
    </w:p>
    <w:p w14:paraId="2EEC9C12" w14:textId="77777777" w:rsidR="0058587F" w:rsidRPr="00AF51E4" w:rsidRDefault="0058587F" w:rsidP="0058587F">
      <w:pPr>
        <w:tabs>
          <w:tab w:val="left" w:pos="1473"/>
        </w:tabs>
        <w:ind w:left="680" w:hanging="680"/>
        <w:rPr>
          <w:rtl/>
        </w:rPr>
      </w:pPr>
    </w:p>
    <w:p w14:paraId="462C3AA0" w14:textId="77777777" w:rsidR="0058587F" w:rsidRPr="00AF51E4" w:rsidRDefault="0058587F" w:rsidP="0058587F">
      <w:pPr>
        <w:tabs>
          <w:tab w:val="left" w:pos="1473"/>
        </w:tabs>
        <w:ind w:left="680" w:hanging="680"/>
        <w:jc w:val="center"/>
        <w:rPr>
          <w:u w:val="single"/>
          <w:rtl/>
        </w:rPr>
      </w:pPr>
      <w:r w:rsidRPr="00AF51E4">
        <w:rPr>
          <w:b/>
          <w:bCs/>
          <w:u w:val="single"/>
          <w:rtl/>
        </w:rPr>
        <w:t>לפיכך הותנה והוסכם בין הצדדים כדלקמן</w:t>
      </w:r>
      <w:r w:rsidRPr="00AF51E4">
        <w:rPr>
          <w:rtl/>
        </w:rPr>
        <w:t>:</w:t>
      </w:r>
    </w:p>
    <w:p w14:paraId="29D1EF08" w14:textId="77777777" w:rsidR="0058587F" w:rsidRPr="00AF51E4" w:rsidRDefault="0058587F" w:rsidP="0058587F">
      <w:pPr>
        <w:tabs>
          <w:tab w:val="left" w:pos="1473"/>
        </w:tabs>
        <w:rPr>
          <w:u w:val="single"/>
          <w:rtl/>
        </w:rPr>
      </w:pPr>
    </w:p>
    <w:p w14:paraId="75CBD6C0" w14:textId="77777777" w:rsidR="0058587F" w:rsidRPr="00AF51E4" w:rsidRDefault="0058587F" w:rsidP="0058587F">
      <w:pPr>
        <w:pStyle w:val="afffa"/>
        <w:numPr>
          <w:ilvl w:val="0"/>
          <w:numId w:val="18"/>
        </w:numPr>
        <w:spacing w:line="360" w:lineRule="auto"/>
        <w:ind w:left="565" w:hanging="565"/>
        <w:rPr>
          <w:b/>
          <w:bCs/>
          <w:u w:val="single"/>
          <w:rtl/>
        </w:rPr>
      </w:pPr>
      <w:r w:rsidRPr="00AF51E4">
        <w:rPr>
          <w:b/>
          <w:bCs/>
          <w:u w:val="single"/>
          <w:rtl/>
        </w:rPr>
        <w:t>הצהרות יסוד של הצדדים</w:t>
      </w:r>
    </w:p>
    <w:p w14:paraId="27FA8394" w14:textId="77777777" w:rsidR="0058587F" w:rsidRPr="00AF51E4" w:rsidRDefault="0058587F" w:rsidP="0058587F">
      <w:pPr>
        <w:pStyle w:val="afffa"/>
        <w:numPr>
          <w:ilvl w:val="1"/>
          <w:numId w:val="18"/>
        </w:numPr>
        <w:spacing w:line="360" w:lineRule="auto"/>
        <w:ind w:left="1274" w:hanging="707"/>
        <w:rPr>
          <w:rtl/>
        </w:rPr>
      </w:pPr>
      <w:r w:rsidRPr="00AF51E4">
        <w:rPr>
          <w:rtl/>
        </w:rPr>
        <w:lastRenderedPageBreak/>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50969A1C" w14:textId="77777777" w:rsidR="0058587F" w:rsidRPr="00AF51E4" w:rsidRDefault="0058587F" w:rsidP="0058587F">
      <w:pPr>
        <w:pStyle w:val="afffa"/>
        <w:numPr>
          <w:ilvl w:val="1"/>
          <w:numId w:val="18"/>
        </w:numPr>
        <w:spacing w:line="360" w:lineRule="auto"/>
        <w:ind w:left="1274" w:hanging="707"/>
        <w:rPr>
          <w:rtl/>
        </w:rPr>
      </w:pPr>
      <w:r w:rsidRPr="00AF51E4">
        <w:rPr>
          <w:rFonts w:hint="cs"/>
          <w:rtl/>
        </w:rPr>
        <w:t xml:space="preserve">הספק מצהיר בזה, כי הוא כשיר ומורשה על פי כל דין לספק למשרד את השירותים המפורטים בהסכם זה; וכי מתן השירותים על ידו למשרד בהתאם להסכם זה אינו פוגע בזכויות צד ג' כלשהו, לרבות בכל הקשור לזכויות בקניין רוחני של צד ג' כלשהו. </w:t>
      </w:r>
    </w:p>
    <w:p w14:paraId="3CA2F9BE" w14:textId="77777777" w:rsidR="0058587F" w:rsidRPr="00AF51E4" w:rsidRDefault="0058587F" w:rsidP="0058587F">
      <w:pPr>
        <w:pStyle w:val="afffa"/>
        <w:numPr>
          <w:ilvl w:val="1"/>
          <w:numId w:val="18"/>
        </w:numPr>
        <w:spacing w:line="360" w:lineRule="auto"/>
        <w:ind w:left="1274" w:hanging="707"/>
        <w:rPr>
          <w:rtl/>
        </w:rPr>
      </w:pPr>
      <w:r w:rsidRPr="00AF51E4">
        <w:rPr>
          <w:rtl/>
        </w:rPr>
        <w:t>עוד מצהיר בזאת הספק כי יש ל</w:t>
      </w:r>
      <w:r w:rsidRPr="00AF51E4">
        <w:rPr>
          <w:rFonts w:hint="cs"/>
          <w:rtl/>
        </w:rPr>
        <w:t>ו</w:t>
      </w:r>
      <w:r w:rsidRPr="00AF51E4">
        <w:rPr>
          <w:rtl/>
        </w:rPr>
        <w:t xml:space="preserve"> את היכולת והאמצעים הדרושים לרבות האמצעים הכספיים ומשאבי האנוש העומדים לרשות</w:t>
      </w:r>
      <w:r w:rsidRPr="00AF51E4">
        <w:rPr>
          <w:rFonts w:hint="cs"/>
          <w:rtl/>
        </w:rPr>
        <w:t>ו</w:t>
      </w:r>
      <w:r w:rsidRPr="00AF51E4">
        <w:rPr>
          <w:rtl/>
        </w:rPr>
        <w:t xml:space="preserve"> וכן את הידע המקצועי הניסיון והמומחיות הנדרשים לשם </w:t>
      </w:r>
      <w:r w:rsidRPr="00AF51E4">
        <w:rPr>
          <w:rFonts w:hint="cs"/>
          <w:rtl/>
        </w:rPr>
        <w:t>מתן השירותים</w:t>
      </w:r>
      <w:r w:rsidRPr="00AF51E4">
        <w:rPr>
          <w:rtl/>
        </w:rPr>
        <w:t>.</w:t>
      </w:r>
    </w:p>
    <w:p w14:paraId="5353B222" w14:textId="77777777" w:rsidR="0058587F" w:rsidRPr="00AF51E4" w:rsidRDefault="0058587F" w:rsidP="0058587F">
      <w:pPr>
        <w:tabs>
          <w:tab w:val="left" w:pos="1473"/>
        </w:tabs>
        <w:ind w:left="720"/>
        <w:rPr>
          <w:rtl/>
        </w:rPr>
      </w:pPr>
    </w:p>
    <w:p w14:paraId="4CE5A076" w14:textId="77777777" w:rsidR="0058587F" w:rsidRPr="00AF51E4" w:rsidRDefault="0058587F" w:rsidP="0058587F">
      <w:pPr>
        <w:pStyle w:val="afffa"/>
        <w:numPr>
          <w:ilvl w:val="0"/>
          <w:numId w:val="18"/>
        </w:numPr>
        <w:spacing w:line="360" w:lineRule="auto"/>
        <w:ind w:left="565" w:hanging="565"/>
        <w:rPr>
          <w:b/>
          <w:bCs/>
          <w:u w:val="single"/>
          <w:rtl/>
        </w:rPr>
      </w:pPr>
      <w:r w:rsidRPr="00AF51E4">
        <w:rPr>
          <w:b/>
          <w:bCs/>
          <w:u w:val="single"/>
          <w:rtl/>
        </w:rPr>
        <w:t>היתרים רישיונות ואישורים</w:t>
      </w:r>
    </w:p>
    <w:p w14:paraId="2049AE1A" w14:textId="77777777" w:rsidR="0058587F" w:rsidRPr="00AF51E4" w:rsidRDefault="0058587F" w:rsidP="0058587F">
      <w:pPr>
        <w:pStyle w:val="afffa"/>
        <w:numPr>
          <w:ilvl w:val="1"/>
          <w:numId w:val="18"/>
        </w:numPr>
        <w:spacing w:line="360" w:lineRule="auto"/>
        <w:ind w:left="1274" w:hanging="707"/>
        <w:rPr>
          <w:rtl/>
        </w:rPr>
      </w:pPr>
      <w:r w:rsidRPr="00AF51E4">
        <w:rPr>
          <w:rFonts w:hint="cs"/>
          <w:rtl/>
        </w:rPr>
        <w:t>הספק מצהיר ומתחייב בזאת כדלקמן:</w:t>
      </w:r>
    </w:p>
    <w:p w14:paraId="45A8F01D" w14:textId="77777777" w:rsidR="0058587F" w:rsidRPr="00AF51E4" w:rsidRDefault="0058587F" w:rsidP="0058587F">
      <w:pPr>
        <w:pStyle w:val="afffa"/>
        <w:numPr>
          <w:ilvl w:val="2"/>
          <w:numId w:val="18"/>
        </w:numPr>
        <w:spacing w:line="360" w:lineRule="auto"/>
        <w:ind w:left="2266" w:hanging="992"/>
        <w:rPr>
          <w:rtl/>
        </w:rPr>
      </w:pPr>
      <w:r w:rsidRPr="00AF51E4">
        <w:rPr>
          <w:rFonts w:hint="cs"/>
          <w:rtl/>
        </w:rPr>
        <w:t>כי הוא מחזיק במסמכים והאישורים התקפים בהתאם להוראות כל דין לרבות המסמכים והאישורים התקפים מאת הרשויות המוסמכות. הספק מתחייב להציגם למשרד בכל עת שידרוש.</w:t>
      </w:r>
    </w:p>
    <w:p w14:paraId="7D106C1D" w14:textId="77777777" w:rsidR="0058587F" w:rsidRPr="00AF51E4" w:rsidRDefault="0058587F" w:rsidP="0058587F">
      <w:pPr>
        <w:pStyle w:val="afffa"/>
        <w:numPr>
          <w:ilvl w:val="2"/>
          <w:numId w:val="18"/>
        </w:numPr>
        <w:spacing w:line="360" w:lineRule="auto"/>
        <w:ind w:left="2266" w:hanging="992"/>
      </w:pPr>
      <w:r w:rsidRPr="00AF51E4">
        <w:rPr>
          <w:rFonts w:hint="cs"/>
          <w:rtl/>
        </w:rPr>
        <w:t>כי הוא מחזיק באישור תקף בדבר ניהול תקין שהוצא על-ידי הרשם האחראי על המרשם בו הוא רשום (סעיף זה יחול רק על עמותות וחברות הרשומות גם לפי חוק הנאמנות);</w:t>
      </w:r>
    </w:p>
    <w:p w14:paraId="7A107DBB" w14:textId="77777777" w:rsidR="0058587F" w:rsidRPr="00AF51E4" w:rsidRDefault="0058587F" w:rsidP="0058587F">
      <w:pPr>
        <w:pStyle w:val="afffa"/>
        <w:numPr>
          <w:ilvl w:val="2"/>
          <w:numId w:val="18"/>
        </w:numPr>
        <w:spacing w:line="360" w:lineRule="auto"/>
        <w:ind w:left="2266" w:hanging="992"/>
      </w:pPr>
      <w:r w:rsidRPr="00AF51E4">
        <w:rPr>
          <w:rFonts w:hint="cs"/>
          <w:rtl/>
        </w:rPr>
        <w:t>כי הוא מחזיק באישור עדכני ותקף, המעיד על העדר חובות לרשם החברות.</w:t>
      </w:r>
      <w:r w:rsidRPr="00AF51E4">
        <w:rPr>
          <w:rFonts w:hint="cs"/>
          <w:color w:val="FF0000"/>
          <w:rtl/>
        </w:rPr>
        <w:t xml:space="preserve"> </w:t>
      </w:r>
    </w:p>
    <w:p w14:paraId="65B47008" w14:textId="77777777" w:rsidR="0058587F" w:rsidRPr="00AF51E4" w:rsidRDefault="0058587F" w:rsidP="0058587F">
      <w:pPr>
        <w:pStyle w:val="afffa"/>
        <w:numPr>
          <w:ilvl w:val="1"/>
          <w:numId w:val="18"/>
        </w:numPr>
        <w:spacing w:line="360" w:lineRule="auto"/>
        <w:ind w:left="1274" w:hanging="707"/>
      </w:pPr>
      <w:r w:rsidRPr="00AF51E4">
        <w:rPr>
          <w:rFonts w:hint="cs"/>
          <w:rtl/>
        </w:rPr>
        <w:t>מובהר כי נכונותן של הצהרות הספק המפורטות בסעיף זה על כל חלקיו הינה תנאי מהותי בהסכם זה. אי נכונותן של הצהרות אלה או חלקן, בין בעת חתימת הסכם זה ובין בכל מועד שלאחר מכן, ייחשב כהפרה יסודית של הסכם זה מצד הספק.</w:t>
      </w:r>
    </w:p>
    <w:p w14:paraId="563AE1E9" w14:textId="77777777" w:rsidR="0058587F" w:rsidRPr="00AF51E4" w:rsidRDefault="0058587F" w:rsidP="0058587F">
      <w:pPr>
        <w:pStyle w:val="afffa"/>
        <w:numPr>
          <w:ilvl w:val="1"/>
          <w:numId w:val="18"/>
        </w:numPr>
        <w:spacing w:line="360" w:lineRule="auto"/>
        <w:ind w:left="1274" w:hanging="707"/>
        <w:rPr>
          <w:rtl/>
        </w:rPr>
      </w:pPr>
      <w:r w:rsidRPr="00AF51E4">
        <w:rPr>
          <w:rtl/>
        </w:rPr>
        <w:t>הספק מתחייב להודיע למשרד מיד על כל שינוי שיחול בתוקף הצהרותיו, לרבות על ביטול אישור הניהול התקין, הצהרותיו כפי שניתנו על ידו בשלב המכרז וכן על כל צו שניתן כנגדו והאוסר או מגביל את יכולתו להפעיל את</w:t>
      </w:r>
      <w:r w:rsidRPr="00AF51E4">
        <w:rPr>
          <w:rFonts w:hint="cs"/>
          <w:rtl/>
        </w:rPr>
        <w:t xml:space="preserve"> המרכזים</w:t>
      </w:r>
      <w:r w:rsidRPr="00AF51E4">
        <w:rPr>
          <w:rtl/>
        </w:rPr>
        <w:t xml:space="preserve"> בהתאם להסכם זה</w:t>
      </w:r>
      <w:r w:rsidRPr="00AF51E4">
        <w:rPr>
          <w:rFonts w:hint="cs"/>
          <w:rtl/>
        </w:rPr>
        <w:t>.</w:t>
      </w:r>
    </w:p>
    <w:p w14:paraId="2BF97CEA" w14:textId="77777777" w:rsidR="0058587F" w:rsidRPr="00AF51E4" w:rsidRDefault="0058587F" w:rsidP="0058587F">
      <w:pPr>
        <w:tabs>
          <w:tab w:val="left" w:pos="1473"/>
        </w:tabs>
        <w:rPr>
          <w:u w:val="single"/>
          <w:rtl/>
        </w:rPr>
      </w:pPr>
    </w:p>
    <w:p w14:paraId="1D39EB9C" w14:textId="77777777" w:rsidR="0058587F" w:rsidRPr="00AF51E4" w:rsidRDefault="0058587F" w:rsidP="0058587F">
      <w:pPr>
        <w:pStyle w:val="afffa"/>
        <w:numPr>
          <w:ilvl w:val="0"/>
          <w:numId w:val="18"/>
        </w:numPr>
        <w:spacing w:line="360" w:lineRule="auto"/>
        <w:ind w:left="565" w:hanging="565"/>
        <w:rPr>
          <w:b/>
          <w:bCs/>
          <w:u w:val="single"/>
          <w:rtl/>
        </w:rPr>
      </w:pPr>
      <w:r w:rsidRPr="00AF51E4">
        <w:rPr>
          <w:b/>
          <w:bCs/>
          <w:u w:val="single"/>
          <w:rtl/>
        </w:rPr>
        <w:t>תקופת ההסכם</w:t>
      </w:r>
    </w:p>
    <w:p w14:paraId="521087E7" w14:textId="77777777" w:rsidR="0058587F" w:rsidRPr="00AF51E4" w:rsidRDefault="0058587F" w:rsidP="00B041D3">
      <w:pPr>
        <w:pStyle w:val="afffa"/>
        <w:numPr>
          <w:ilvl w:val="1"/>
          <w:numId w:val="18"/>
        </w:numPr>
        <w:spacing w:line="360" w:lineRule="auto"/>
        <w:ind w:left="1274" w:hanging="707"/>
      </w:pPr>
      <w:r w:rsidRPr="00AF51E4">
        <w:rPr>
          <w:rtl/>
        </w:rPr>
        <w:t xml:space="preserve">הסכם זה נעשה לתקופה </w:t>
      </w:r>
      <w:r w:rsidRPr="00AF51E4">
        <w:rPr>
          <w:rFonts w:hint="cs"/>
          <w:rtl/>
        </w:rPr>
        <w:t xml:space="preserve">של </w:t>
      </w:r>
      <w:r w:rsidR="001038C3" w:rsidRPr="00AF51E4">
        <w:rPr>
          <w:rFonts w:hint="cs"/>
          <w:rtl/>
        </w:rPr>
        <w:t>ח</w:t>
      </w:r>
      <w:r w:rsidR="0083276C" w:rsidRPr="00AF51E4">
        <w:rPr>
          <w:rFonts w:hint="cs"/>
          <w:rtl/>
        </w:rPr>
        <w:t>ודש</w:t>
      </w:r>
      <w:r w:rsidRPr="00AF51E4">
        <w:rPr>
          <w:rFonts w:hint="cs"/>
          <w:rtl/>
        </w:rPr>
        <w:t xml:space="preserve"> מ</w:t>
      </w:r>
      <w:r w:rsidRPr="00AF51E4">
        <w:rPr>
          <w:rtl/>
        </w:rPr>
        <w:t>יום ______ ועד יום_____</w:t>
      </w:r>
      <w:r w:rsidRPr="00AF51E4">
        <w:rPr>
          <w:rFonts w:hint="cs"/>
          <w:rtl/>
        </w:rPr>
        <w:t xml:space="preserve"> </w:t>
      </w:r>
      <w:r w:rsidRPr="00AF51E4">
        <w:rPr>
          <w:rtl/>
        </w:rPr>
        <w:t xml:space="preserve">(להלן: "תקופת ההסכם"). </w:t>
      </w:r>
    </w:p>
    <w:p w14:paraId="5F3A86A7" w14:textId="77777777" w:rsidR="001C68ED" w:rsidRPr="00AF51E4" w:rsidRDefault="001C68ED" w:rsidP="0058587F">
      <w:pPr>
        <w:pStyle w:val="afffa"/>
        <w:numPr>
          <w:ilvl w:val="1"/>
          <w:numId w:val="18"/>
        </w:numPr>
        <w:spacing w:line="360" w:lineRule="auto"/>
        <w:ind w:left="1274" w:hanging="707"/>
        <w:rPr>
          <w:rtl/>
        </w:rPr>
      </w:pPr>
      <w:r w:rsidRPr="00AF51E4">
        <w:rPr>
          <w:rtl/>
        </w:rPr>
        <w:t xml:space="preserve">ההתקשרות כולה כפופה למגבלות כל דין, הוראות חוק חובת המכרזים, התקנות שהותקנו על פיו, הוראות </w:t>
      </w:r>
      <w:proofErr w:type="spellStart"/>
      <w:r w:rsidRPr="00AF51E4">
        <w:rPr>
          <w:rtl/>
        </w:rPr>
        <w:t>התכ"מ</w:t>
      </w:r>
      <w:proofErr w:type="spellEnd"/>
      <w:r w:rsidRPr="00AF51E4">
        <w:rPr>
          <w:rtl/>
        </w:rPr>
        <w:t>, תנאי ההסכם שייחתם עם הזוכה והוצאת הזמנת עבודה חתומה ומאושרת כדין</w:t>
      </w:r>
      <w:r w:rsidRPr="00AF51E4">
        <w:rPr>
          <w:rFonts w:hint="cs"/>
          <w:rtl/>
        </w:rPr>
        <w:t xml:space="preserve">. </w:t>
      </w:r>
    </w:p>
    <w:p w14:paraId="634C976C" w14:textId="77777777" w:rsidR="0058587F" w:rsidRPr="00AF51E4" w:rsidRDefault="0058587F" w:rsidP="0058587F">
      <w:pPr>
        <w:pStyle w:val="afffa"/>
        <w:numPr>
          <w:ilvl w:val="1"/>
          <w:numId w:val="18"/>
        </w:numPr>
        <w:spacing w:line="360" w:lineRule="auto"/>
        <w:ind w:left="1274" w:hanging="707"/>
        <w:rPr>
          <w:rtl/>
        </w:rPr>
      </w:pPr>
      <w:r w:rsidRPr="00AF51E4">
        <w:rPr>
          <w:rtl/>
        </w:rPr>
        <w:t>במקרה של הפרה חמורה של ההסכם מצד הספק, או במקרה של ביצוע פשע על יד</w:t>
      </w:r>
      <w:r w:rsidRPr="00AF51E4">
        <w:rPr>
          <w:rFonts w:hint="cs"/>
          <w:rtl/>
        </w:rPr>
        <w:t>ו</w:t>
      </w:r>
      <w:r w:rsidRPr="00AF51E4">
        <w:rPr>
          <w:rtl/>
        </w:rPr>
        <w:t xml:space="preserve"> או על ידי אחד ממנהלי</w:t>
      </w:r>
      <w:r w:rsidRPr="00AF51E4">
        <w:rPr>
          <w:rFonts w:hint="cs"/>
          <w:rtl/>
        </w:rPr>
        <w:t>ו</w:t>
      </w:r>
      <w:r w:rsidRPr="00AF51E4">
        <w:rPr>
          <w:rtl/>
        </w:rPr>
        <w:t xml:space="preserve"> או </w:t>
      </w:r>
      <w:r w:rsidR="00417BC4" w:rsidRPr="00AF51E4">
        <w:rPr>
          <w:rtl/>
        </w:rPr>
        <w:t>מושא</w:t>
      </w:r>
      <w:r w:rsidRPr="00AF51E4">
        <w:rPr>
          <w:rtl/>
        </w:rPr>
        <w:t>י המשרה שב</w:t>
      </w:r>
      <w:r w:rsidRPr="00AF51E4">
        <w:rPr>
          <w:rFonts w:hint="cs"/>
          <w:rtl/>
        </w:rPr>
        <w:t>ו</w:t>
      </w:r>
      <w:r w:rsidRPr="00AF51E4">
        <w:rPr>
          <w:rtl/>
        </w:rPr>
        <w:t xml:space="preserve"> – יהיה המשרד, באישור המנהל הכללי, רשאי לבטל הסכם זה ללא התראה מוקדמת.</w:t>
      </w:r>
    </w:p>
    <w:p w14:paraId="0C59F383" w14:textId="77777777" w:rsidR="0058587F" w:rsidRPr="00AF51E4" w:rsidRDefault="0058587F" w:rsidP="0058587F">
      <w:pPr>
        <w:pStyle w:val="afffa"/>
        <w:numPr>
          <w:ilvl w:val="1"/>
          <w:numId w:val="18"/>
        </w:numPr>
        <w:spacing w:line="360" w:lineRule="auto"/>
        <w:ind w:left="1274" w:hanging="707"/>
        <w:rPr>
          <w:rtl/>
        </w:rPr>
      </w:pPr>
      <w:r w:rsidRPr="00AF51E4">
        <w:rPr>
          <w:rFonts w:hint="cs"/>
          <w:rtl/>
        </w:rPr>
        <w:lastRenderedPageBreak/>
        <w:t>ב</w:t>
      </w:r>
      <w:r w:rsidRPr="00AF51E4">
        <w:rPr>
          <w:rtl/>
        </w:rPr>
        <w:t xml:space="preserve">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w:t>
      </w:r>
    </w:p>
    <w:p w14:paraId="71DFA3EE" w14:textId="77777777" w:rsidR="0058587F" w:rsidRPr="00AF51E4" w:rsidRDefault="0058587F" w:rsidP="0058587F">
      <w:pPr>
        <w:pStyle w:val="afffa"/>
        <w:numPr>
          <w:ilvl w:val="1"/>
          <w:numId w:val="18"/>
        </w:numPr>
        <w:spacing w:line="360" w:lineRule="auto"/>
        <w:ind w:left="1274" w:hanging="707"/>
        <w:rPr>
          <w:rtl/>
        </w:rPr>
      </w:pPr>
      <w:r w:rsidRPr="00AF51E4">
        <w:rPr>
          <w:rtl/>
        </w:rPr>
        <w:t>מובהר כי הספק אינ</w:t>
      </w:r>
      <w:r w:rsidRPr="00AF51E4">
        <w:rPr>
          <w:rFonts w:hint="cs"/>
          <w:rtl/>
        </w:rPr>
        <w:t>ו</w:t>
      </w:r>
      <w:r w:rsidRPr="00AF51E4">
        <w:rPr>
          <w:rtl/>
        </w:rPr>
        <w:t xml:space="preserve"> זכאי להארכת ההסכם מעבר לקבוע בו אלא בהסכמת המשרד, והמשרד יהיה רשאי לפעול בעניין זה – כבכל עניין אחר – בהתאם לשיקול דעתו הבלעדי.</w:t>
      </w:r>
    </w:p>
    <w:p w14:paraId="2BA0DC45" w14:textId="77777777" w:rsidR="0058587F" w:rsidRPr="00AF51E4" w:rsidRDefault="0058587F" w:rsidP="0058587F">
      <w:pPr>
        <w:pStyle w:val="afffa"/>
        <w:numPr>
          <w:ilvl w:val="1"/>
          <w:numId w:val="18"/>
        </w:numPr>
        <w:spacing w:line="360" w:lineRule="auto"/>
        <w:ind w:left="1274" w:hanging="707"/>
        <w:rPr>
          <w:rtl/>
        </w:rPr>
      </w:pPr>
      <w:r w:rsidRPr="00AF51E4">
        <w:rPr>
          <w:rtl/>
        </w:rPr>
        <w:t>בכל מקרה של הפסקת ההסכם מכל סיבה שהיא, הספק מחויב להעביר למשרד את כל החומר שברשות</w:t>
      </w:r>
      <w:r w:rsidRPr="00AF51E4">
        <w:rPr>
          <w:rFonts w:hint="cs"/>
          <w:rtl/>
        </w:rPr>
        <w:t>ו</w:t>
      </w:r>
      <w:r w:rsidRPr="00AF51E4">
        <w:rPr>
          <w:rtl/>
        </w:rPr>
        <w:t xml:space="preserve"> והשייך למשרד או את כל העבודה שעשה עבור המשרד עד להפסקת ההסכם, ללא דיחוי וללא שום פגיעה. מובהר כי הספק אינ</w:t>
      </w:r>
      <w:r w:rsidRPr="00AF51E4">
        <w:rPr>
          <w:rFonts w:hint="cs"/>
          <w:rtl/>
        </w:rPr>
        <w:t>ו</w:t>
      </w:r>
      <w:r w:rsidRPr="00AF51E4">
        <w:rPr>
          <w:rtl/>
        </w:rPr>
        <w:t xml:space="preserve"> רשאי לעכב אצל</w:t>
      </w:r>
      <w:r w:rsidRPr="00AF51E4">
        <w:rPr>
          <w:rFonts w:hint="cs"/>
          <w:rtl/>
        </w:rPr>
        <w:t>ו</w:t>
      </w:r>
      <w:r w:rsidRPr="00AF51E4">
        <w:rPr>
          <w:rtl/>
        </w:rPr>
        <w:t xml:space="preserve"> חומר כלשהו מכל סיבה שהיא, לרבות לא בשל תשלום המגיע ל</w:t>
      </w:r>
      <w:r w:rsidRPr="00AF51E4">
        <w:rPr>
          <w:rFonts w:hint="cs"/>
          <w:rtl/>
        </w:rPr>
        <w:t>ו</w:t>
      </w:r>
      <w:r w:rsidRPr="00AF51E4">
        <w:rPr>
          <w:rtl/>
        </w:rPr>
        <w:t>.</w:t>
      </w:r>
    </w:p>
    <w:p w14:paraId="552F11D1" w14:textId="77777777" w:rsidR="0058587F" w:rsidRPr="00AF51E4" w:rsidRDefault="0058587F" w:rsidP="0058587F">
      <w:pPr>
        <w:pStyle w:val="afffa"/>
        <w:numPr>
          <w:ilvl w:val="1"/>
          <w:numId w:val="18"/>
        </w:numPr>
        <w:spacing w:line="360" w:lineRule="auto"/>
        <w:ind w:left="1274" w:hanging="707"/>
        <w:rPr>
          <w:rtl/>
        </w:rPr>
      </w:pPr>
      <w:r w:rsidRPr="00AF51E4">
        <w:rPr>
          <w:rtl/>
        </w:rPr>
        <w:t>למען הסר ספק מובהר כי ההוראות בדבר שמירת סודיות וזכויות יוצרים יחולו גם לאחר הפסקת הסכם זה.</w:t>
      </w:r>
    </w:p>
    <w:p w14:paraId="09CB5519" w14:textId="77777777" w:rsidR="0058587F" w:rsidRPr="00AF51E4" w:rsidRDefault="0058587F" w:rsidP="0058587F">
      <w:pPr>
        <w:pStyle w:val="afffa"/>
        <w:numPr>
          <w:ilvl w:val="1"/>
          <w:numId w:val="18"/>
        </w:numPr>
        <w:spacing w:line="360" w:lineRule="auto"/>
        <w:ind w:left="1274" w:hanging="707"/>
      </w:pPr>
      <w:r w:rsidRPr="00AF51E4">
        <w:rPr>
          <w:rFonts w:hint="cs"/>
          <w:rtl/>
        </w:rPr>
        <w:t xml:space="preserve">במהלך תקופת ההתקשרות יידרש הספק להציג בפני המשרד או נציג מטעמו נסח חברה / שותפות עדכני בהתאם להוראת </w:t>
      </w:r>
      <w:proofErr w:type="spellStart"/>
      <w:r w:rsidRPr="00AF51E4">
        <w:rPr>
          <w:rFonts w:hint="cs"/>
          <w:rtl/>
        </w:rPr>
        <w:t>תכ"ם</w:t>
      </w:r>
      <w:proofErr w:type="spellEnd"/>
      <w:r w:rsidRPr="00AF51E4">
        <w:rPr>
          <w:rFonts w:hint="cs"/>
          <w:rtl/>
        </w:rPr>
        <w:t xml:space="preserve"> 7.4.6. אי הצגת הנסח כאמור תוך 30 יום ממועד הדרישה יהווה עילה להפסקת התקשרות המשרד עם הספק.</w:t>
      </w:r>
    </w:p>
    <w:p w14:paraId="588C4F36" w14:textId="77777777" w:rsidR="0058587F" w:rsidRPr="00AF51E4" w:rsidRDefault="0058587F" w:rsidP="0058587F">
      <w:pPr>
        <w:pStyle w:val="afffa"/>
        <w:numPr>
          <w:ilvl w:val="1"/>
          <w:numId w:val="18"/>
        </w:numPr>
        <w:spacing w:line="360" w:lineRule="auto"/>
        <w:ind w:left="1274" w:hanging="707"/>
      </w:pPr>
      <w:r w:rsidRPr="00AF51E4">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AF51E4">
        <w:rPr>
          <w:rFonts w:hint="cs"/>
          <w:rtl/>
        </w:rPr>
        <w:t>.</w:t>
      </w:r>
    </w:p>
    <w:p w14:paraId="19C7AE20" w14:textId="77777777" w:rsidR="0058587F" w:rsidRPr="00AF51E4" w:rsidRDefault="0058587F" w:rsidP="0058587F">
      <w:pPr>
        <w:pStyle w:val="afffa"/>
        <w:spacing w:line="360" w:lineRule="auto"/>
        <w:rPr>
          <w:rtl/>
        </w:rPr>
      </w:pPr>
    </w:p>
    <w:p w14:paraId="1C6FBD7F" w14:textId="77777777" w:rsidR="0058587F" w:rsidRPr="00AF51E4" w:rsidRDefault="0058587F" w:rsidP="0058587F">
      <w:pPr>
        <w:pStyle w:val="afffa"/>
        <w:numPr>
          <w:ilvl w:val="0"/>
          <w:numId w:val="18"/>
        </w:numPr>
        <w:spacing w:line="360" w:lineRule="auto"/>
        <w:ind w:left="565" w:hanging="565"/>
        <w:rPr>
          <w:b/>
          <w:bCs/>
          <w:u w:val="single"/>
          <w:rtl/>
        </w:rPr>
      </w:pPr>
      <w:r w:rsidRPr="00AF51E4">
        <w:rPr>
          <w:rFonts w:hint="cs"/>
          <w:b/>
          <w:bCs/>
          <w:u w:val="single"/>
          <w:rtl/>
        </w:rPr>
        <w:t>השירותים שיינתנו על ידי הספק</w:t>
      </w:r>
    </w:p>
    <w:p w14:paraId="05C569A3" w14:textId="77777777" w:rsidR="0058587F" w:rsidRPr="00AF51E4" w:rsidRDefault="0058587F" w:rsidP="0058587F">
      <w:pPr>
        <w:pStyle w:val="afffa"/>
        <w:numPr>
          <w:ilvl w:val="1"/>
          <w:numId w:val="18"/>
        </w:numPr>
        <w:spacing w:line="360" w:lineRule="auto"/>
        <w:ind w:left="1274" w:hanging="707"/>
      </w:pPr>
      <w:r w:rsidRPr="00AF51E4">
        <w:rPr>
          <w:rFonts w:hint="cs"/>
          <w:rtl/>
        </w:rPr>
        <w:t>הספק מתחייב לספק את השירותים המפורטים בהסכם, במכרז ובהצעה, בהתאם לדרישות המשרד.</w:t>
      </w:r>
    </w:p>
    <w:p w14:paraId="0172440C" w14:textId="77777777" w:rsidR="0058587F" w:rsidRPr="00AF51E4" w:rsidRDefault="0058587F" w:rsidP="0058587F">
      <w:pPr>
        <w:pStyle w:val="afffa"/>
        <w:numPr>
          <w:ilvl w:val="1"/>
          <w:numId w:val="18"/>
        </w:numPr>
        <w:spacing w:line="360" w:lineRule="auto"/>
        <w:ind w:left="1274" w:hanging="707"/>
      </w:pPr>
      <w:r w:rsidRPr="00AF51E4">
        <w:rPr>
          <w:rFonts w:hint="cs"/>
          <w:rtl/>
        </w:rPr>
        <w:t>הספק</w:t>
      </w:r>
      <w:r w:rsidRPr="00AF51E4">
        <w:rPr>
          <w:rtl/>
        </w:rPr>
        <w:t xml:space="preserve"> מתחייב לספק את השירותים ברמה הגבוהה ביותר</w:t>
      </w:r>
      <w:r w:rsidRPr="00AF51E4">
        <w:rPr>
          <w:rFonts w:hint="cs"/>
          <w:rtl/>
        </w:rPr>
        <w:t>.</w:t>
      </w:r>
    </w:p>
    <w:p w14:paraId="17A92BD2" w14:textId="5F5247F0" w:rsidR="0058587F" w:rsidRPr="00AF51E4" w:rsidRDefault="0058587F" w:rsidP="0058587F">
      <w:pPr>
        <w:pStyle w:val="afffa"/>
        <w:numPr>
          <w:ilvl w:val="1"/>
          <w:numId w:val="18"/>
        </w:numPr>
        <w:spacing w:line="360" w:lineRule="auto"/>
        <w:ind w:left="1274" w:hanging="707"/>
      </w:pPr>
      <w:r w:rsidRPr="00AF51E4">
        <w:rPr>
          <w:rFonts w:hint="cs"/>
          <w:rtl/>
        </w:rPr>
        <w:t>הספק</w:t>
      </w:r>
      <w:r w:rsidRPr="00AF51E4">
        <w:rPr>
          <w:rtl/>
        </w:rPr>
        <w:t xml:space="preserve"> </w:t>
      </w:r>
      <w:r w:rsidRPr="00AF51E4">
        <w:rPr>
          <w:rFonts w:hint="cs"/>
          <w:rtl/>
        </w:rPr>
        <w:t>מתחייב</w:t>
      </w:r>
      <w:r w:rsidRPr="00AF51E4">
        <w:rPr>
          <w:rtl/>
        </w:rPr>
        <w:t xml:space="preserve"> </w:t>
      </w:r>
      <w:r w:rsidRPr="00AF51E4">
        <w:rPr>
          <w:rFonts w:hint="cs"/>
          <w:rtl/>
        </w:rPr>
        <w:t>לספק</w:t>
      </w:r>
      <w:r w:rsidRPr="00AF51E4">
        <w:rPr>
          <w:rtl/>
        </w:rPr>
        <w:t xml:space="preserve"> </w:t>
      </w:r>
      <w:r w:rsidRPr="00AF51E4">
        <w:rPr>
          <w:rFonts w:hint="cs"/>
          <w:rtl/>
        </w:rPr>
        <w:t>את</w:t>
      </w:r>
      <w:r w:rsidRPr="00AF51E4">
        <w:rPr>
          <w:rtl/>
        </w:rPr>
        <w:t xml:space="preserve"> </w:t>
      </w:r>
      <w:r w:rsidRPr="00AF51E4">
        <w:rPr>
          <w:rFonts w:hint="cs"/>
          <w:rtl/>
        </w:rPr>
        <w:t>השירותים</w:t>
      </w:r>
      <w:r w:rsidRPr="00AF51E4">
        <w:rPr>
          <w:rtl/>
        </w:rPr>
        <w:t xml:space="preserve"> </w:t>
      </w:r>
      <w:r w:rsidRPr="00AF51E4">
        <w:rPr>
          <w:rFonts w:hint="cs"/>
          <w:rtl/>
        </w:rPr>
        <w:t>לפי</w:t>
      </w:r>
      <w:r w:rsidRPr="00AF51E4">
        <w:rPr>
          <w:rtl/>
        </w:rPr>
        <w:t xml:space="preserve"> </w:t>
      </w:r>
      <w:r w:rsidRPr="00AF51E4">
        <w:rPr>
          <w:rFonts w:hint="cs"/>
          <w:rtl/>
        </w:rPr>
        <w:t>התנאים</w:t>
      </w:r>
      <w:r w:rsidRPr="00AF51E4">
        <w:rPr>
          <w:rtl/>
        </w:rPr>
        <w:t xml:space="preserve"> </w:t>
      </w:r>
      <w:r w:rsidRPr="00AF51E4">
        <w:rPr>
          <w:rFonts w:hint="cs"/>
          <w:rtl/>
        </w:rPr>
        <w:t>המצוינים</w:t>
      </w:r>
      <w:r w:rsidRPr="00AF51E4">
        <w:rPr>
          <w:rtl/>
        </w:rPr>
        <w:t xml:space="preserve"> </w:t>
      </w:r>
      <w:r w:rsidRPr="00AF51E4">
        <w:rPr>
          <w:rFonts w:hint="cs"/>
          <w:rtl/>
        </w:rPr>
        <w:t>במפרט</w:t>
      </w:r>
      <w:r w:rsidRPr="00AF51E4">
        <w:rPr>
          <w:rtl/>
        </w:rPr>
        <w:t xml:space="preserve">, </w:t>
      </w:r>
      <w:r w:rsidRPr="00AF51E4">
        <w:rPr>
          <w:rFonts w:hint="cs"/>
          <w:rtl/>
        </w:rPr>
        <w:t>בשעות</w:t>
      </w:r>
      <w:r w:rsidRPr="00AF51E4">
        <w:rPr>
          <w:rtl/>
        </w:rPr>
        <w:t xml:space="preserve"> </w:t>
      </w:r>
      <w:r w:rsidRPr="00AF51E4">
        <w:rPr>
          <w:rFonts w:hint="cs"/>
          <w:rtl/>
        </w:rPr>
        <w:t>הנדרשות</w:t>
      </w:r>
      <w:r w:rsidRPr="00AF51E4">
        <w:rPr>
          <w:rtl/>
        </w:rPr>
        <w:t xml:space="preserve">, </w:t>
      </w:r>
      <w:r w:rsidRPr="00AF51E4">
        <w:rPr>
          <w:rFonts w:hint="cs"/>
          <w:rtl/>
        </w:rPr>
        <w:t>בשעת</w:t>
      </w:r>
      <w:r w:rsidRPr="00AF51E4">
        <w:rPr>
          <w:rtl/>
        </w:rPr>
        <w:t xml:space="preserve"> </w:t>
      </w:r>
      <w:r w:rsidRPr="00AF51E4">
        <w:rPr>
          <w:rFonts w:hint="cs"/>
          <w:rtl/>
        </w:rPr>
        <w:t>חירום</w:t>
      </w:r>
      <w:r w:rsidRPr="00AF51E4">
        <w:rPr>
          <w:rtl/>
        </w:rPr>
        <w:t xml:space="preserve">, </w:t>
      </w:r>
      <w:r w:rsidRPr="00AF51E4">
        <w:rPr>
          <w:rFonts w:hint="cs"/>
          <w:rtl/>
        </w:rPr>
        <w:t>שביתה</w:t>
      </w:r>
      <w:r w:rsidRPr="00AF51E4">
        <w:rPr>
          <w:rtl/>
        </w:rPr>
        <w:t xml:space="preserve"> </w:t>
      </w:r>
      <w:r w:rsidRPr="00AF51E4">
        <w:rPr>
          <w:rFonts w:hint="cs"/>
          <w:rtl/>
        </w:rPr>
        <w:t>והשבתה</w:t>
      </w:r>
      <w:r w:rsidRPr="00AF51E4">
        <w:rPr>
          <w:rtl/>
        </w:rPr>
        <w:t xml:space="preserve">, </w:t>
      </w:r>
      <w:r w:rsidRPr="00AF51E4">
        <w:rPr>
          <w:rFonts w:hint="cs"/>
          <w:rtl/>
        </w:rPr>
        <w:t>וזאת</w:t>
      </w:r>
      <w:r w:rsidRPr="00AF51E4">
        <w:rPr>
          <w:rtl/>
        </w:rPr>
        <w:t xml:space="preserve"> </w:t>
      </w:r>
      <w:r w:rsidRPr="00AF51E4">
        <w:rPr>
          <w:rFonts w:hint="cs"/>
          <w:rtl/>
        </w:rPr>
        <w:t>במשך</w:t>
      </w:r>
      <w:r w:rsidRPr="00AF51E4">
        <w:rPr>
          <w:rtl/>
        </w:rPr>
        <w:t xml:space="preserve"> </w:t>
      </w:r>
      <w:r w:rsidRPr="00AF51E4">
        <w:rPr>
          <w:rFonts w:hint="cs"/>
          <w:rtl/>
        </w:rPr>
        <w:t>כל</w:t>
      </w:r>
      <w:r w:rsidRPr="00AF51E4">
        <w:rPr>
          <w:rtl/>
        </w:rPr>
        <w:t xml:space="preserve"> </w:t>
      </w:r>
      <w:r w:rsidRPr="00AF51E4">
        <w:rPr>
          <w:rFonts w:hint="cs"/>
          <w:rtl/>
        </w:rPr>
        <w:t>תקופת</w:t>
      </w:r>
      <w:r w:rsidRPr="00AF51E4">
        <w:rPr>
          <w:rtl/>
        </w:rPr>
        <w:t xml:space="preserve"> </w:t>
      </w:r>
      <w:r w:rsidRPr="00AF51E4">
        <w:rPr>
          <w:rFonts w:hint="cs"/>
          <w:rtl/>
        </w:rPr>
        <w:t>ההסכם</w:t>
      </w:r>
      <w:r w:rsidRPr="00AF51E4">
        <w:rPr>
          <w:rtl/>
        </w:rPr>
        <w:t xml:space="preserve">, </w:t>
      </w:r>
      <w:r w:rsidRPr="00AF51E4">
        <w:rPr>
          <w:rFonts w:hint="cs"/>
          <w:rtl/>
        </w:rPr>
        <w:t>ומבלי</w:t>
      </w:r>
      <w:r w:rsidRPr="00AF51E4">
        <w:rPr>
          <w:rtl/>
        </w:rPr>
        <w:t xml:space="preserve"> </w:t>
      </w:r>
      <w:r w:rsidRPr="00AF51E4">
        <w:rPr>
          <w:rFonts w:hint="cs"/>
          <w:rtl/>
        </w:rPr>
        <w:t>לגרוע</w:t>
      </w:r>
      <w:r w:rsidRPr="00AF51E4">
        <w:rPr>
          <w:rtl/>
        </w:rPr>
        <w:t xml:space="preserve"> </w:t>
      </w:r>
      <w:r w:rsidRPr="00AF51E4">
        <w:rPr>
          <w:rFonts w:hint="cs"/>
          <w:rtl/>
        </w:rPr>
        <w:t>מאיכות</w:t>
      </w:r>
      <w:r w:rsidRPr="00AF51E4">
        <w:rPr>
          <w:rtl/>
        </w:rPr>
        <w:t xml:space="preserve"> </w:t>
      </w:r>
      <w:r w:rsidRPr="00AF51E4">
        <w:rPr>
          <w:rFonts w:hint="cs"/>
          <w:rtl/>
        </w:rPr>
        <w:t>השירות</w:t>
      </w:r>
      <w:r w:rsidRPr="00AF51E4">
        <w:rPr>
          <w:rtl/>
        </w:rPr>
        <w:t xml:space="preserve"> </w:t>
      </w:r>
      <w:r w:rsidRPr="00AF51E4">
        <w:rPr>
          <w:rFonts w:hint="cs"/>
          <w:rtl/>
        </w:rPr>
        <w:t>או</w:t>
      </w:r>
      <w:r w:rsidRPr="00AF51E4">
        <w:rPr>
          <w:rtl/>
        </w:rPr>
        <w:t xml:space="preserve"> </w:t>
      </w:r>
      <w:r w:rsidRPr="00AF51E4">
        <w:rPr>
          <w:rFonts w:hint="cs"/>
          <w:rtl/>
        </w:rPr>
        <w:t>מכל</w:t>
      </w:r>
      <w:r w:rsidRPr="00AF51E4">
        <w:rPr>
          <w:rtl/>
        </w:rPr>
        <w:t xml:space="preserve"> </w:t>
      </w:r>
      <w:r w:rsidRPr="00AF51E4">
        <w:rPr>
          <w:rFonts w:hint="cs"/>
          <w:rtl/>
        </w:rPr>
        <w:t>סייג</w:t>
      </w:r>
      <w:r w:rsidRPr="00AF51E4">
        <w:rPr>
          <w:rtl/>
        </w:rPr>
        <w:t xml:space="preserve"> </w:t>
      </w:r>
      <w:r w:rsidRPr="00AF51E4">
        <w:rPr>
          <w:rFonts w:hint="cs"/>
          <w:rtl/>
        </w:rPr>
        <w:t>אחר</w:t>
      </w:r>
      <w:r w:rsidRPr="00AF51E4">
        <w:rPr>
          <w:rtl/>
        </w:rPr>
        <w:t xml:space="preserve"> </w:t>
      </w:r>
      <w:r w:rsidRPr="00AF51E4">
        <w:rPr>
          <w:rFonts w:hint="cs"/>
          <w:rtl/>
        </w:rPr>
        <w:t>המופיע</w:t>
      </w:r>
      <w:r w:rsidRPr="00AF51E4">
        <w:rPr>
          <w:rtl/>
        </w:rPr>
        <w:t xml:space="preserve"> </w:t>
      </w:r>
      <w:r w:rsidRPr="00AF51E4">
        <w:rPr>
          <w:rFonts w:hint="cs"/>
          <w:rtl/>
        </w:rPr>
        <w:t>במסמכי</w:t>
      </w:r>
      <w:r w:rsidRPr="00AF51E4">
        <w:rPr>
          <w:rtl/>
        </w:rPr>
        <w:t xml:space="preserve"> </w:t>
      </w:r>
      <w:r w:rsidRPr="00AF51E4">
        <w:rPr>
          <w:rFonts w:hint="cs"/>
          <w:rtl/>
        </w:rPr>
        <w:t>המכרז</w:t>
      </w:r>
      <w:r w:rsidRPr="00AF51E4">
        <w:rPr>
          <w:rtl/>
        </w:rPr>
        <w:t xml:space="preserve"> </w:t>
      </w:r>
      <w:r w:rsidRPr="00AF51E4">
        <w:rPr>
          <w:rFonts w:hint="cs"/>
          <w:rtl/>
        </w:rPr>
        <w:t>ככלל וב</w:t>
      </w:r>
      <w:r w:rsidRPr="00AF51E4">
        <w:rPr>
          <w:rtl/>
        </w:rPr>
        <w:fldChar w:fldCharType="begin"/>
      </w:r>
      <w:r w:rsidRPr="00AF51E4">
        <w:rPr>
          <w:rtl/>
        </w:rPr>
        <w:instrText xml:space="preserve"> </w:instrText>
      </w:r>
      <w:r w:rsidRPr="00AF51E4">
        <w:rPr>
          <w:rFonts w:hint="cs"/>
        </w:rPr>
        <w:instrText>REF</w:instrText>
      </w:r>
      <w:r w:rsidRPr="00AF51E4">
        <w:rPr>
          <w:rFonts w:hint="cs"/>
          <w:rtl/>
        </w:rPr>
        <w:instrText xml:space="preserve"> נספח_פירוט_השירותים \</w:instrText>
      </w:r>
      <w:r w:rsidRPr="00AF51E4">
        <w:rPr>
          <w:rFonts w:hint="cs"/>
        </w:rPr>
        <w:instrText>h</w:instrText>
      </w:r>
      <w:r w:rsidRPr="00AF51E4">
        <w:rPr>
          <w:rtl/>
        </w:rPr>
        <w:instrText xml:space="preserve"> </w:instrText>
      </w:r>
      <w:r w:rsidR="00CD21AF" w:rsidRPr="00AF51E4">
        <w:rPr>
          <w:rtl/>
        </w:rPr>
        <w:instrText xml:space="preserve"> \* </w:instrText>
      </w:r>
      <w:r w:rsidR="00CD21AF" w:rsidRPr="00AF51E4">
        <w:instrText>MERGEFORMAT</w:instrText>
      </w:r>
      <w:r w:rsidR="00CD21AF" w:rsidRPr="00AF51E4">
        <w:rPr>
          <w:rtl/>
        </w:rPr>
        <w:instrText xml:space="preserve"> </w:instrText>
      </w:r>
      <w:r w:rsidRPr="00AF51E4">
        <w:rPr>
          <w:rtl/>
        </w:rPr>
      </w:r>
      <w:r w:rsidRPr="00AF51E4">
        <w:rPr>
          <w:rtl/>
        </w:rPr>
        <w:fldChar w:fldCharType="separate"/>
      </w:r>
      <w:r w:rsidR="000E095D" w:rsidRPr="00AF51E4">
        <w:rPr>
          <w:rFonts w:hint="eastAsia"/>
          <w:rtl/>
        </w:rPr>
        <w:t>נספח</w:t>
      </w:r>
      <w:r w:rsidR="000E095D" w:rsidRPr="00AF51E4">
        <w:rPr>
          <w:rFonts w:hint="cs"/>
          <w:rtl/>
        </w:rPr>
        <w:t xml:space="preserve"> </w:t>
      </w:r>
      <w:r w:rsidR="000E095D">
        <w:rPr>
          <w:rtl/>
        </w:rPr>
        <w:t xml:space="preserve">1 </w:t>
      </w:r>
      <w:r w:rsidRPr="00AF51E4">
        <w:rPr>
          <w:rtl/>
        </w:rPr>
        <w:fldChar w:fldCharType="end"/>
      </w:r>
      <w:r w:rsidRPr="00AF51E4">
        <w:rPr>
          <w:rFonts w:hint="cs"/>
          <w:rtl/>
        </w:rPr>
        <w:t xml:space="preserve"> בפרט, במידת</w:t>
      </w:r>
      <w:r w:rsidRPr="00AF51E4">
        <w:rPr>
          <w:rtl/>
        </w:rPr>
        <w:t xml:space="preserve"> </w:t>
      </w:r>
      <w:r w:rsidRPr="00AF51E4">
        <w:rPr>
          <w:rFonts w:hint="cs"/>
          <w:rtl/>
        </w:rPr>
        <w:t>הצורך</w:t>
      </w:r>
      <w:r w:rsidRPr="00AF51E4">
        <w:rPr>
          <w:rtl/>
        </w:rPr>
        <w:t xml:space="preserve"> </w:t>
      </w:r>
      <w:r w:rsidRPr="00AF51E4">
        <w:rPr>
          <w:rFonts w:hint="cs"/>
          <w:rtl/>
        </w:rPr>
        <w:t>מתחייב</w:t>
      </w:r>
      <w:r w:rsidRPr="00AF51E4">
        <w:rPr>
          <w:rtl/>
        </w:rPr>
        <w:t xml:space="preserve"> </w:t>
      </w:r>
      <w:r w:rsidRPr="00AF51E4">
        <w:rPr>
          <w:rFonts w:hint="cs"/>
          <w:rtl/>
        </w:rPr>
        <w:t>הספק</w:t>
      </w:r>
      <w:r w:rsidRPr="00AF51E4">
        <w:rPr>
          <w:rtl/>
        </w:rPr>
        <w:t xml:space="preserve"> </w:t>
      </w:r>
      <w:r w:rsidRPr="00AF51E4">
        <w:rPr>
          <w:rFonts w:hint="cs"/>
          <w:rtl/>
        </w:rPr>
        <w:t>לספק</w:t>
      </w:r>
      <w:r w:rsidRPr="00AF51E4">
        <w:rPr>
          <w:rtl/>
        </w:rPr>
        <w:t xml:space="preserve"> </w:t>
      </w:r>
      <w:r w:rsidRPr="00AF51E4">
        <w:rPr>
          <w:rFonts w:hint="cs"/>
          <w:rtl/>
        </w:rPr>
        <w:t>את</w:t>
      </w:r>
      <w:r w:rsidRPr="00AF51E4">
        <w:rPr>
          <w:rtl/>
        </w:rPr>
        <w:t xml:space="preserve"> </w:t>
      </w:r>
      <w:r w:rsidRPr="00AF51E4">
        <w:rPr>
          <w:rFonts w:hint="cs"/>
          <w:rtl/>
        </w:rPr>
        <w:t>השירותים</w:t>
      </w:r>
      <w:r w:rsidRPr="00AF51E4">
        <w:rPr>
          <w:rtl/>
        </w:rPr>
        <w:t xml:space="preserve"> </w:t>
      </w:r>
      <w:r w:rsidRPr="00AF51E4">
        <w:rPr>
          <w:rFonts w:hint="cs"/>
          <w:rtl/>
        </w:rPr>
        <w:t>גם</w:t>
      </w:r>
      <w:r w:rsidRPr="00AF51E4">
        <w:rPr>
          <w:rtl/>
        </w:rPr>
        <w:t xml:space="preserve"> </w:t>
      </w:r>
      <w:r w:rsidRPr="00AF51E4">
        <w:rPr>
          <w:rFonts w:hint="cs"/>
          <w:rtl/>
        </w:rPr>
        <w:t>בזמנים</w:t>
      </w:r>
      <w:r w:rsidRPr="00AF51E4">
        <w:rPr>
          <w:rtl/>
        </w:rPr>
        <w:t xml:space="preserve"> </w:t>
      </w:r>
      <w:r w:rsidRPr="00AF51E4">
        <w:rPr>
          <w:rFonts w:hint="cs"/>
          <w:rtl/>
        </w:rPr>
        <w:t>ובמועדים</w:t>
      </w:r>
      <w:r w:rsidRPr="00AF51E4">
        <w:rPr>
          <w:rtl/>
        </w:rPr>
        <w:t xml:space="preserve"> </w:t>
      </w:r>
      <w:r w:rsidRPr="00AF51E4">
        <w:rPr>
          <w:rFonts w:hint="cs"/>
          <w:rtl/>
        </w:rPr>
        <w:t>נוספים</w:t>
      </w:r>
      <w:r w:rsidRPr="00AF51E4">
        <w:rPr>
          <w:rtl/>
        </w:rPr>
        <w:t xml:space="preserve">, </w:t>
      </w:r>
      <w:r w:rsidRPr="00AF51E4">
        <w:rPr>
          <w:rFonts w:hint="cs"/>
          <w:rtl/>
        </w:rPr>
        <w:t>וזאת</w:t>
      </w:r>
      <w:r w:rsidRPr="00AF51E4">
        <w:rPr>
          <w:rtl/>
        </w:rPr>
        <w:t xml:space="preserve"> </w:t>
      </w:r>
      <w:r w:rsidRPr="00AF51E4">
        <w:rPr>
          <w:rFonts w:hint="cs"/>
          <w:rtl/>
        </w:rPr>
        <w:t>על</w:t>
      </w:r>
      <w:r w:rsidRPr="00AF51E4">
        <w:rPr>
          <w:rtl/>
        </w:rPr>
        <w:t xml:space="preserve"> </w:t>
      </w:r>
      <w:r w:rsidRPr="00AF51E4">
        <w:rPr>
          <w:rFonts w:hint="cs"/>
          <w:rtl/>
        </w:rPr>
        <w:t>פי</w:t>
      </w:r>
      <w:r w:rsidRPr="00AF51E4">
        <w:rPr>
          <w:rtl/>
        </w:rPr>
        <w:t xml:space="preserve"> </w:t>
      </w:r>
      <w:r w:rsidRPr="00AF51E4">
        <w:rPr>
          <w:rFonts w:hint="cs"/>
          <w:rtl/>
        </w:rPr>
        <w:t>דרישת</w:t>
      </w:r>
      <w:r w:rsidRPr="00AF51E4">
        <w:rPr>
          <w:rtl/>
        </w:rPr>
        <w:t xml:space="preserve"> </w:t>
      </w:r>
      <w:proofErr w:type="spellStart"/>
      <w:r w:rsidRPr="00AF51E4">
        <w:rPr>
          <w:rFonts w:hint="cs"/>
          <w:rtl/>
        </w:rPr>
        <w:t>ה</w:t>
      </w:r>
      <w:r w:rsidR="00D454C0" w:rsidRPr="00AF51E4">
        <w:rPr>
          <w:rFonts w:hint="cs"/>
          <w:rtl/>
        </w:rPr>
        <w:t>המשרד</w:t>
      </w:r>
      <w:proofErr w:type="spellEnd"/>
      <w:r w:rsidRPr="00AF51E4">
        <w:rPr>
          <w:rtl/>
        </w:rPr>
        <w:t>.</w:t>
      </w:r>
    </w:p>
    <w:p w14:paraId="5002D841" w14:textId="77777777" w:rsidR="0069314D" w:rsidRPr="00AF51E4" w:rsidRDefault="00D64FFA" w:rsidP="001C68ED">
      <w:pPr>
        <w:pStyle w:val="afffa"/>
        <w:numPr>
          <w:ilvl w:val="1"/>
          <w:numId w:val="18"/>
        </w:numPr>
        <w:spacing w:line="360" w:lineRule="auto"/>
        <w:ind w:left="1274" w:hanging="707"/>
      </w:pPr>
      <w:r w:rsidRPr="00AF51E4">
        <w:rPr>
          <w:rtl/>
        </w:rPr>
        <w:t>הספקת השירות תהיה על פי כל כללי הבטיחות המתחייבים מפקודת הבטיחות בעבודה העדכנית כולל , הדרכת עובדים, הסמכות נדרשות, שימוש בציוד ומיגון אישי לעובדים, וכן הצהרה חתומה של הספק לגבי התחייבותו על כל אלה</w:t>
      </w:r>
    </w:p>
    <w:p w14:paraId="182F071A" w14:textId="77777777" w:rsidR="0058587F" w:rsidRPr="00AF51E4" w:rsidRDefault="0058587F" w:rsidP="0058587F">
      <w:pPr>
        <w:pStyle w:val="afc"/>
        <w:rPr>
          <w:color w:val="FF0000"/>
        </w:rPr>
      </w:pPr>
    </w:p>
    <w:p w14:paraId="5F302531" w14:textId="77777777" w:rsidR="0058587F" w:rsidRPr="00AF51E4" w:rsidRDefault="0058587F" w:rsidP="0058587F">
      <w:pPr>
        <w:pStyle w:val="afffa"/>
        <w:numPr>
          <w:ilvl w:val="0"/>
          <w:numId w:val="18"/>
        </w:numPr>
        <w:spacing w:line="360" w:lineRule="auto"/>
        <w:ind w:left="565" w:hanging="565"/>
        <w:rPr>
          <w:b/>
          <w:bCs/>
          <w:u w:val="single"/>
          <w:rtl/>
        </w:rPr>
      </w:pPr>
      <w:r w:rsidRPr="00AF51E4">
        <w:rPr>
          <w:b/>
          <w:bCs/>
          <w:u w:val="single"/>
          <w:rtl/>
        </w:rPr>
        <w:t>פיקוח המשרד</w:t>
      </w:r>
      <w:r w:rsidRPr="00AF51E4">
        <w:rPr>
          <w:rFonts w:hint="cs"/>
          <w:b/>
          <w:bCs/>
          <w:u w:val="single"/>
          <w:rtl/>
        </w:rPr>
        <w:t xml:space="preserve"> </w:t>
      </w:r>
    </w:p>
    <w:p w14:paraId="550FC435" w14:textId="77777777" w:rsidR="0058587F" w:rsidRPr="00AF51E4" w:rsidRDefault="0058587F" w:rsidP="0058587F">
      <w:pPr>
        <w:pStyle w:val="afffa"/>
        <w:numPr>
          <w:ilvl w:val="1"/>
          <w:numId w:val="18"/>
        </w:numPr>
        <w:spacing w:line="360" w:lineRule="auto"/>
        <w:ind w:left="1274" w:hanging="707"/>
      </w:pPr>
      <w:r w:rsidRPr="00AF51E4">
        <w:rPr>
          <w:rFonts w:hint="cs"/>
          <w:rtl/>
        </w:rPr>
        <w:t>הספק</w:t>
      </w:r>
      <w:r w:rsidRPr="00AF51E4">
        <w:rPr>
          <w:rtl/>
        </w:rPr>
        <w:t xml:space="preserve"> יתחייב לאפשר לבא כוח המשרד</w:t>
      </w:r>
      <w:r w:rsidRPr="00AF51E4">
        <w:rPr>
          <w:rFonts w:hint="cs"/>
          <w:rtl/>
        </w:rPr>
        <w:t xml:space="preserve"> </w:t>
      </w:r>
      <w:r w:rsidRPr="00AF51E4">
        <w:rPr>
          <w:rtl/>
        </w:rPr>
        <w:t>או מי שבא מטעמ</w:t>
      </w:r>
      <w:r w:rsidRPr="00AF51E4">
        <w:rPr>
          <w:rFonts w:hint="cs"/>
          <w:rtl/>
        </w:rPr>
        <w:t>ו</w:t>
      </w:r>
      <w:r w:rsidRPr="00AF51E4">
        <w:rPr>
          <w:rtl/>
        </w:rPr>
        <w:t xml:space="preserve"> בכל עת לבקר</w:t>
      </w:r>
      <w:r w:rsidRPr="00AF51E4">
        <w:rPr>
          <w:rFonts w:hint="cs"/>
          <w:rtl/>
        </w:rPr>
        <w:t xml:space="preserve"> </w:t>
      </w:r>
      <w:r w:rsidRPr="00AF51E4">
        <w:rPr>
          <w:rtl/>
        </w:rPr>
        <w:t>פעולותיו, לפקח על ביצוע מכרז זה ועל הוראות ההסכ</w:t>
      </w:r>
      <w:r w:rsidRPr="00AF51E4">
        <w:rPr>
          <w:rFonts w:hint="cs"/>
          <w:rtl/>
        </w:rPr>
        <w:t>מי</w:t>
      </w:r>
      <w:r w:rsidRPr="00AF51E4">
        <w:rPr>
          <w:rtl/>
        </w:rPr>
        <w:t>ם שייחת</w:t>
      </w:r>
      <w:r w:rsidRPr="00AF51E4">
        <w:rPr>
          <w:rFonts w:hint="cs"/>
          <w:rtl/>
        </w:rPr>
        <w:t xml:space="preserve">מו </w:t>
      </w:r>
      <w:r w:rsidRPr="00AF51E4">
        <w:rPr>
          <w:rtl/>
        </w:rPr>
        <w:t>בעקבותיו</w:t>
      </w:r>
      <w:r w:rsidRPr="00AF51E4">
        <w:rPr>
          <w:rFonts w:hint="cs"/>
          <w:rtl/>
        </w:rPr>
        <w:t xml:space="preserve"> בכל הקשור למתן השירותים </w:t>
      </w:r>
      <w:r w:rsidRPr="00AF51E4">
        <w:rPr>
          <w:rFonts w:hint="cs"/>
          <w:rtl/>
        </w:rPr>
        <w:lastRenderedPageBreak/>
        <w:t>שהספק התחייב לתת.</w:t>
      </w:r>
      <w:r w:rsidRPr="00AF51E4">
        <w:rPr>
          <w:rtl/>
        </w:rPr>
        <w:t xml:space="preserve"> </w:t>
      </w:r>
      <w:r w:rsidRPr="00AF51E4">
        <w:rPr>
          <w:rFonts w:hint="cs"/>
          <w:rtl/>
        </w:rPr>
        <w:t>הספק</w:t>
      </w:r>
      <w:r w:rsidRPr="00AF51E4">
        <w:rPr>
          <w:rtl/>
        </w:rPr>
        <w:t xml:space="preserve"> </w:t>
      </w:r>
      <w:r w:rsidRPr="00AF51E4">
        <w:rPr>
          <w:rFonts w:hint="cs"/>
          <w:rtl/>
        </w:rPr>
        <w:t>מ</w:t>
      </w:r>
      <w:r w:rsidRPr="00AF51E4">
        <w:rPr>
          <w:rtl/>
        </w:rPr>
        <w:t xml:space="preserve">תחייב להישמע להוראות ב"כ המשרד </w:t>
      </w:r>
      <w:r w:rsidRPr="00AF51E4">
        <w:rPr>
          <w:rFonts w:hint="cs"/>
          <w:rtl/>
        </w:rPr>
        <w:t>ב</w:t>
      </w:r>
      <w:r w:rsidRPr="00AF51E4">
        <w:rPr>
          <w:rtl/>
        </w:rPr>
        <w:t xml:space="preserve">כל העניינים הקשורים </w:t>
      </w:r>
      <w:r w:rsidRPr="00AF51E4">
        <w:rPr>
          <w:rFonts w:hint="cs"/>
          <w:rtl/>
        </w:rPr>
        <w:t>במתן</w:t>
      </w:r>
      <w:r w:rsidRPr="00AF51E4">
        <w:rPr>
          <w:rtl/>
        </w:rPr>
        <w:t xml:space="preserve"> השירות כמפורט במפרט המכרז ובהסכ</w:t>
      </w:r>
      <w:r w:rsidRPr="00AF51E4">
        <w:rPr>
          <w:rFonts w:hint="cs"/>
          <w:rtl/>
        </w:rPr>
        <w:t>מי</w:t>
      </w:r>
      <w:r w:rsidRPr="00AF51E4">
        <w:rPr>
          <w:rtl/>
        </w:rPr>
        <w:t>ם שייחת</w:t>
      </w:r>
      <w:r w:rsidRPr="00AF51E4">
        <w:rPr>
          <w:rFonts w:hint="cs"/>
          <w:rtl/>
        </w:rPr>
        <w:t>מו</w:t>
      </w:r>
      <w:r w:rsidRPr="00AF51E4">
        <w:rPr>
          <w:rtl/>
        </w:rPr>
        <w:t xml:space="preserve"> בעקבותיו</w:t>
      </w:r>
      <w:r w:rsidRPr="00AF51E4">
        <w:rPr>
          <w:rFonts w:hint="cs"/>
          <w:rtl/>
        </w:rPr>
        <w:t xml:space="preserve">. </w:t>
      </w:r>
    </w:p>
    <w:p w14:paraId="58E70550" w14:textId="77777777" w:rsidR="0058587F" w:rsidRPr="00AF51E4" w:rsidRDefault="0058587F" w:rsidP="0058587F">
      <w:pPr>
        <w:pStyle w:val="afffa"/>
        <w:numPr>
          <w:ilvl w:val="1"/>
          <w:numId w:val="18"/>
        </w:numPr>
        <w:spacing w:line="360" w:lineRule="auto"/>
        <w:ind w:left="1274" w:hanging="707"/>
      </w:pPr>
      <w:r w:rsidRPr="00AF51E4">
        <w:rPr>
          <w:rFonts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AF51E4">
        <w:rPr>
          <w:rtl/>
        </w:rPr>
        <w:t>להורות לספק או לכל אחד מהמועסקים על ידו, אלא אמצעי ביצוע הוראות מכרז זה במלואו</w:t>
      </w:r>
      <w:r w:rsidRPr="00AF51E4">
        <w:rPr>
          <w:rFonts w:hint="cs"/>
          <w:rtl/>
        </w:rPr>
        <w:t xml:space="preserve">. </w:t>
      </w:r>
    </w:p>
    <w:p w14:paraId="31C3A2A8" w14:textId="77777777" w:rsidR="0058587F" w:rsidRPr="00AF51E4" w:rsidRDefault="0058587F" w:rsidP="0058587F">
      <w:pPr>
        <w:pStyle w:val="afffa"/>
        <w:numPr>
          <w:ilvl w:val="1"/>
          <w:numId w:val="18"/>
        </w:numPr>
        <w:spacing w:line="360" w:lineRule="auto"/>
        <w:ind w:left="1274" w:hanging="707"/>
      </w:pPr>
      <w:r w:rsidRPr="00AF51E4">
        <w:rPr>
          <w:rFonts w:hint="cs"/>
          <w:rtl/>
        </w:rPr>
        <w:t xml:space="preserve">הספק יתחייב להישמע להוראות בא כוח המשרד בכל העניינים הקשורים למתן השירותים כמפורט במסמכי המכרז ובהסכם שייחתם בעקבותיו. </w:t>
      </w:r>
    </w:p>
    <w:p w14:paraId="3943E3A5" w14:textId="77777777" w:rsidR="0058587F" w:rsidRPr="00AF51E4" w:rsidRDefault="0058587F" w:rsidP="0058587F">
      <w:pPr>
        <w:pStyle w:val="afffa"/>
        <w:numPr>
          <w:ilvl w:val="1"/>
          <w:numId w:val="18"/>
        </w:numPr>
        <w:spacing w:line="360" w:lineRule="auto"/>
        <w:ind w:left="1274" w:hanging="707"/>
      </w:pPr>
      <w:r w:rsidRPr="00AF51E4">
        <w:rPr>
          <w:rFonts w:hint="cs"/>
          <w:rtl/>
        </w:rPr>
        <w:t xml:space="preserve">נציגי המשרד יעבירו את הערותיהם לספק והוא יהיה מחויב לתקן את הליקויים. </w:t>
      </w:r>
    </w:p>
    <w:p w14:paraId="7C80F7E5" w14:textId="77777777" w:rsidR="0058587F" w:rsidRPr="00AF51E4" w:rsidRDefault="0058587F" w:rsidP="0058587F">
      <w:pPr>
        <w:tabs>
          <w:tab w:val="left" w:pos="1473"/>
        </w:tabs>
        <w:rPr>
          <w:u w:val="single"/>
          <w:rtl/>
        </w:rPr>
      </w:pPr>
    </w:p>
    <w:p w14:paraId="7AB30CEA" w14:textId="77777777" w:rsidR="0058587F" w:rsidRPr="00AF51E4" w:rsidRDefault="0058587F" w:rsidP="0058587F">
      <w:pPr>
        <w:pStyle w:val="afffa"/>
        <w:numPr>
          <w:ilvl w:val="0"/>
          <w:numId w:val="18"/>
        </w:numPr>
        <w:spacing w:line="360" w:lineRule="auto"/>
        <w:ind w:left="565" w:hanging="565"/>
        <w:rPr>
          <w:b/>
          <w:bCs/>
          <w:u w:val="single"/>
          <w:rtl/>
        </w:rPr>
      </w:pPr>
      <w:r w:rsidRPr="00AF51E4">
        <w:rPr>
          <w:b/>
          <w:bCs/>
          <w:u w:val="single"/>
          <w:rtl/>
        </w:rPr>
        <w:t>העסקת עובדים וקבלני משנה</w:t>
      </w:r>
    </w:p>
    <w:p w14:paraId="42036F9C" w14:textId="77777777" w:rsidR="0058587F" w:rsidRPr="00AF51E4" w:rsidRDefault="0058587F" w:rsidP="0058587F">
      <w:pPr>
        <w:pStyle w:val="afffa"/>
        <w:numPr>
          <w:ilvl w:val="1"/>
          <w:numId w:val="18"/>
        </w:numPr>
        <w:spacing w:line="360" w:lineRule="auto"/>
        <w:ind w:left="1274" w:hanging="707"/>
      </w:pPr>
      <w:r w:rsidRPr="00AF51E4">
        <w:rPr>
          <w:rFonts w:hint="cs"/>
          <w:rtl/>
        </w:rPr>
        <w:t xml:space="preserve">לשם אספקת השירותים, הספק מתחייב להעסיק </w:t>
      </w:r>
      <w:proofErr w:type="spellStart"/>
      <w:r w:rsidRPr="00AF51E4">
        <w:rPr>
          <w:rFonts w:hint="cs"/>
          <w:rtl/>
        </w:rPr>
        <w:t>כח</w:t>
      </w:r>
      <w:proofErr w:type="spellEnd"/>
      <w:r w:rsidRPr="00AF51E4">
        <w:rPr>
          <w:rFonts w:hint="cs"/>
          <w:rtl/>
        </w:rPr>
        <w:t>-אדם לפחות בהיקף ובעל כישורים, ניסיון והשכלה, כנדרש במכרז, בהצעה ובהסכם.</w:t>
      </w:r>
    </w:p>
    <w:p w14:paraId="18DD7E3A" w14:textId="77777777" w:rsidR="0058587F" w:rsidRPr="00AF51E4" w:rsidRDefault="0058587F" w:rsidP="0058587F">
      <w:pPr>
        <w:pStyle w:val="afffa"/>
        <w:numPr>
          <w:ilvl w:val="1"/>
          <w:numId w:val="18"/>
        </w:numPr>
        <w:spacing w:line="360" w:lineRule="auto"/>
        <w:ind w:left="1274" w:hanging="707"/>
        <w:rPr>
          <w:rtl/>
        </w:rPr>
      </w:pPr>
      <w:r w:rsidRPr="00AF51E4">
        <w:rPr>
          <w:rFonts w:hint="cs"/>
          <w:rtl/>
        </w:rPr>
        <w:t xml:space="preserve">מבלי לגרוע מן האמור לעיל, מובהר בזאת, כי המשרד יהיה רשאי לקזז מהתמורה שהוא חייב להעביר לספק עקב מתן השירותים, סכומים יחסיים, אם יתברר כי הספק אינו מקיים את מצבת </w:t>
      </w:r>
      <w:proofErr w:type="spellStart"/>
      <w:r w:rsidRPr="00AF51E4">
        <w:rPr>
          <w:rFonts w:hint="cs"/>
          <w:rtl/>
        </w:rPr>
        <w:t>כח</w:t>
      </w:r>
      <w:proofErr w:type="spellEnd"/>
      <w:r w:rsidRPr="00AF51E4">
        <w:rPr>
          <w:rFonts w:hint="cs"/>
          <w:rtl/>
        </w:rPr>
        <w:t>-האדם בהתאם לדרישות המשרד והוראות הסכם זה.</w:t>
      </w:r>
    </w:p>
    <w:p w14:paraId="044046A6" w14:textId="77777777" w:rsidR="0058587F" w:rsidRPr="00AF51E4" w:rsidRDefault="0058587F" w:rsidP="0058587F">
      <w:pPr>
        <w:pStyle w:val="afffa"/>
        <w:numPr>
          <w:ilvl w:val="1"/>
          <w:numId w:val="18"/>
        </w:numPr>
        <w:spacing w:line="360" w:lineRule="auto"/>
        <w:ind w:left="1274" w:hanging="707"/>
        <w:rPr>
          <w:rtl/>
        </w:rPr>
      </w:pPr>
      <w:r w:rsidRPr="00AF51E4">
        <w:rPr>
          <w:rtl/>
        </w:rPr>
        <w:fldChar w:fldCharType="begin"/>
      </w:r>
      <w:r w:rsidRPr="00AF51E4">
        <w:rPr>
          <w:rtl/>
        </w:rPr>
        <w:instrText xml:space="preserve"> </w:instrText>
      </w:r>
      <w:r w:rsidRPr="00AF51E4">
        <w:rPr>
          <w:rFonts w:hint="cs"/>
        </w:rPr>
        <w:instrText>REF</w:instrText>
      </w:r>
      <w:r w:rsidRPr="00AF51E4">
        <w:rPr>
          <w:rFonts w:hint="cs"/>
          <w:rtl/>
        </w:rPr>
        <w:instrText xml:space="preserve"> </w:instrText>
      </w:r>
      <w:r w:rsidRPr="00AF51E4">
        <w:rPr>
          <w:rtl/>
        </w:rPr>
        <w:instrText>קבלני_משנה</w:instrText>
      </w:r>
      <w:r w:rsidRPr="00AF51E4">
        <w:rPr>
          <w:rFonts w:hint="cs"/>
          <w:rtl/>
        </w:rPr>
        <w:instrText xml:space="preserve"> \</w:instrText>
      </w:r>
      <w:r w:rsidRPr="00AF51E4">
        <w:rPr>
          <w:rFonts w:hint="cs"/>
        </w:rPr>
        <w:instrText>h</w:instrText>
      </w:r>
      <w:r w:rsidRPr="00AF51E4">
        <w:rPr>
          <w:rtl/>
        </w:rPr>
        <w:instrText xml:space="preserve">  \* </w:instrText>
      </w:r>
      <w:r w:rsidRPr="00AF51E4">
        <w:instrText>MERGEFORMAT</w:instrText>
      </w:r>
      <w:r w:rsidRPr="00AF51E4">
        <w:rPr>
          <w:rtl/>
        </w:rPr>
        <w:instrText xml:space="preserve"> </w:instrText>
      </w:r>
      <w:r w:rsidRPr="00AF51E4">
        <w:rPr>
          <w:rtl/>
        </w:rPr>
      </w:r>
      <w:r w:rsidRPr="00AF51E4">
        <w:rPr>
          <w:rtl/>
        </w:rPr>
        <w:fldChar w:fldCharType="separate"/>
      </w:r>
      <w:r w:rsidR="000E095D" w:rsidRPr="00AF51E4">
        <w:rPr>
          <w:rFonts w:hint="cs"/>
          <w:rtl/>
        </w:rPr>
        <w:t>הספק</w:t>
      </w:r>
      <w:r w:rsidR="000E095D" w:rsidRPr="00AF51E4">
        <w:rPr>
          <w:rtl/>
        </w:rPr>
        <w:t xml:space="preserve"> </w:t>
      </w:r>
      <w:r w:rsidR="000E095D" w:rsidRPr="00AF51E4">
        <w:rPr>
          <w:rFonts w:hint="eastAsia"/>
          <w:rtl/>
        </w:rPr>
        <w:t>אינו</w:t>
      </w:r>
      <w:r w:rsidR="000E095D" w:rsidRPr="00AF51E4">
        <w:rPr>
          <w:rtl/>
        </w:rPr>
        <w:t xml:space="preserve"> </w:t>
      </w:r>
      <w:r w:rsidR="000E095D" w:rsidRPr="00AF51E4">
        <w:rPr>
          <w:rFonts w:hint="eastAsia"/>
          <w:rtl/>
        </w:rPr>
        <w:t>רשאי</w:t>
      </w:r>
      <w:r w:rsidR="000E095D" w:rsidRPr="00AF51E4">
        <w:rPr>
          <w:rtl/>
        </w:rPr>
        <w:t xml:space="preserve"> </w:t>
      </w:r>
      <w:r w:rsidR="000E095D" w:rsidRPr="00AF51E4">
        <w:rPr>
          <w:rFonts w:hint="eastAsia"/>
          <w:rtl/>
        </w:rPr>
        <w:t>להפעיל</w:t>
      </w:r>
      <w:r w:rsidR="000E095D" w:rsidRPr="00AF51E4">
        <w:rPr>
          <w:rtl/>
        </w:rPr>
        <w:t xml:space="preserve"> </w:t>
      </w:r>
      <w:r w:rsidR="000E095D" w:rsidRPr="00AF51E4">
        <w:rPr>
          <w:rFonts w:hint="eastAsia"/>
          <w:rtl/>
        </w:rPr>
        <w:t>קבלני</w:t>
      </w:r>
      <w:r w:rsidR="000E095D" w:rsidRPr="00AF51E4">
        <w:rPr>
          <w:rtl/>
        </w:rPr>
        <w:t xml:space="preserve"> </w:t>
      </w:r>
      <w:r w:rsidR="000E095D" w:rsidRPr="00AF51E4">
        <w:rPr>
          <w:rFonts w:hint="eastAsia"/>
          <w:rtl/>
        </w:rPr>
        <w:t>משנה</w:t>
      </w:r>
      <w:r w:rsidR="000E095D" w:rsidRPr="00AF51E4">
        <w:rPr>
          <w:rtl/>
        </w:rPr>
        <w:t xml:space="preserve"> </w:t>
      </w:r>
      <w:r w:rsidR="000E095D" w:rsidRPr="00AF51E4">
        <w:rPr>
          <w:rFonts w:hint="eastAsia"/>
          <w:rtl/>
        </w:rPr>
        <w:t>בביצוע</w:t>
      </w:r>
      <w:r w:rsidR="000E095D" w:rsidRPr="00AF51E4">
        <w:rPr>
          <w:rtl/>
        </w:rPr>
        <w:t xml:space="preserve"> ה</w:t>
      </w:r>
      <w:r w:rsidR="000E095D" w:rsidRPr="00AF51E4">
        <w:rPr>
          <w:rFonts w:hint="eastAsia"/>
          <w:rtl/>
        </w:rPr>
        <w:t>שירותים</w:t>
      </w:r>
      <w:r w:rsidR="000E095D" w:rsidRPr="00AF51E4">
        <w:rPr>
          <w:rtl/>
        </w:rPr>
        <w:t xml:space="preserve"> לפי מכרז זה</w:t>
      </w:r>
      <w:r w:rsidR="000E095D" w:rsidRPr="00AF51E4">
        <w:rPr>
          <w:rFonts w:hint="cs"/>
          <w:rtl/>
        </w:rPr>
        <w:t xml:space="preserve">, </w:t>
      </w:r>
      <w:r w:rsidR="000E095D" w:rsidRPr="00AF51E4">
        <w:rPr>
          <w:rtl/>
        </w:rPr>
        <w:t>אלא בכפוף לקבלת אישור מראש ובכתב מהמשרד</w:t>
      </w:r>
      <w:r w:rsidRPr="00AF51E4">
        <w:rPr>
          <w:rtl/>
        </w:rPr>
        <w:fldChar w:fldCharType="end"/>
      </w:r>
      <w:r w:rsidRPr="00AF51E4">
        <w:rPr>
          <w:rFonts w:hint="cs"/>
          <w:rtl/>
        </w:rPr>
        <w:t>. הספק לא יהיה רשאי להעסיק עובד זר כהגדרתו בחוק שירות התעסוקה, התשי"ט-1959 לצורך ביצוע הסכם זה, בין כעובד ובין כקבלן משנה.</w:t>
      </w:r>
    </w:p>
    <w:p w14:paraId="30E2FE09" w14:textId="77777777" w:rsidR="0058587F" w:rsidRPr="00AF51E4" w:rsidRDefault="0058587F" w:rsidP="0058587F">
      <w:pPr>
        <w:pStyle w:val="afffa"/>
        <w:numPr>
          <w:ilvl w:val="1"/>
          <w:numId w:val="18"/>
        </w:numPr>
        <w:spacing w:line="360" w:lineRule="auto"/>
        <w:ind w:left="1274" w:hanging="707"/>
        <w:rPr>
          <w:rtl/>
        </w:rPr>
      </w:pPr>
      <w:r w:rsidRPr="00AF51E4">
        <w:rPr>
          <w:rFonts w:hint="cs"/>
          <w:rtl/>
        </w:rPr>
        <w:t>בכל מקרה, הספק לבדו יהיה אחראי לכל תשלום מכל סוג ומין לו יהיה זכאי העובד או קבלן-המשנה, אשר יספק במקומו את השירותים למדינה.</w:t>
      </w:r>
    </w:p>
    <w:p w14:paraId="0F386DCC" w14:textId="77777777" w:rsidR="0058587F" w:rsidRPr="00AF51E4" w:rsidRDefault="0058587F" w:rsidP="0058587F">
      <w:pPr>
        <w:pStyle w:val="afffa"/>
        <w:numPr>
          <w:ilvl w:val="1"/>
          <w:numId w:val="18"/>
        </w:numPr>
        <w:spacing w:line="360" w:lineRule="auto"/>
        <w:ind w:left="1274" w:hanging="707"/>
      </w:pPr>
      <w:r w:rsidRPr="00AF51E4">
        <w:rPr>
          <w:rtl/>
        </w:rPr>
        <w:t xml:space="preserve">העסיק </w:t>
      </w:r>
      <w:r w:rsidRPr="00AF51E4">
        <w:rPr>
          <w:rFonts w:hint="cs"/>
          <w:rtl/>
        </w:rPr>
        <w:t>הספק</w:t>
      </w:r>
      <w:r w:rsidRPr="00AF51E4">
        <w:rPr>
          <w:rtl/>
        </w:rPr>
        <w:t xml:space="preserve"> עובדים, הוא יהיה אחראי לקיום מלא ושלם של כל חוקי העבודה</w:t>
      </w:r>
      <w:r w:rsidRPr="00AF51E4">
        <w:rPr>
          <w:rFonts w:hint="cs"/>
          <w:rtl/>
        </w:rPr>
        <w:t>,</w:t>
      </w:r>
      <w:r w:rsidRPr="00AF51E4">
        <w:rPr>
          <w:rtl/>
        </w:rPr>
        <w:t xml:space="preserve"> החלים על העובדים, ובכלל זה חוק שכר מינימום, התשמ"ז</w:t>
      </w:r>
      <w:r w:rsidRPr="00AF51E4">
        <w:rPr>
          <w:rFonts w:hint="cs"/>
          <w:rtl/>
        </w:rPr>
        <w:t>-</w:t>
      </w:r>
      <w:r w:rsidRPr="00AF51E4">
        <w:rPr>
          <w:rtl/>
        </w:rPr>
        <w:t>1987</w:t>
      </w:r>
      <w:r w:rsidRPr="00AF51E4">
        <w:rPr>
          <w:rFonts w:hint="cs"/>
          <w:rtl/>
        </w:rPr>
        <w:t>.</w:t>
      </w:r>
    </w:p>
    <w:p w14:paraId="02D8EC60" w14:textId="77777777" w:rsidR="0058587F" w:rsidRPr="00AF51E4" w:rsidRDefault="0058587F" w:rsidP="0058587F">
      <w:pPr>
        <w:pStyle w:val="afffa"/>
        <w:numPr>
          <w:ilvl w:val="1"/>
          <w:numId w:val="18"/>
        </w:numPr>
        <w:spacing w:line="360" w:lineRule="auto"/>
        <w:ind w:left="1274" w:hanging="707"/>
      </w:pPr>
      <w:r w:rsidRPr="00AF51E4">
        <w:rPr>
          <w:rFonts w:hint="cs"/>
          <w:rtl/>
        </w:rPr>
        <w:t>המשרד זכאי בכל עת לקבל מן הספק תלושי שכר, מידע, מסמכים ופרטים אחרים בדבר תנאי העבודה, בהם עובדי הספק מועסקים.</w:t>
      </w:r>
    </w:p>
    <w:p w14:paraId="56F0DA5E" w14:textId="77777777" w:rsidR="0058587F" w:rsidRPr="00AF51E4" w:rsidRDefault="0058587F" w:rsidP="0058587F">
      <w:pPr>
        <w:pStyle w:val="afffa"/>
        <w:numPr>
          <w:ilvl w:val="1"/>
          <w:numId w:val="18"/>
        </w:numPr>
        <w:spacing w:line="360" w:lineRule="auto"/>
        <w:ind w:left="1274" w:hanging="707"/>
      </w:pPr>
      <w:r w:rsidRPr="00AF51E4">
        <w:rPr>
          <w:rFonts w:hint="cs"/>
          <w:rtl/>
        </w:rPr>
        <w:t xml:space="preserve">הספק מתחייב כי אם יעסיק נערים הדבר יהיה בהתאם להוראות חוק עבודת הנוער, </w:t>
      </w:r>
      <w:proofErr w:type="spellStart"/>
      <w:r w:rsidRPr="00AF51E4">
        <w:rPr>
          <w:rFonts w:hint="cs"/>
          <w:rtl/>
        </w:rPr>
        <w:t>התשי"ג</w:t>
      </w:r>
      <w:proofErr w:type="spellEnd"/>
      <w:r w:rsidRPr="00AF51E4">
        <w:rPr>
          <w:rFonts w:hint="cs"/>
          <w:rtl/>
        </w:rPr>
        <w:t>- 1952 (להלן: החוק) במיוחד בשים לב להוראות סעיפים 33 ו33א לחוק.</w:t>
      </w:r>
    </w:p>
    <w:p w14:paraId="70F62A87" w14:textId="77777777" w:rsidR="0058587F" w:rsidRPr="00AF51E4" w:rsidRDefault="0058587F" w:rsidP="0058587F">
      <w:pPr>
        <w:pStyle w:val="afffa"/>
        <w:numPr>
          <w:ilvl w:val="1"/>
          <w:numId w:val="18"/>
        </w:numPr>
        <w:spacing w:line="360" w:lineRule="auto"/>
        <w:ind w:left="1274" w:hanging="707"/>
      </w:pPr>
      <w:r w:rsidRPr="00AF51E4">
        <w:rPr>
          <w:rtl/>
        </w:rPr>
        <w:t xml:space="preserve">בנוסף לאמור, </w:t>
      </w:r>
      <w:r w:rsidRPr="00AF51E4">
        <w:rPr>
          <w:rFonts w:hint="cs"/>
          <w:rtl/>
        </w:rPr>
        <w:t xml:space="preserve">הספק </w:t>
      </w:r>
      <w:r w:rsidRPr="00AF51E4">
        <w:rPr>
          <w:rtl/>
        </w:rPr>
        <w:t>יהיה אחרי לקיום שלם ומלא של צווי הרחבה להסכמים קיבוציים</w:t>
      </w:r>
      <w:r w:rsidRPr="00AF51E4">
        <w:rPr>
          <w:rFonts w:hint="cs"/>
          <w:rtl/>
        </w:rPr>
        <w:t>,</w:t>
      </w:r>
      <w:r w:rsidRPr="00AF51E4">
        <w:rPr>
          <w:rtl/>
        </w:rPr>
        <w:t xml:space="preserve"> החלים על העובדים.</w:t>
      </w:r>
    </w:p>
    <w:p w14:paraId="2ECA80D8" w14:textId="77777777" w:rsidR="0058587F" w:rsidRPr="00AF51E4" w:rsidRDefault="0058587F" w:rsidP="0058587F">
      <w:pPr>
        <w:pStyle w:val="afffa"/>
        <w:numPr>
          <w:ilvl w:val="1"/>
          <w:numId w:val="18"/>
        </w:numPr>
        <w:spacing w:line="360" w:lineRule="auto"/>
        <w:ind w:left="1274" w:hanging="707"/>
        <w:rPr>
          <w:rtl/>
        </w:rPr>
      </w:pPr>
      <w:r w:rsidRPr="00AF51E4">
        <w:rPr>
          <w:rtl/>
        </w:rPr>
        <w:t xml:space="preserve">הספק מתחייב לחתום על תצהיר בדבר העסקת עובדים זרים כדין ותשלום שכר מינימום בנוסח המצורף להסכם זה. </w:t>
      </w:r>
    </w:p>
    <w:p w14:paraId="29BDA56D" w14:textId="77777777" w:rsidR="0058587F" w:rsidRPr="00AF51E4" w:rsidRDefault="0058587F" w:rsidP="0058587F">
      <w:pPr>
        <w:pStyle w:val="afffa"/>
        <w:numPr>
          <w:ilvl w:val="1"/>
          <w:numId w:val="18"/>
        </w:numPr>
        <w:spacing w:line="360" w:lineRule="auto"/>
        <w:ind w:left="1274" w:hanging="707"/>
      </w:pPr>
      <w:r w:rsidRPr="00AF51E4">
        <w:rPr>
          <w:rFonts w:hint="cs"/>
          <w:rtl/>
        </w:rPr>
        <w:t>מובהר, כי הפרת הוראות חוקים וצווי הרחבה אלה, תחשב - לכל דבר ועניין - כהפרת הסכם זה.</w:t>
      </w:r>
    </w:p>
    <w:p w14:paraId="6B8020F5" w14:textId="77777777" w:rsidR="0058587F" w:rsidRPr="00AF51E4" w:rsidRDefault="0058587F" w:rsidP="0058587F">
      <w:pPr>
        <w:tabs>
          <w:tab w:val="left" w:pos="1473"/>
        </w:tabs>
        <w:rPr>
          <w:u w:val="single"/>
          <w:rtl/>
        </w:rPr>
      </w:pPr>
    </w:p>
    <w:p w14:paraId="2D7D5975" w14:textId="77777777" w:rsidR="0058587F" w:rsidRPr="00AF51E4" w:rsidRDefault="0058587F" w:rsidP="0058587F">
      <w:pPr>
        <w:pStyle w:val="afffa"/>
        <w:numPr>
          <w:ilvl w:val="0"/>
          <w:numId w:val="18"/>
        </w:numPr>
        <w:spacing w:line="360" w:lineRule="auto"/>
        <w:ind w:left="565" w:hanging="565"/>
        <w:rPr>
          <w:b/>
          <w:bCs/>
          <w:u w:val="single"/>
          <w:rtl/>
        </w:rPr>
      </w:pPr>
      <w:r w:rsidRPr="00AF51E4">
        <w:rPr>
          <w:b/>
          <w:bCs/>
          <w:u w:val="single"/>
          <w:rtl/>
        </w:rPr>
        <w:t>שימוש בכלים ובחומרים</w:t>
      </w:r>
    </w:p>
    <w:p w14:paraId="3CDD9A1F" w14:textId="77777777" w:rsidR="0058587F" w:rsidRPr="00AF51E4" w:rsidRDefault="0058587F" w:rsidP="0058587F">
      <w:pPr>
        <w:pStyle w:val="afffa"/>
        <w:numPr>
          <w:ilvl w:val="1"/>
          <w:numId w:val="18"/>
        </w:numPr>
        <w:spacing w:line="360" w:lineRule="auto"/>
        <w:ind w:left="1274" w:hanging="707"/>
      </w:pPr>
      <w:r w:rsidRPr="00AF51E4">
        <w:rPr>
          <w:rFonts w:hint="cs"/>
          <w:rtl/>
        </w:rPr>
        <w:lastRenderedPageBreak/>
        <w:t>כל הכלים והחומרים, הדרושים לשם הספקת השירותים, יירכשו על ידי הספק ועל חשבונו, אלא אם יוסכם אחרת מראש ובכתב.</w:t>
      </w:r>
    </w:p>
    <w:p w14:paraId="1C6E6F15" w14:textId="77777777" w:rsidR="0058587F" w:rsidRPr="00AF51E4" w:rsidRDefault="0058587F" w:rsidP="0058587F">
      <w:pPr>
        <w:pStyle w:val="afffa"/>
        <w:numPr>
          <w:ilvl w:val="1"/>
          <w:numId w:val="18"/>
        </w:numPr>
        <w:spacing w:line="360" w:lineRule="auto"/>
        <w:ind w:left="1274" w:hanging="707"/>
      </w:pPr>
      <w:r w:rsidRPr="00AF51E4">
        <w:rPr>
          <w:rFonts w:hint="cs"/>
          <w:rtl/>
        </w:rPr>
        <w:t>כל הכלים והחומרים, בהם הספק יעשה שימוש לצורך הספקת השירותים, יהיו מסוג המתאים ללא סייג להספקת השירותים בהתאם להסכם זה.</w:t>
      </w:r>
    </w:p>
    <w:p w14:paraId="53A8279C" w14:textId="77777777" w:rsidR="0058587F" w:rsidRPr="00AF51E4" w:rsidRDefault="0058587F" w:rsidP="0058587F">
      <w:pPr>
        <w:pStyle w:val="afffa"/>
        <w:numPr>
          <w:ilvl w:val="1"/>
          <w:numId w:val="18"/>
        </w:numPr>
        <w:spacing w:line="360" w:lineRule="auto"/>
        <w:ind w:left="1274" w:hanging="707"/>
      </w:pPr>
      <w:r w:rsidRPr="00AF51E4">
        <w:rPr>
          <w:rFonts w:hint="cs"/>
          <w:rtl/>
        </w:rPr>
        <w:t>מובהר, כי עשיית שימוש בכלים, חומרים או תוכנות, שיש בה פגיעה בזכויות צד ג' תחשב - לכל דבר ועניין - כהפרת הסכם זה.</w:t>
      </w:r>
    </w:p>
    <w:p w14:paraId="7504613D" w14:textId="77777777" w:rsidR="0069314D" w:rsidRPr="00AF51E4" w:rsidRDefault="0069314D" w:rsidP="0069314D">
      <w:pPr>
        <w:pStyle w:val="afffa"/>
        <w:numPr>
          <w:ilvl w:val="1"/>
          <w:numId w:val="18"/>
        </w:numPr>
        <w:spacing w:line="360" w:lineRule="auto"/>
        <w:ind w:left="1274" w:hanging="707"/>
      </w:pPr>
      <w:r w:rsidRPr="00AF51E4">
        <w:rPr>
          <w:rFonts w:hint="cs"/>
          <w:rtl/>
        </w:rPr>
        <w:t>ב</w:t>
      </w:r>
      <w:r w:rsidRPr="00AF51E4">
        <w:rPr>
          <w:rtl/>
        </w:rPr>
        <w:t>התקשרויות בהן קיים הבט של השאלת ציוד, מתחייב</w:t>
      </w:r>
      <w:r w:rsidRPr="00AF51E4">
        <w:rPr>
          <w:rFonts w:hint="cs"/>
          <w:rtl/>
        </w:rPr>
        <w:t xml:space="preserve"> הספק</w:t>
      </w:r>
      <w:r w:rsidRPr="00AF51E4">
        <w:rPr>
          <w:rtl/>
        </w:rPr>
        <w:t xml:space="preserve"> לעמוד בדרישות הנוהל השאלת ציוד שמספרו 003.002.001.001 שאושר ע"י וועדת נהלים במשרד</w:t>
      </w:r>
      <w:r w:rsidRPr="00AF51E4">
        <w:rPr>
          <w:rFonts w:hint="cs"/>
          <w:rtl/>
        </w:rPr>
        <w:t>.</w:t>
      </w:r>
    </w:p>
    <w:p w14:paraId="44134BA2" w14:textId="77777777" w:rsidR="0058587F" w:rsidRPr="00AF51E4" w:rsidRDefault="0058587F" w:rsidP="0058587F">
      <w:pPr>
        <w:pStyle w:val="afffa"/>
        <w:spacing w:line="360" w:lineRule="auto"/>
        <w:rPr>
          <w:rtl/>
        </w:rPr>
      </w:pPr>
    </w:p>
    <w:p w14:paraId="3349640A" w14:textId="77777777" w:rsidR="0058587F" w:rsidRPr="00AF51E4" w:rsidRDefault="0058587F" w:rsidP="0058587F">
      <w:pPr>
        <w:pStyle w:val="afffa"/>
        <w:numPr>
          <w:ilvl w:val="0"/>
          <w:numId w:val="18"/>
        </w:numPr>
        <w:spacing w:line="360" w:lineRule="auto"/>
        <w:ind w:left="565" w:hanging="565"/>
        <w:rPr>
          <w:b/>
          <w:bCs/>
          <w:u w:val="single"/>
          <w:rtl/>
        </w:rPr>
      </w:pPr>
      <w:r w:rsidRPr="00AF51E4">
        <w:rPr>
          <w:b/>
          <w:bCs/>
          <w:u w:val="single"/>
          <w:rtl/>
        </w:rPr>
        <w:t>איסור פעולה מתוך ניגוד עניינים</w:t>
      </w:r>
    </w:p>
    <w:p w14:paraId="218F9379" w14:textId="77777777" w:rsidR="0058587F" w:rsidRPr="00AF51E4" w:rsidRDefault="0058587F" w:rsidP="0058587F">
      <w:pPr>
        <w:pStyle w:val="afffa"/>
        <w:numPr>
          <w:ilvl w:val="1"/>
          <w:numId w:val="18"/>
        </w:numPr>
        <w:spacing w:line="360" w:lineRule="auto"/>
        <w:ind w:left="1274" w:hanging="707"/>
        <w:rPr>
          <w:rtl/>
        </w:rPr>
      </w:pPr>
      <w:r w:rsidRPr="00AF51E4">
        <w:rPr>
          <w:rFonts w:hint="cs"/>
          <w:rtl/>
        </w:rPr>
        <w:t xml:space="preserve"> הספק רשאי להמשיך ולספק שירותים לאחרים זולת המשרד, ובלבד שלא יהיה בכך משום פגיעה בחובותיו שלפי הסכם זה.</w:t>
      </w:r>
    </w:p>
    <w:p w14:paraId="1C195982" w14:textId="77777777" w:rsidR="0058587F" w:rsidRPr="00AF51E4" w:rsidRDefault="0058587F" w:rsidP="0058587F">
      <w:pPr>
        <w:pStyle w:val="afffa"/>
        <w:numPr>
          <w:ilvl w:val="1"/>
          <w:numId w:val="18"/>
        </w:numPr>
        <w:spacing w:line="360" w:lineRule="auto"/>
        <w:ind w:left="1274" w:hanging="707"/>
      </w:pPr>
      <w:r w:rsidRPr="00AF51E4">
        <w:rPr>
          <w:rFonts w:hint="cs"/>
          <w:rtl/>
        </w:rPr>
        <w:t xml:space="preserve">על אף האמור, הספק אינו רשאי </w:t>
      </w:r>
      <w:r w:rsidRPr="00AF51E4">
        <w:rPr>
          <w:rtl/>
        </w:rPr>
        <w:t>לספק שירותים לאחר, באופן שיש בו</w:t>
      </w:r>
      <w:r w:rsidRPr="00AF51E4">
        <w:rPr>
          <w:rFonts w:hint="cs"/>
          <w:rtl/>
        </w:rPr>
        <w:t xml:space="preserve">, </w:t>
      </w:r>
      <w:r w:rsidRPr="00AF51E4">
        <w:rPr>
          <w:rtl/>
        </w:rPr>
        <w:t>לדעת המשרד</w:t>
      </w:r>
      <w:r w:rsidRPr="00AF51E4">
        <w:rPr>
          <w:rFonts w:hint="cs"/>
          <w:rtl/>
        </w:rPr>
        <w:t xml:space="preserve">, </w:t>
      </w:r>
      <w:r w:rsidRPr="00AF51E4">
        <w:rPr>
          <w:rtl/>
        </w:rPr>
        <w:t>משום פגיעה בהספקת השירותים למדינה לפי הסכם זה</w:t>
      </w:r>
      <w:r w:rsidRPr="00AF51E4">
        <w:rPr>
          <w:rFonts w:hint="cs"/>
          <w:rtl/>
        </w:rPr>
        <w:t>.</w:t>
      </w:r>
    </w:p>
    <w:p w14:paraId="138B8DD2" w14:textId="77777777" w:rsidR="0058587F" w:rsidRPr="00AF51E4" w:rsidRDefault="0058587F" w:rsidP="0058587F">
      <w:pPr>
        <w:tabs>
          <w:tab w:val="left" w:pos="1473"/>
        </w:tabs>
        <w:rPr>
          <w:u w:val="single"/>
          <w:rtl/>
        </w:rPr>
      </w:pPr>
    </w:p>
    <w:p w14:paraId="6BCC709A" w14:textId="77777777" w:rsidR="0058587F" w:rsidRPr="00AF51E4" w:rsidRDefault="0058587F" w:rsidP="0058587F">
      <w:pPr>
        <w:pStyle w:val="afffa"/>
        <w:numPr>
          <w:ilvl w:val="0"/>
          <w:numId w:val="18"/>
        </w:numPr>
        <w:spacing w:line="360" w:lineRule="auto"/>
        <w:ind w:left="565" w:hanging="565"/>
        <w:rPr>
          <w:b/>
          <w:bCs/>
          <w:u w:val="single"/>
          <w:rtl/>
        </w:rPr>
      </w:pPr>
      <w:r w:rsidRPr="00AF51E4">
        <w:rPr>
          <w:b/>
          <w:bCs/>
          <w:u w:val="single"/>
          <w:rtl/>
        </w:rPr>
        <w:t xml:space="preserve">נזיקין </w:t>
      </w:r>
    </w:p>
    <w:p w14:paraId="1D08B072" w14:textId="77777777" w:rsidR="0058587F" w:rsidRPr="00AF51E4" w:rsidRDefault="0058587F" w:rsidP="0058587F">
      <w:pPr>
        <w:pStyle w:val="afffa"/>
        <w:numPr>
          <w:ilvl w:val="1"/>
          <w:numId w:val="18"/>
        </w:numPr>
        <w:spacing w:line="360" w:lineRule="auto"/>
        <w:ind w:left="1274" w:hanging="707"/>
        <w:rPr>
          <w:rtl/>
        </w:rPr>
      </w:pPr>
      <w:r w:rsidRPr="00AF51E4">
        <w:rPr>
          <w:rFonts w:hint="cs"/>
          <w:rtl/>
        </w:rPr>
        <w:t xml:space="preserve">הספק </w:t>
      </w:r>
      <w:proofErr w:type="spellStart"/>
      <w:r w:rsidRPr="00AF51E4">
        <w:rPr>
          <w:rFonts w:hint="cs"/>
          <w:rtl/>
        </w:rPr>
        <w:t>ישא</w:t>
      </w:r>
      <w:proofErr w:type="spellEnd"/>
      <w:r w:rsidRPr="00AF51E4">
        <w:rPr>
          <w:rFonts w:hint="cs"/>
          <w:rtl/>
        </w:rPr>
        <w:t xml:space="preserve"> לבדו באחריות בגין כל פגיעה, הפסד, אובדן או נזק, שייגרמו מכל סיבה שהיא לגופו או לרכושו שלו או של מי מטעמו או לגוף או לרכוש של עובדיו או של העובדים מטעמו, או לרכוש המשרד או לגופו או לרכושו של כל אדם אחר, כתוצאה ישירה או עקיפה מהפעלתו של הסכם זה.</w:t>
      </w:r>
    </w:p>
    <w:p w14:paraId="7165B97D" w14:textId="77777777" w:rsidR="0058587F" w:rsidRPr="00AF51E4" w:rsidRDefault="0058587F" w:rsidP="0058587F">
      <w:pPr>
        <w:pStyle w:val="afffa"/>
        <w:numPr>
          <w:ilvl w:val="1"/>
          <w:numId w:val="18"/>
        </w:numPr>
        <w:spacing w:line="360" w:lineRule="auto"/>
        <w:ind w:left="1274" w:hanging="707"/>
        <w:rPr>
          <w:rtl/>
        </w:rPr>
      </w:pPr>
      <w:r w:rsidRPr="00AF51E4">
        <w:rPr>
          <w:rFonts w:hint="cs"/>
          <w:rtl/>
        </w:rPr>
        <w:t xml:space="preserve">מוסכם בין הצדדים, כי המשרד לא </w:t>
      </w:r>
      <w:proofErr w:type="spellStart"/>
      <w:r w:rsidRPr="00AF51E4">
        <w:rPr>
          <w:rFonts w:hint="cs"/>
          <w:rtl/>
        </w:rPr>
        <w:t>ישא</w:t>
      </w:r>
      <w:proofErr w:type="spellEnd"/>
      <w:r w:rsidRPr="00AF51E4">
        <w:rPr>
          <w:rFonts w:hint="cs"/>
          <w:rtl/>
        </w:rPr>
        <w:t xml:space="preserve"> בכל תשלום, הוצאה או נזק מכל סיבה שהיא, שייגרמו לגופו או לרכושו של הספק או של מי מטעמו או לגוף או לרכוש של עובדיו או של העובדים מטעמו או לרכוש המשרד או לגופו או לרכושו של כל אדם אחר, כתוצאה ישירה או עקיפה מהפעלתו של הסכם זה; וכי אחריות זו תחול על הספק בלבד.</w:t>
      </w:r>
    </w:p>
    <w:p w14:paraId="6689D377" w14:textId="77777777" w:rsidR="0058587F" w:rsidRPr="00AF51E4" w:rsidRDefault="0058587F" w:rsidP="0058587F">
      <w:pPr>
        <w:pStyle w:val="afffa"/>
        <w:numPr>
          <w:ilvl w:val="1"/>
          <w:numId w:val="18"/>
        </w:numPr>
        <w:spacing w:line="360" w:lineRule="auto"/>
        <w:ind w:left="1274" w:hanging="707"/>
      </w:pPr>
      <w:r w:rsidRPr="00AF51E4">
        <w:rPr>
          <w:rFonts w:hint="cs"/>
          <w:rtl/>
        </w:rPr>
        <w:t>הספק מתחייב לשפות את המשרד על כל נזק, תשלום או הוצאה, שייגרמו לו מכל סיבה שהיא, הנובעים ממעשיו או מחדליו של הספק, כתוצאה ישירה או עקיפה מהפעלתו של הסכם זה, מיד עם קבלת הודעה על כך מאת המשרד.</w:t>
      </w:r>
    </w:p>
    <w:p w14:paraId="50825B2A" w14:textId="77777777" w:rsidR="0058587F" w:rsidRPr="00AF51E4" w:rsidRDefault="0058587F" w:rsidP="0058587F">
      <w:pPr>
        <w:tabs>
          <w:tab w:val="left" w:pos="1473"/>
        </w:tabs>
        <w:rPr>
          <w:u w:val="single"/>
          <w:rtl/>
        </w:rPr>
      </w:pPr>
    </w:p>
    <w:p w14:paraId="33F0396B" w14:textId="77777777" w:rsidR="0058587F" w:rsidRPr="00AF51E4" w:rsidRDefault="0058587F" w:rsidP="0058587F">
      <w:pPr>
        <w:pStyle w:val="afffa"/>
        <w:numPr>
          <w:ilvl w:val="0"/>
          <w:numId w:val="18"/>
        </w:numPr>
        <w:ind w:left="565" w:hanging="565"/>
        <w:rPr>
          <w:b/>
          <w:bCs/>
          <w:u w:val="single"/>
        </w:rPr>
      </w:pPr>
      <w:r w:rsidRPr="00AF51E4">
        <w:rPr>
          <w:b/>
          <w:bCs/>
          <w:u w:val="single"/>
          <w:rtl/>
        </w:rPr>
        <w:t>חובת ביטוח</w:t>
      </w:r>
    </w:p>
    <w:p w14:paraId="21D78B93" w14:textId="5252C855" w:rsidR="00340617" w:rsidRPr="00AF51E4" w:rsidRDefault="00340617" w:rsidP="00340617">
      <w:pPr>
        <w:shd w:val="clear" w:color="auto" w:fill="E7E6E6"/>
        <w:rPr>
          <w:b/>
          <w:bCs/>
          <w:rtl/>
        </w:rPr>
      </w:pPr>
      <w:r w:rsidRPr="00AF51E4">
        <w:rPr>
          <w:rFonts w:hint="cs"/>
          <w:b/>
          <w:bCs/>
          <w:rtl/>
        </w:rPr>
        <w:t>ביטוח</w:t>
      </w:r>
    </w:p>
    <w:p w14:paraId="7B279A70" w14:textId="763DDC1A" w:rsidR="0040243F" w:rsidRDefault="0040243F" w:rsidP="00D57E6B">
      <w:pPr>
        <w:pBdr>
          <w:top w:val="single" w:sz="4" w:space="1" w:color="auto"/>
          <w:left w:val="single" w:sz="4" w:space="4" w:color="auto"/>
          <w:bottom w:val="single" w:sz="4" w:space="1" w:color="auto"/>
          <w:right w:val="single" w:sz="4" w:space="4" w:color="auto"/>
        </w:pBdr>
        <w:shd w:val="clear" w:color="auto" w:fill="D9D9D9" w:themeFill="background1" w:themeFillShade="D9"/>
        <w:rPr>
          <w:rtl/>
        </w:rPr>
      </w:pPr>
      <w:r>
        <w:rPr>
          <w:rtl/>
        </w:rPr>
        <w:t xml:space="preserve">תשומת לב המציעים כי נכון ליום פרסום מכרז זה, טרם התקבל במשרד החקלאות נוסח נפסח דרישות  =ביטוח מטעם חברת "ענבל". בהקשר זה ראה הוראות פרק הביטוח במכרז להסכם ההתקשרות הדורשות מן המציעים המצאת נספחי ביטוח חתומים לפי דרישת המשרד. </w:t>
      </w:r>
    </w:p>
    <w:p w14:paraId="395CB666" w14:textId="77777777" w:rsidR="0040243F" w:rsidRDefault="0040243F" w:rsidP="00D57E6B">
      <w:pPr>
        <w:pBdr>
          <w:top w:val="single" w:sz="4" w:space="1" w:color="auto"/>
          <w:left w:val="single" w:sz="4" w:space="4" w:color="auto"/>
          <w:bottom w:val="single" w:sz="4" w:space="1" w:color="auto"/>
          <w:right w:val="single" w:sz="4" w:space="4" w:color="auto"/>
        </w:pBdr>
        <w:shd w:val="clear" w:color="auto" w:fill="D9D9D9" w:themeFill="background1" w:themeFillShade="D9"/>
        <w:rPr>
          <w:rtl/>
        </w:rPr>
      </w:pPr>
      <w:r>
        <w:rPr>
          <w:rtl/>
        </w:rPr>
        <w:lastRenderedPageBreak/>
        <w:t xml:space="preserve">המשרד ייעשה כל שביכולתו כי במועד שנקבע לפרסום שאלות ההבהרה כבר יוכל להעביר לידי המציעים / לפרסם את נספחי הביטוח שיחייבו את הזוכים בפועל, אולם למען הסר ספק מובהר כי גם אם מסיבה כלשהי לא יעלה בידו לעשות כן, לא יוכל המציע [ככל שיוכרז כזוכה]  להלין על אי פרסום כאמור ויהא מחויב כתנאי לזכייתו להמציא למשרד את נספחי הביטוח כפי שיידרשו ממנו במעמד הזכייה במלואם וללא כל שינוי או התניה. </w:t>
      </w:r>
    </w:p>
    <w:p w14:paraId="651247BD" w14:textId="64AB44BF" w:rsidR="00340617" w:rsidRPr="00AF51E4" w:rsidRDefault="0040243F" w:rsidP="00D57E6B">
      <w:pPr>
        <w:pBdr>
          <w:top w:val="single" w:sz="4" w:space="1" w:color="auto"/>
          <w:left w:val="single" w:sz="4" w:space="4" w:color="auto"/>
          <w:bottom w:val="single" w:sz="4" w:space="1" w:color="auto"/>
          <w:right w:val="single" w:sz="4" w:space="4" w:color="auto"/>
        </w:pBdr>
        <w:shd w:val="clear" w:color="auto" w:fill="D9D9D9" w:themeFill="background1" w:themeFillShade="D9"/>
        <w:rPr>
          <w:rtl/>
        </w:rPr>
      </w:pPr>
      <w:r>
        <w:rPr>
          <w:rtl/>
        </w:rPr>
        <w:t xml:space="preserve">עוד מובהר בהקשר זה, כי לא תשולם כל תמורה נוספת בגין דרישת הביטוח נוסף על הנקוב בהצעת המחיר, ואשר על כן ובהנחה כי דרישות הביטוח לא יוצגו טרם הגע המועד האחרון להגשת הצעות – מומלץ למציעים לשקלל מראש בהצעתם </w:t>
      </w:r>
    </w:p>
    <w:p w14:paraId="7CFF85A5" w14:textId="77777777" w:rsidR="0058587F" w:rsidRPr="00AF51E4" w:rsidRDefault="0058587F" w:rsidP="0058587F">
      <w:pPr>
        <w:pStyle w:val="afffa"/>
        <w:spacing w:line="360" w:lineRule="auto"/>
        <w:ind w:left="360"/>
        <w:rPr>
          <w:b/>
          <w:bCs/>
          <w:u w:val="single"/>
          <w:rtl/>
        </w:rPr>
      </w:pPr>
    </w:p>
    <w:p w14:paraId="71B6FCFB" w14:textId="77777777" w:rsidR="0058587F" w:rsidRPr="00AF51E4" w:rsidRDefault="0058587F" w:rsidP="0058587F">
      <w:pPr>
        <w:pStyle w:val="afffa"/>
        <w:numPr>
          <w:ilvl w:val="0"/>
          <w:numId w:val="18"/>
        </w:numPr>
        <w:spacing w:line="360" w:lineRule="auto"/>
        <w:ind w:left="565" w:hanging="565"/>
        <w:rPr>
          <w:b/>
          <w:bCs/>
          <w:u w:val="single"/>
          <w:rtl/>
        </w:rPr>
      </w:pPr>
      <w:r w:rsidRPr="00AF51E4">
        <w:rPr>
          <w:b/>
          <w:bCs/>
          <w:u w:val="single"/>
          <w:rtl/>
        </w:rPr>
        <w:t>זכויות יוצרים ושיתוף פעולה עם חוקרים</w:t>
      </w:r>
    </w:p>
    <w:p w14:paraId="141414B5" w14:textId="77777777" w:rsidR="0058587F" w:rsidRPr="00AF51E4" w:rsidRDefault="0058587F" w:rsidP="0058587F">
      <w:pPr>
        <w:pStyle w:val="afffa"/>
        <w:numPr>
          <w:ilvl w:val="1"/>
          <w:numId w:val="18"/>
        </w:numPr>
        <w:spacing w:line="360" w:lineRule="auto"/>
        <w:ind w:left="1274" w:hanging="707"/>
        <w:rPr>
          <w:rtl/>
        </w:rPr>
      </w:pPr>
      <w:r w:rsidRPr="00AF51E4">
        <w:rPr>
          <w:rFonts w:hint="cs"/>
          <w:rtl/>
        </w:rPr>
        <w:t xml:space="preserve">זכויות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הספק רשאי, באישור מראש של המשרד, לפרסם דוחות ומחקרים, כאמור בסעיף זה, ובלבד שהפרסום לא ייעשה תמורת תשלום מעבר לכיסוי ההוצאות. בכל פרסום מחקר כאמור, יצוין, כי השירותים ניתנו במימון המשרד וכי הפרסום נעשה באדיבותו של המשרד. </w:t>
      </w:r>
    </w:p>
    <w:p w14:paraId="616B3067" w14:textId="77777777" w:rsidR="0058587F" w:rsidRPr="00AF51E4" w:rsidRDefault="0058587F" w:rsidP="0058587F">
      <w:pPr>
        <w:pStyle w:val="afffa"/>
        <w:numPr>
          <w:ilvl w:val="1"/>
          <w:numId w:val="18"/>
        </w:numPr>
        <w:spacing w:line="360" w:lineRule="auto"/>
        <w:ind w:left="1274" w:hanging="707"/>
        <w:rPr>
          <w:rtl/>
        </w:rPr>
      </w:pPr>
      <w:r w:rsidRPr="00AF51E4">
        <w:rPr>
          <w:rFonts w:hint="cs"/>
          <w:rtl/>
        </w:rPr>
        <w:t>המשרד יהיה רשאי לפרסם כל חומר, שיימסר לו על-ידי הספק כחלק מהסכם זה, ובלבד שתישמר לספק או למי שיצר את החומר "הזכות המוסרית".</w:t>
      </w:r>
    </w:p>
    <w:p w14:paraId="682CD8A6" w14:textId="77777777" w:rsidR="0058587F" w:rsidRPr="00AF51E4" w:rsidRDefault="0058587F" w:rsidP="0058587F">
      <w:pPr>
        <w:pStyle w:val="afffa"/>
        <w:numPr>
          <w:ilvl w:val="1"/>
          <w:numId w:val="18"/>
        </w:numPr>
        <w:spacing w:line="360" w:lineRule="auto"/>
        <w:ind w:left="1274" w:hanging="707"/>
      </w:pPr>
      <w:r w:rsidRPr="00AF51E4">
        <w:rPr>
          <w:rFonts w:hint="cs"/>
          <w:rtl/>
        </w:rPr>
        <w:t>הספק מתחייב לשתף פעולה ולסייע לחוקרים, שיורשו על-ידי המשרד, בביצוע מחקרים, בהתייחס לשירותים נשוא הסכם זה, בכפוף להוראות הדין ולשמירה על הפרטיות.</w:t>
      </w:r>
    </w:p>
    <w:p w14:paraId="1B805477" w14:textId="77777777" w:rsidR="0058587F" w:rsidRPr="00AF51E4" w:rsidRDefault="0058587F" w:rsidP="0058587F">
      <w:pPr>
        <w:pStyle w:val="afffa"/>
        <w:spacing w:line="360" w:lineRule="auto"/>
      </w:pPr>
    </w:p>
    <w:p w14:paraId="25350BE2" w14:textId="77777777" w:rsidR="0058587F" w:rsidRPr="00AF51E4" w:rsidRDefault="0058587F" w:rsidP="0058587F">
      <w:pPr>
        <w:pStyle w:val="afffa"/>
        <w:numPr>
          <w:ilvl w:val="0"/>
          <w:numId w:val="18"/>
        </w:numPr>
        <w:spacing w:line="360" w:lineRule="auto"/>
        <w:ind w:left="565" w:hanging="565"/>
        <w:rPr>
          <w:b/>
          <w:bCs/>
          <w:u w:val="single"/>
        </w:rPr>
      </w:pPr>
      <w:r w:rsidRPr="00AF51E4">
        <w:rPr>
          <w:b/>
          <w:bCs/>
          <w:u w:val="single"/>
          <w:rtl/>
        </w:rPr>
        <w:t xml:space="preserve">פרסום </w:t>
      </w:r>
      <w:r w:rsidRPr="00AF51E4">
        <w:rPr>
          <w:rFonts w:hint="cs"/>
          <w:b/>
          <w:bCs/>
          <w:u w:val="single"/>
          <w:rtl/>
        </w:rPr>
        <w:t>ההתקשרות על ידי המשרד</w:t>
      </w:r>
    </w:p>
    <w:p w14:paraId="7F15AED8" w14:textId="77777777" w:rsidR="0058587F" w:rsidRPr="00AF51E4" w:rsidRDefault="0058587F" w:rsidP="0058587F">
      <w:pPr>
        <w:pStyle w:val="afffa"/>
        <w:numPr>
          <w:ilvl w:val="1"/>
          <w:numId w:val="18"/>
        </w:numPr>
        <w:spacing w:line="360" w:lineRule="auto"/>
        <w:ind w:left="1274" w:hanging="707"/>
      </w:pPr>
      <w:r w:rsidRPr="00AF51E4">
        <w:rPr>
          <w:rFonts w:hint="cs"/>
          <w:rtl/>
        </w:rPr>
        <w:t xml:space="preserve">ידוע לספק כי בהתאם להחלטת ממשלה מס' 1116 מיום 29.12.2013 שעניינה פרסום היתרים ומסמכי התקשרות בין רשויות המדינה לגופים פרטיים (להלן </w:t>
      </w:r>
      <w:r w:rsidRPr="00AF51E4">
        <w:rPr>
          <w:rtl/>
        </w:rPr>
        <w:t>–</w:t>
      </w:r>
      <w:r w:rsidRPr="00AF51E4">
        <w:rPr>
          <w:rFonts w:hint="cs"/>
          <w:rtl/>
        </w:rPr>
        <w:t xml:space="preserve"> "</w:t>
      </w:r>
      <w:r w:rsidRPr="00AF51E4">
        <w:rPr>
          <w:rFonts w:hint="cs"/>
          <w:b/>
          <w:bCs/>
          <w:rtl/>
        </w:rPr>
        <w:t>החלטת הממשלה</w:t>
      </w:r>
      <w:r w:rsidRPr="00AF51E4">
        <w:rPr>
          <w:rFonts w:hint="cs"/>
          <w:rtl/>
        </w:rPr>
        <w:t xml:space="preserve">"), הסכם ההתקשרות </w:t>
      </w:r>
      <w:proofErr w:type="spellStart"/>
      <w:r w:rsidRPr="00AF51E4">
        <w:rPr>
          <w:rFonts w:hint="cs"/>
          <w:rtl/>
        </w:rPr>
        <w:t>עימו</w:t>
      </w:r>
      <w:proofErr w:type="spellEnd"/>
      <w:r w:rsidRPr="00AF51E4">
        <w:rPr>
          <w:rFonts w:hint="cs"/>
          <w:rtl/>
        </w:rPr>
        <w:t xml:space="preserve"> יפורסם בנוסחו המלא והסופי בתוך חודש ימים מיום חתימתו ויועלה לאתר המרכזי לחופש המידע שכתובתו</w:t>
      </w:r>
      <w:hyperlink r:id="rId12" w:history="1">
        <w:r w:rsidRPr="00AF51E4">
          <w:rPr>
            <w:rStyle w:val="Hyperlink"/>
          </w:rPr>
          <w:t>www.foi.gov.il</w:t>
        </w:r>
      </w:hyperlink>
      <w:r w:rsidRPr="00AF51E4">
        <w:t xml:space="preserve"> </w:t>
      </w:r>
      <w:r w:rsidRPr="00AF51E4">
        <w:rPr>
          <w:rFonts w:hint="cs"/>
          <w:rtl/>
        </w:rPr>
        <w:t xml:space="preserve">. הפרסום יחול גם על כל תוספת או תיקון של ההתקשרות שנעשו לאחר פרסום ההתקשרות. </w:t>
      </w:r>
    </w:p>
    <w:p w14:paraId="7DE19B30" w14:textId="77777777" w:rsidR="0058587F" w:rsidRPr="00AF51E4" w:rsidRDefault="0058587F" w:rsidP="0058587F">
      <w:pPr>
        <w:pStyle w:val="afffa"/>
        <w:numPr>
          <w:ilvl w:val="1"/>
          <w:numId w:val="18"/>
        </w:numPr>
        <w:spacing w:line="360" w:lineRule="auto"/>
        <w:ind w:left="1274" w:hanging="707"/>
      </w:pPr>
      <w:r w:rsidRPr="00AF51E4">
        <w:rPr>
          <w:rFonts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530B710E" w14:textId="77777777" w:rsidR="0058587F" w:rsidRPr="00AF51E4" w:rsidRDefault="0058587F" w:rsidP="0058587F">
      <w:pPr>
        <w:tabs>
          <w:tab w:val="left" w:pos="1473"/>
        </w:tabs>
        <w:rPr>
          <w:u w:val="single"/>
          <w:rtl/>
        </w:rPr>
      </w:pPr>
    </w:p>
    <w:p w14:paraId="78FD0039" w14:textId="77777777" w:rsidR="0058587F" w:rsidRPr="00AF51E4" w:rsidRDefault="0058587F" w:rsidP="0058587F">
      <w:pPr>
        <w:pStyle w:val="afffa"/>
        <w:numPr>
          <w:ilvl w:val="0"/>
          <w:numId w:val="18"/>
        </w:numPr>
        <w:spacing w:line="360" w:lineRule="auto"/>
        <w:ind w:left="565" w:hanging="565"/>
        <w:rPr>
          <w:b/>
          <w:bCs/>
          <w:u w:val="single"/>
          <w:rtl/>
        </w:rPr>
      </w:pPr>
      <w:r w:rsidRPr="00AF51E4">
        <w:rPr>
          <w:b/>
          <w:bCs/>
          <w:u w:val="single"/>
          <w:rtl/>
        </w:rPr>
        <w:t>שמירת סודיות</w:t>
      </w:r>
      <w:r w:rsidRPr="00AF51E4">
        <w:rPr>
          <w:rFonts w:hint="cs"/>
          <w:b/>
          <w:bCs/>
          <w:u w:val="single"/>
          <w:rtl/>
        </w:rPr>
        <w:t xml:space="preserve"> ואבטחת מידע</w:t>
      </w:r>
    </w:p>
    <w:p w14:paraId="1CFE7841" w14:textId="77777777" w:rsidR="0058587F" w:rsidRPr="00AF51E4" w:rsidRDefault="0058587F" w:rsidP="0058587F">
      <w:pPr>
        <w:pStyle w:val="afffa"/>
        <w:numPr>
          <w:ilvl w:val="1"/>
          <w:numId w:val="18"/>
        </w:numPr>
        <w:spacing w:line="360" w:lineRule="auto"/>
        <w:ind w:left="1274" w:hanging="707"/>
        <w:rPr>
          <w:rtl/>
        </w:rPr>
      </w:pPr>
      <w:r w:rsidRPr="00AF51E4">
        <w:rPr>
          <w:rtl/>
        </w:rPr>
        <w:t>כל ידיעה או מסמך או חפץ או כל דבר אחר שלפי טיבם אינם נכסי הכלל, שהגיעו לידי הספק, או עובדי</w:t>
      </w:r>
      <w:r w:rsidRPr="00AF51E4">
        <w:rPr>
          <w:rFonts w:hint="cs"/>
          <w:rtl/>
        </w:rPr>
        <w:t>ו</w:t>
      </w:r>
      <w:r w:rsidRPr="00AF51E4">
        <w:rPr>
          <w:rtl/>
        </w:rPr>
        <w:t xml:space="preserve"> עקב או בקשר להסכם זה, לא ימסרו ולא יועברו ללא אישור המשרד מראש ובכתב.</w:t>
      </w:r>
    </w:p>
    <w:p w14:paraId="69581EAB" w14:textId="77777777" w:rsidR="0058587F" w:rsidRPr="00AF51E4" w:rsidRDefault="0058587F" w:rsidP="0058587F">
      <w:pPr>
        <w:pStyle w:val="afffa"/>
        <w:numPr>
          <w:ilvl w:val="1"/>
          <w:numId w:val="18"/>
        </w:numPr>
        <w:spacing w:line="360" w:lineRule="auto"/>
        <w:ind w:left="1274" w:hanging="707"/>
        <w:rPr>
          <w:rtl/>
        </w:rPr>
      </w:pPr>
      <w:r w:rsidRPr="00AF51E4">
        <w:rPr>
          <w:rtl/>
        </w:rPr>
        <w:lastRenderedPageBreak/>
        <w:t>הספק מצהיר כי ידוע ל</w:t>
      </w:r>
      <w:r w:rsidRPr="00AF51E4">
        <w:rPr>
          <w:rFonts w:hint="cs"/>
          <w:rtl/>
        </w:rPr>
        <w:t>ו</w:t>
      </w:r>
      <w:r w:rsidRPr="00AF51E4">
        <w:rPr>
          <w:rtl/>
        </w:rPr>
        <w:t xml:space="preserve"> שמסירת מידע בניגוד לאמור לעיל, מהווה עבירה על חוק העונשין, התשל"ז-1977.</w:t>
      </w:r>
    </w:p>
    <w:p w14:paraId="749D63C7" w14:textId="77777777" w:rsidR="0058587F" w:rsidRPr="00AF51E4" w:rsidRDefault="0058587F" w:rsidP="0058587F">
      <w:pPr>
        <w:pStyle w:val="afffa"/>
        <w:numPr>
          <w:ilvl w:val="1"/>
          <w:numId w:val="18"/>
        </w:numPr>
        <w:spacing w:line="360" w:lineRule="auto"/>
        <w:ind w:left="1274" w:hanging="707"/>
        <w:rPr>
          <w:rtl/>
        </w:rPr>
      </w:pPr>
      <w:r w:rsidRPr="00AF51E4">
        <w:rPr>
          <w:rtl/>
        </w:rPr>
        <w:t>הספק מתחייב להחתים כל מי שעובד אצל</w:t>
      </w:r>
      <w:r w:rsidRPr="00AF51E4">
        <w:rPr>
          <w:rFonts w:hint="cs"/>
          <w:rtl/>
        </w:rPr>
        <w:t>ו</w:t>
      </w:r>
      <w:r w:rsidRPr="00AF51E4">
        <w:rPr>
          <w:rtl/>
        </w:rPr>
        <w:t xml:space="preserve"> ושעשוי להיחשף למידע כאמור על התחייבות שלא לעשות שימוש במידע ללא אישור המשרד מראש ובכתב, בנוסח המצורף להסכם זה </w:t>
      </w:r>
      <w:r w:rsidRPr="00AF51E4">
        <w:rPr>
          <w:rtl/>
        </w:rPr>
        <w:fldChar w:fldCharType="begin"/>
      </w:r>
      <w:r w:rsidRPr="00AF51E4">
        <w:rPr>
          <w:rtl/>
        </w:rPr>
        <w:instrText xml:space="preserve"> </w:instrText>
      </w:r>
      <w:r w:rsidRPr="00AF51E4">
        <w:rPr>
          <w:rFonts w:hint="cs"/>
        </w:rPr>
        <w:instrText>REF</w:instrText>
      </w:r>
      <w:r w:rsidRPr="00AF51E4">
        <w:rPr>
          <w:rFonts w:hint="cs"/>
          <w:rtl/>
        </w:rPr>
        <w:instrText xml:space="preserve"> נספח_סודיות \</w:instrText>
      </w:r>
      <w:r w:rsidRPr="00AF51E4">
        <w:rPr>
          <w:rFonts w:hint="cs"/>
        </w:rPr>
        <w:instrText>h</w:instrText>
      </w:r>
      <w:r w:rsidRPr="00AF51E4">
        <w:rPr>
          <w:rtl/>
        </w:rPr>
        <w:instrText xml:space="preserve">  \* </w:instrText>
      </w:r>
      <w:r w:rsidRPr="00AF51E4">
        <w:instrText>MERGEFORMAT</w:instrText>
      </w:r>
      <w:r w:rsidRPr="00AF51E4">
        <w:rPr>
          <w:rtl/>
        </w:rPr>
        <w:instrText xml:space="preserve"> </w:instrText>
      </w:r>
      <w:r w:rsidRPr="00AF51E4">
        <w:rPr>
          <w:rtl/>
        </w:rPr>
      </w:r>
      <w:r w:rsidRPr="00AF51E4">
        <w:rPr>
          <w:rtl/>
        </w:rPr>
        <w:fldChar w:fldCharType="separate"/>
      </w:r>
      <w:r w:rsidR="000E095D" w:rsidRPr="00AF51E4">
        <w:rPr>
          <w:rFonts w:hint="cs"/>
          <w:rtl/>
        </w:rPr>
        <w:t xml:space="preserve">נספח  </w:t>
      </w:r>
      <w:r w:rsidRPr="00AF51E4">
        <w:rPr>
          <w:rtl/>
        </w:rPr>
        <w:fldChar w:fldCharType="end"/>
      </w:r>
      <w:r w:rsidRPr="00AF51E4">
        <w:rPr>
          <w:rFonts w:hint="cs"/>
          <w:rtl/>
        </w:rPr>
        <w:t>.</w:t>
      </w:r>
    </w:p>
    <w:p w14:paraId="5509CB71" w14:textId="77777777" w:rsidR="0058587F" w:rsidRPr="00AF51E4" w:rsidRDefault="0058587F" w:rsidP="0058587F">
      <w:pPr>
        <w:tabs>
          <w:tab w:val="left" w:pos="1473"/>
        </w:tabs>
        <w:rPr>
          <w:color w:val="FF0000"/>
          <w:rtl/>
        </w:rPr>
      </w:pPr>
    </w:p>
    <w:p w14:paraId="73CE9B85" w14:textId="77777777" w:rsidR="0058587F" w:rsidRPr="00AF51E4" w:rsidRDefault="0058587F" w:rsidP="0058587F">
      <w:pPr>
        <w:pStyle w:val="afffa"/>
        <w:numPr>
          <w:ilvl w:val="0"/>
          <w:numId w:val="18"/>
        </w:numPr>
        <w:spacing w:line="360" w:lineRule="auto"/>
        <w:ind w:left="565" w:hanging="565"/>
        <w:rPr>
          <w:b/>
          <w:bCs/>
          <w:u w:val="single"/>
        </w:rPr>
      </w:pPr>
      <w:r w:rsidRPr="00AF51E4">
        <w:rPr>
          <w:b/>
          <w:bCs/>
          <w:u w:val="single"/>
          <w:rtl/>
        </w:rPr>
        <w:t>התמורה</w:t>
      </w:r>
    </w:p>
    <w:p w14:paraId="5831259E" w14:textId="77777777" w:rsidR="0058587F" w:rsidRPr="00AF51E4" w:rsidRDefault="0058587F" w:rsidP="0058587F">
      <w:pPr>
        <w:pStyle w:val="afffa"/>
        <w:numPr>
          <w:ilvl w:val="1"/>
          <w:numId w:val="18"/>
        </w:numPr>
        <w:spacing w:line="360" w:lineRule="auto"/>
        <w:ind w:left="1274" w:hanging="707"/>
        <w:rPr>
          <w:u w:val="single"/>
          <w:rtl/>
        </w:rPr>
      </w:pPr>
      <w:r w:rsidRPr="00AF51E4">
        <w:rPr>
          <w:rFonts w:hint="cs"/>
          <w:u w:val="single"/>
          <w:rtl/>
        </w:rPr>
        <w:t>מנגנון התשלום</w:t>
      </w:r>
    </w:p>
    <w:p w14:paraId="707CF23E" w14:textId="77777777" w:rsidR="0058587F" w:rsidRPr="00AF51E4" w:rsidRDefault="0058587F" w:rsidP="0058587F">
      <w:pPr>
        <w:pStyle w:val="afffa"/>
        <w:numPr>
          <w:ilvl w:val="2"/>
          <w:numId w:val="18"/>
        </w:numPr>
        <w:spacing w:line="360" w:lineRule="auto"/>
        <w:ind w:left="2266" w:hanging="992"/>
      </w:pPr>
      <w:r w:rsidRPr="00AF51E4">
        <w:rPr>
          <w:rFonts w:hint="cs"/>
          <w:rtl/>
        </w:rPr>
        <w:t>המחיר שישולם לספק יהיה בהתאם להצעת המחיר שהגיש בסך: _________.</w:t>
      </w:r>
    </w:p>
    <w:p w14:paraId="0466182F" w14:textId="77777777" w:rsidR="0058587F" w:rsidRPr="00AF51E4" w:rsidRDefault="0058587F" w:rsidP="0058587F">
      <w:pPr>
        <w:pStyle w:val="afffa"/>
        <w:numPr>
          <w:ilvl w:val="2"/>
          <w:numId w:val="18"/>
        </w:numPr>
        <w:spacing w:line="360" w:lineRule="auto"/>
        <w:ind w:left="2266" w:hanging="992"/>
      </w:pPr>
      <w:r w:rsidRPr="00AF51E4">
        <w:rPr>
          <w:rFonts w:hint="cs"/>
          <w:rtl/>
        </w:rPr>
        <w:t xml:space="preserve">אחת לחודש במהלך תקופת הסכם זה יעביר הספק למשרד, חשבונית מס או חשבון, בהתאם לדין החל על הספק (להלן: דרישת תשלום), מלווה בדין וחשבון על הפעילות שבוצעה במהלך החודש החולף וכל הוכחה נוספת, ככל </w:t>
      </w:r>
      <w:proofErr w:type="spellStart"/>
      <w:r w:rsidRPr="00AF51E4">
        <w:rPr>
          <w:rFonts w:hint="cs"/>
          <w:rtl/>
        </w:rPr>
        <w:t>שתדרש</w:t>
      </w:r>
      <w:proofErr w:type="spellEnd"/>
      <w:r w:rsidRPr="00AF51E4">
        <w:rPr>
          <w:rFonts w:hint="cs"/>
          <w:rtl/>
        </w:rPr>
        <w:t xml:space="preserve"> על ידי המשרד.</w:t>
      </w:r>
    </w:p>
    <w:p w14:paraId="5BBA66AA" w14:textId="77777777" w:rsidR="0058587F" w:rsidRPr="00AF51E4" w:rsidRDefault="0058587F" w:rsidP="0058587F">
      <w:pPr>
        <w:pStyle w:val="afffa"/>
        <w:numPr>
          <w:ilvl w:val="2"/>
          <w:numId w:val="18"/>
        </w:numPr>
        <w:spacing w:line="360" w:lineRule="auto"/>
        <w:ind w:left="2266" w:hanging="992"/>
      </w:pPr>
      <w:r w:rsidRPr="00AF51E4">
        <w:rPr>
          <w:rFonts w:hint="cs"/>
          <w:rtl/>
        </w:rPr>
        <w:t xml:space="preserve">התשלומים יבוצעו רק לאחר שהדרישה תאושר ע"י נציג המשרד וע"י שאר הגורמים המוסמכים במשרד. </w:t>
      </w:r>
    </w:p>
    <w:p w14:paraId="19016C50" w14:textId="77777777" w:rsidR="0058587F" w:rsidRPr="00AF51E4" w:rsidRDefault="0058587F" w:rsidP="0058587F">
      <w:pPr>
        <w:pStyle w:val="afffa"/>
        <w:numPr>
          <w:ilvl w:val="2"/>
          <w:numId w:val="18"/>
        </w:numPr>
        <w:spacing w:line="360" w:lineRule="auto"/>
        <w:ind w:left="2266" w:hanging="992"/>
      </w:pPr>
      <w:r w:rsidRPr="00AF51E4">
        <w:rPr>
          <w:rtl/>
        </w:rPr>
        <w:t xml:space="preserve">הרשות בידי המשרד לאשר את דרישת התשלום ואת הדין וחשבון במלואם או בחלקם. לא אישר המשרד את דרישת התשלום במלואה, על המשרד להודיע </w:t>
      </w:r>
      <w:r w:rsidRPr="00AF51E4" w:rsidDel="005C7631">
        <w:rPr>
          <w:rtl/>
        </w:rPr>
        <w:t>ל</w:t>
      </w:r>
      <w:r w:rsidRPr="00AF51E4">
        <w:rPr>
          <w:rtl/>
        </w:rPr>
        <w:t>ספק בתוך שלושים יום מיום קבלת הדין וחשבון, איזה חלק מן הדוח ומדרישת התשלום מקובל עליו, ולנמק מדוע לא קיבל את החלקים שאינם מקובלים עליו</w:t>
      </w:r>
      <w:r w:rsidRPr="00AF51E4">
        <w:rPr>
          <w:rFonts w:hint="cs"/>
          <w:rtl/>
        </w:rPr>
        <w:t>.</w:t>
      </w:r>
    </w:p>
    <w:p w14:paraId="66A509C2" w14:textId="77777777" w:rsidR="0058587F" w:rsidRPr="00AF51E4" w:rsidRDefault="0058587F" w:rsidP="0058587F">
      <w:pPr>
        <w:pStyle w:val="afffa"/>
        <w:numPr>
          <w:ilvl w:val="2"/>
          <w:numId w:val="18"/>
        </w:numPr>
        <w:spacing w:line="360" w:lineRule="auto"/>
        <w:ind w:left="2266" w:hanging="992"/>
      </w:pPr>
      <w:r w:rsidRPr="00AF51E4">
        <w:rPr>
          <w:rFonts w:hint="cs"/>
          <w:rtl/>
        </w:rPr>
        <w:t>הספק</w:t>
      </w:r>
      <w:r w:rsidRPr="00AF51E4">
        <w:rPr>
          <w:rtl/>
        </w:rPr>
        <w:t xml:space="preserve"> מתחייב להחזיר למשרד מיד כל סכום עודף שקיבל מהמשרד. </w:t>
      </w:r>
      <w:r w:rsidRPr="00AF51E4">
        <w:rPr>
          <w:rFonts w:hint="cs"/>
          <w:rtl/>
        </w:rPr>
        <w:t xml:space="preserve">המשרד רשאי לקזז מכל תשלום המגיע לספק בגין סכום עודף שקיבל מהמשרד. </w:t>
      </w:r>
    </w:p>
    <w:p w14:paraId="6474495E" w14:textId="77777777" w:rsidR="0058587F" w:rsidRPr="00AF51E4" w:rsidRDefault="0058587F" w:rsidP="001C68ED">
      <w:pPr>
        <w:pStyle w:val="afffa"/>
        <w:numPr>
          <w:ilvl w:val="2"/>
          <w:numId w:val="18"/>
        </w:numPr>
        <w:spacing w:line="360" w:lineRule="auto"/>
        <w:ind w:left="2266" w:hanging="992"/>
      </w:pPr>
      <w:r w:rsidRPr="00AF51E4">
        <w:rPr>
          <w:rFonts w:hint="cs"/>
          <w:rtl/>
        </w:rPr>
        <w:t xml:space="preserve">התשלום </w:t>
      </w:r>
      <w:r w:rsidRPr="00AF51E4">
        <w:rPr>
          <w:rtl/>
        </w:rPr>
        <w:t xml:space="preserve">כפוף לאישור </w:t>
      </w:r>
      <w:r w:rsidRPr="00AF51E4">
        <w:rPr>
          <w:rFonts w:hint="cs"/>
          <w:rtl/>
        </w:rPr>
        <w:t xml:space="preserve">של </w:t>
      </w:r>
      <w:r w:rsidRPr="00AF51E4">
        <w:rPr>
          <w:rtl/>
        </w:rPr>
        <w:t xml:space="preserve">ועדת המכרזים המשרדית, אישור תקציב המדינה מדי שנה ובקיום תקציב בפועל. </w:t>
      </w:r>
    </w:p>
    <w:p w14:paraId="5C2F7895" w14:textId="77777777" w:rsidR="0058587F" w:rsidRPr="00AF51E4" w:rsidRDefault="0058587F" w:rsidP="0058587F">
      <w:pPr>
        <w:pStyle w:val="afffa"/>
        <w:numPr>
          <w:ilvl w:val="1"/>
          <w:numId w:val="18"/>
        </w:numPr>
        <w:spacing w:line="360" w:lineRule="auto"/>
        <w:ind w:left="1274" w:hanging="707"/>
        <w:rPr>
          <w:u w:val="single"/>
        </w:rPr>
      </w:pPr>
      <w:r w:rsidRPr="00AF51E4">
        <w:rPr>
          <w:rFonts w:hint="cs"/>
          <w:u w:val="single"/>
          <w:rtl/>
        </w:rPr>
        <w:t>תנאי תשלום</w:t>
      </w:r>
    </w:p>
    <w:p w14:paraId="2431D960" w14:textId="77777777" w:rsidR="0058587F" w:rsidRPr="00AF51E4" w:rsidRDefault="0058587F" w:rsidP="00B9346C">
      <w:pPr>
        <w:pStyle w:val="afffa"/>
        <w:numPr>
          <w:ilvl w:val="2"/>
          <w:numId w:val="18"/>
        </w:numPr>
        <w:spacing w:line="360" w:lineRule="auto"/>
        <w:ind w:left="2266" w:hanging="992"/>
      </w:pPr>
      <w:r w:rsidRPr="00AF51E4">
        <w:rPr>
          <w:rtl/>
        </w:rPr>
        <w:t xml:space="preserve">התשלום יבוצע </w:t>
      </w:r>
      <w:r w:rsidRPr="00AF51E4">
        <w:rPr>
          <w:rFonts w:hint="cs"/>
          <w:rtl/>
        </w:rPr>
        <w:t xml:space="preserve">בהתאם </w:t>
      </w:r>
      <w:r w:rsidR="00B9346C" w:rsidRPr="00AF51E4">
        <w:rPr>
          <w:rFonts w:hint="cs"/>
          <w:rtl/>
        </w:rPr>
        <w:t xml:space="preserve">לחוק מוסר תשלומים </w:t>
      </w:r>
      <w:r w:rsidR="00997AB5" w:rsidRPr="00AF51E4">
        <w:rPr>
          <w:rFonts w:hint="cs"/>
          <w:rtl/>
        </w:rPr>
        <w:t xml:space="preserve">לספקים, התשע"ז-2017 והוראות החשב הכללי. </w:t>
      </w:r>
    </w:p>
    <w:p w14:paraId="276D0B46" w14:textId="77777777" w:rsidR="0058587F" w:rsidRPr="00AF51E4" w:rsidRDefault="0058587F" w:rsidP="0058587F">
      <w:pPr>
        <w:pStyle w:val="afffa"/>
        <w:numPr>
          <w:ilvl w:val="2"/>
          <w:numId w:val="18"/>
        </w:numPr>
        <w:spacing w:line="360" w:lineRule="auto"/>
        <w:ind w:left="2266" w:hanging="992"/>
      </w:pPr>
      <w:r w:rsidRPr="00AF51E4">
        <w:rPr>
          <w:rFonts w:hint="cs"/>
          <w:rtl/>
        </w:rPr>
        <w:t>לא תינתן תמורה נוספת מעבר לאמור לעיל. התשלומים לעיל יהוו תמורה מלאה לכל הוצאותיו של הספק בגין מתן השירותים (לרבות</w:t>
      </w:r>
      <w:r w:rsidRPr="00AF51E4">
        <w:rPr>
          <w:rtl/>
        </w:rPr>
        <w:t xml:space="preserve"> </w:t>
      </w:r>
      <w:proofErr w:type="spellStart"/>
      <w:r w:rsidRPr="00AF51E4">
        <w:rPr>
          <w:rFonts w:hint="cs"/>
          <w:rtl/>
        </w:rPr>
        <w:t>כח</w:t>
      </w:r>
      <w:proofErr w:type="spellEnd"/>
      <w:r w:rsidRPr="00AF51E4">
        <w:rPr>
          <w:rFonts w:hint="cs"/>
          <w:rtl/>
        </w:rPr>
        <w:t xml:space="preserve">-אדם, ציוד, תשתיות, </w:t>
      </w:r>
      <w:r w:rsidRPr="00AF51E4">
        <w:rPr>
          <w:rtl/>
        </w:rPr>
        <w:t>תיקון תקלות ושא</w:t>
      </w:r>
      <w:r w:rsidRPr="00AF51E4">
        <w:rPr>
          <w:rFonts w:hint="cs"/>
          <w:rtl/>
        </w:rPr>
        <w:t xml:space="preserve">ר </w:t>
      </w:r>
      <w:r w:rsidRPr="00AF51E4">
        <w:rPr>
          <w:rtl/>
        </w:rPr>
        <w:t>הוצאות שיהיה על</w:t>
      </w:r>
      <w:r w:rsidRPr="00AF51E4">
        <w:rPr>
          <w:rFonts w:hint="cs"/>
          <w:rtl/>
        </w:rPr>
        <w:t xml:space="preserve"> הספק </w:t>
      </w:r>
      <w:r w:rsidRPr="00AF51E4">
        <w:rPr>
          <w:rtl/>
        </w:rPr>
        <w:t>להוציא</w:t>
      </w:r>
      <w:r w:rsidRPr="00AF51E4">
        <w:rPr>
          <w:rFonts w:hint="cs"/>
          <w:rtl/>
        </w:rPr>
        <w:t xml:space="preserve"> או</w:t>
      </w:r>
      <w:r w:rsidRPr="00AF51E4">
        <w:rPr>
          <w:rtl/>
        </w:rPr>
        <w:t xml:space="preserve"> בשל התייקרויות מכל סוג ומין</w:t>
      </w:r>
      <w:r w:rsidRPr="00AF51E4">
        <w:rPr>
          <w:rFonts w:hint="cs"/>
          <w:rtl/>
        </w:rPr>
        <w:t xml:space="preserve">). </w:t>
      </w:r>
    </w:p>
    <w:p w14:paraId="1D563647" w14:textId="77777777" w:rsidR="0058587F" w:rsidRPr="00AF51E4" w:rsidRDefault="0058587F" w:rsidP="0058587F">
      <w:pPr>
        <w:pStyle w:val="afffa"/>
        <w:numPr>
          <w:ilvl w:val="2"/>
          <w:numId w:val="18"/>
        </w:numPr>
        <w:spacing w:line="360" w:lineRule="auto"/>
        <w:ind w:left="2266" w:hanging="992"/>
      </w:pPr>
      <w:r w:rsidRPr="00AF51E4">
        <w:rPr>
          <w:rtl/>
        </w:rPr>
        <w:t xml:space="preserve">למען הסר ספק מוסכם בין הצדדים כי המשרד לא יהא אחראי לכיסוי גרעון כלשהו שייגרם </w:t>
      </w:r>
      <w:r w:rsidRPr="00AF51E4">
        <w:rPr>
          <w:rFonts w:hint="cs"/>
          <w:rtl/>
        </w:rPr>
        <w:t>לספק</w:t>
      </w:r>
      <w:r w:rsidRPr="00AF51E4">
        <w:rPr>
          <w:rtl/>
        </w:rPr>
        <w:t xml:space="preserve"> עקב </w:t>
      </w:r>
      <w:r w:rsidRPr="00AF51E4">
        <w:rPr>
          <w:rFonts w:hint="cs"/>
          <w:rtl/>
        </w:rPr>
        <w:t xml:space="preserve">מתן השירותים. </w:t>
      </w:r>
    </w:p>
    <w:p w14:paraId="0F6CFDF7" w14:textId="77777777" w:rsidR="0058587F" w:rsidRPr="00AF51E4" w:rsidRDefault="0058587F" w:rsidP="0058587F">
      <w:pPr>
        <w:pStyle w:val="afffa"/>
        <w:numPr>
          <w:ilvl w:val="2"/>
          <w:numId w:val="18"/>
        </w:numPr>
        <w:spacing w:line="360" w:lineRule="auto"/>
        <w:ind w:left="2266" w:hanging="992"/>
      </w:pPr>
      <w:r w:rsidRPr="00AF51E4">
        <w:rPr>
          <w:rFonts w:hint="cs"/>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14:paraId="63579ABC" w14:textId="77777777" w:rsidR="0058587F" w:rsidRPr="00AF51E4" w:rsidRDefault="0058587F" w:rsidP="0058587F">
      <w:pPr>
        <w:pStyle w:val="afffa"/>
        <w:numPr>
          <w:ilvl w:val="2"/>
          <w:numId w:val="18"/>
        </w:numPr>
        <w:spacing w:line="360" w:lineRule="auto"/>
        <w:ind w:left="2266" w:hanging="992"/>
      </w:pPr>
      <w:r w:rsidRPr="00AF51E4">
        <w:rPr>
          <w:rtl/>
        </w:rPr>
        <w:lastRenderedPageBreak/>
        <w:t xml:space="preserve">באחריות </w:t>
      </w:r>
      <w:r w:rsidRPr="00AF51E4">
        <w:rPr>
          <w:rFonts w:hint="cs"/>
          <w:rtl/>
        </w:rPr>
        <w:t>הספק</w:t>
      </w:r>
      <w:r w:rsidRPr="00AF51E4">
        <w:rPr>
          <w:rtl/>
        </w:rPr>
        <w:t xml:space="preserve"> להעביר למשרד אישור ניהול תקין ואישור לצורך ניכוי מס במקור בתוקף ליום התשלום. יובהר כי המשרד יהא רשאי שלא להעביר </w:t>
      </w:r>
      <w:r w:rsidRPr="00AF51E4">
        <w:rPr>
          <w:rFonts w:hint="cs"/>
          <w:rtl/>
        </w:rPr>
        <w:t>לספק</w:t>
      </w:r>
      <w:r w:rsidRPr="00AF51E4">
        <w:rPr>
          <w:rtl/>
        </w:rPr>
        <w:t xml:space="preserve"> את התמורה המגיעה לו בגין מתן השירות עד לקבלת האישורים כאמור</w:t>
      </w:r>
      <w:r w:rsidRPr="00AF51E4">
        <w:rPr>
          <w:rFonts w:hint="cs"/>
          <w:rtl/>
        </w:rPr>
        <w:t>.</w:t>
      </w:r>
    </w:p>
    <w:p w14:paraId="32D80C5E" w14:textId="77777777" w:rsidR="0058587F" w:rsidRPr="00AF51E4" w:rsidRDefault="0058587F" w:rsidP="0058587F">
      <w:pPr>
        <w:pStyle w:val="afffa"/>
        <w:numPr>
          <w:ilvl w:val="2"/>
          <w:numId w:val="18"/>
        </w:numPr>
        <w:spacing w:line="360" w:lineRule="auto"/>
        <w:ind w:left="2266" w:hanging="992"/>
      </w:pPr>
      <w:r w:rsidRPr="00AF51E4">
        <w:rPr>
          <w:rFonts w:hint="cs"/>
          <w:rtl/>
        </w:rPr>
        <w:t>הספק</w:t>
      </w:r>
      <w:r w:rsidRPr="00AF51E4">
        <w:rPr>
          <w:rtl/>
        </w:rPr>
        <w:t xml:space="preserve"> מתחייב להשתמש בכספים שיועברו על-ידי הממשלה, אך ורק למימון השירותים </w:t>
      </w:r>
      <w:r w:rsidRPr="00AF51E4">
        <w:rPr>
          <w:rFonts w:hint="cs"/>
          <w:rtl/>
        </w:rPr>
        <w:t xml:space="preserve">למען המטרה לשמה יועדו.  </w:t>
      </w:r>
    </w:p>
    <w:p w14:paraId="255F4578" w14:textId="77777777" w:rsidR="0058587F" w:rsidRPr="00AF51E4" w:rsidRDefault="0058587F" w:rsidP="0058587F">
      <w:pPr>
        <w:pStyle w:val="afffa"/>
        <w:numPr>
          <w:ilvl w:val="2"/>
          <w:numId w:val="18"/>
        </w:numPr>
        <w:spacing w:line="360" w:lineRule="auto"/>
        <w:ind w:left="2266" w:hanging="992"/>
      </w:pPr>
      <w:r w:rsidRPr="00AF51E4">
        <w:rPr>
          <w:rFonts w:hint="cs"/>
          <w:rtl/>
        </w:rPr>
        <w:t xml:space="preserve">הספק מתחייב שלא לקבל מכל מוסד או גוף אחר מימון כספי בגין השירותים במסגרת הסכם זה אלא בכפוף לקבלת הסכמת המשרד מראש ובכתב. </w:t>
      </w:r>
    </w:p>
    <w:p w14:paraId="52F8E5D5" w14:textId="77777777" w:rsidR="0058587F" w:rsidRPr="00AF51E4" w:rsidRDefault="0058587F" w:rsidP="0058587F">
      <w:pPr>
        <w:pStyle w:val="afffa"/>
        <w:numPr>
          <w:ilvl w:val="2"/>
          <w:numId w:val="18"/>
        </w:numPr>
        <w:spacing w:line="360" w:lineRule="auto"/>
        <w:ind w:left="2266" w:hanging="992"/>
      </w:pPr>
      <w:r w:rsidRPr="00AF51E4">
        <w:rPr>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AF51E4">
        <w:rPr>
          <w:rFonts w:hint="cs"/>
          <w:rtl/>
        </w:rPr>
        <w:t xml:space="preserve">. </w:t>
      </w:r>
    </w:p>
    <w:p w14:paraId="31960308" w14:textId="77777777" w:rsidR="0058587F" w:rsidRPr="00AF51E4" w:rsidRDefault="0058587F" w:rsidP="0058587F">
      <w:pPr>
        <w:pStyle w:val="afffa"/>
        <w:numPr>
          <w:ilvl w:val="1"/>
          <w:numId w:val="18"/>
        </w:numPr>
        <w:spacing w:line="360" w:lineRule="auto"/>
        <w:ind w:left="1274" w:hanging="707"/>
        <w:rPr>
          <w:u w:val="single"/>
        </w:rPr>
      </w:pPr>
      <w:r w:rsidRPr="00AF51E4">
        <w:rPr>
          <w:rFonts w:hint="cs"/>
          <w:u w:val="single"/>
          <w:rtl/>
        </w:rPr>
        <w:t>הצמדה</w:t>
      </w:r>
    </w:p>
    <w:p w14:paraId="62FF1DE6" w14:textId="77777777" w:rsidR="0058587F" w:rsidRPr="00AF51E4" w:rsidRDefault="0058587F" w:rsidP="0058587F">
      <w:pPr>
        <w:pStyle w:val="afc"/>
        <w:bidi/>
        <w:ind w:left="1274"/>
        <w:rPr>
          <w:rtl/>
        </w:rPr>
      </w:pPr>
      <w:r w:rsidRPr="00AF51E4">
        <w:rPr>
          <w:sz w:val="22"/>
          <w:rtl/>
        </w:rPr>
        <w:t xml:space="preserve">המחירים, אשר יאושרו ע"י ועדת המכרזים המשרדית, יעודכנו בהתאם להוראות </w:t>
      </w:r>
      <w:proofErr w:type="spellStart"/>
      <w:r w:rsidRPr="00AF51E4">
        <w:rPr>
          <w:sz w:val="22"/>
          <w:rtl/>
        </w:rPr>
        <w:t>החשכ"ל</w:t>
      </w:r>
      <w:proofErr w:type="spellEnd"/>
      <w:r w:rsidRPr="00AF51E4">
        <w:rPr>
          <w:sz w:val="22"/>
          <w:rtl/>
        </w:rPr>
        <w:t xml:space="preserve"> (החשב הכללי במשרד האוצר)</w:t>
      </w:r>
      <w:r w:rsidRPr="00AF51E4">
        <w:rPr>
          <w:rFonts w:hint="cs"/>
          <w:sz w:val="22"/>
          <w:rtl/>
        </w:rPr>
        <w:t xml:space="preserve"> </w:t>
      </w:r>
      <w:r w:rsidRPr="00AF51E4">
        <w:rPr>
          <w:sz w:val="22"/>
          <w:rtl/>
        </w:rPr>
        <w:t>ב</w:t>
      </w:r>
      <w:r w:rsidR="00417BC4" w:rsidRPr="00AF51E4">
        <w:rPr>
          <w:sz w:val="22"/>
          <w:rtl/>
        </w:rPr>
        <w:t>מושא</w:t>
      </w:r>
      <w:r w:rsidRPr="00AF51E4">
        <w:rPr>
          <w:sz w:val="22"/>
          <w:rtl/>
        </w:rPr>
        <w:t xml:space="preserve"> הצמדה (הוראות </w:t>
      </w:r>
      <w:proofErr w:type="spellStart"/>
      <w:r w:rsidRPr="00AF51E4">
        <w:rPr>
          <w:sz w:val="22"/>
          <w:rtl/>
        </w:rPr>
        <w:t>תכ"ם</w:t>
      </w:r>
      <w:proofErr w:type="spellEnd"/>
      <w:r w:rsidRPr="00AF51E4">
        <w:rPr>
          <w:sz w:val="22"/>
          <w:rtl/>
        </w:rPr>
        <w:t xml:space="preserve"> 7.17.</w:t>
      </w:r>
      <w:r w:rsidRPr="00AF51E4">
        <w:rPr>
          <w:rFonts w:hint="cs"/>
          <w:sz w:val="22"/>
          <w:rtl/>
        </w:rPr>
        <w:t>2</w:t>
      </w:r>
      <w:r w:rsidRPr="00AF51E4">
        <w:rPr>
          <w:sz w:val="22"/>
          <w:rtl/>
        </w:rPr>
        <w:t>, 7.17.</w:t>
      </w:r>
      <w:r w:rsidRPr="00AF51E4">
        <w:rPr>
          <w:rFonts w:hint="cs"/>
          <w:sz w:val="22"/>
          <w:rtl/>
        </w:rPr>
        <w:t>3</w:t>
      </w:r>
      <w:r w:rsidRPr="00AF51E4">
        <w:rPr>
          <w:sz w:val="22"/>
          <w:rtl/>
        </w:rPr>
        <w:t xml:space="preserve"> ו-7.17.</w:t>
      </w:r>
      <w:r w:rsidRPr="00AF51E4">
        <w:rPr>
          <w:rFonts w:hint="cs"/>
          <w:sz w:val="22"/>
          <w:rtl/>
        </w:rPr>
        <w:t>4</w:t>
      </w:r>
      <w:r w:rsidRPr="00AF51E4">
        <w:rPr>
          <w:sz w:val="22"/>
          <w:rtl/>
        </w:rPr>
        <w:t xml:space="preserve">), המתעדכנות </w:t>
      </w:r>
      <w:r w:rsidRPr="00AF51E4">
        <w:rPr>
          <w:rFonts w:hint="cs"/>
          <w:sz w:val="22"/>
          <w:rtl/>
        </w:rPr>
        <w:t>מעת לעת</w:t>
      </w:r>
      <w:r w:rsidRPr="00AF51E4">
        <w:rPr>
          <w:rFonts w:hint="cs"/>
          <w:rtl/>
        </w:rPr>
        <w:t xml:space="preserve"> וכמפורט ב</w:t>
      </w:r>
      <w:r w:rsidRPr="00AF51E4">
        <w:rPr>
          <w:rtl/>
        </w:rPr>
        <w:fldChar w:fldCharType="begin"/>
      </w:r>
      <w:r w:rsidRPr="00AF51E4">
        <w:rPr>
          <w:rtl/>
        </w:rPr>
        <w:instrText xml:space="preserve"> </w:instrText>
      </w:r>
      <w:r w:rsidRPr="00AF51E4">
        <w:rPr>
          <w:rFonts w:hint="cs"/>
        </w:rPr>
        <w:instrText>REF</w:instrText>
      </w:r>
      <w:r w:rsidRPr="00AF51E4">
        <w:rPr>
          <w:rFonts w:hint="cs"/>
          <w:rtl/>
        </w:rPr>
        <w:instrText xml:space="preserve"> נספח_פירוט_קביעת_הצמדה \</w:instrText>
      </w:r>
      <w:r w:rsidRPr="00AF51E4">
        <w:rPr>
          <w:rFonts w:hint="cs"/>
        </w:rPr>
        <w:instrText>h</w:instrText>
      </w:r>
      <w:r w:rsidRPr="00AF51E4">
        <w:rPr>
          <w:rtl/>
        </w:rPr>
        <w:instrText xml:space="preserve">  \* </w:instrText>
      </w:r>
      <w:r w:rsidRPr="00AF51E4">
        <w:instrText>MERGEFORMAT</w:instrText>
      </w:r>
      <w:r w:rsidRPr="00AF51E4">
        <w:rPr>
          <w:rtl/>
        </w:rPr>
        <w:instrText xml:space="preserve"> </w:instrText>
      </w:r>
      <w:r w:rsidRPr="00AF51E4">
        <w:rPr>
          <w:rtl/>
        </w:rPr>
      </w:r>
      <w:r w:rsidRPr="00AF51E4">
        <w:rPr>
          <w:rtl/>
        </w:rPr>
        <w:fldChar w:fldCharType="separate"/>
      </w:r>
      <w:r w:rsidR="000E095D" w:rsidRPr="00AF51E4">
        <w:rPr>
          <w:rFonts w:hint="eastAsia"/>
          <w:rtl/>
        </w:rPr>
        <w:t>נספח</w:t>
      </w:r>
      <w:r w:rsidR="000E095D" w:rsidRPr="00AF51E4">
        <w:rPr>
          <w:rFonts w:hint="cs"/>
          <w:rtl/>
        </w:rPr>
        <w:t xml:space="preserve"> </w:t>
      </w:r>
      <w:r w:rsidRPr="00AF51E4">
        <w:rPr>
          <w:rtl/>
        </w:rPr>
        <w:fldChar w:fldCharType="end"/>
      </w:r>
      <w:r w:rsidRPr="00AF51E4">
        <w:rPr>
          <w:rFonts w:hint="cs"/>
          <w:rtl/>
        </w:rPr>
        <w:t xml:space="preserve"> למכרז.</w:t>
      </w:r>
    </w:p>
    <w:p w14:paraId="702AF225" w14:textId="77777777" w:rsidR="0058587F" w:rsidRPr="00AF51E4" w:rsidRDefault="0058587F" w:rsidP="0058587F">
      <w:pPr>
        <w:pStyle w:val="afc"/>
        <w:bidi/>
        <w:ind w:left="1274"/>
        <w:rPr>
          <w:rtl/>
        </w:rPr>
      </w:pPr>
    </w:p>
    <w:p w14:paraId="3A985D5E" w14:textId="77777777" w:rsidR="0058587F" w:rsidRPr="00AF51E4" w:rsidRDefault="0058587F" w:rsidP="0058587F">
      <w:pPr>
        <w:pStyle w:val="afffa"/>
        <w:numPr>
          <w:ilvl w:val="0"/>
          <w:numId w:val="18"/>
        </w:numPr>
        <w:spacing w:line="360" w:lineRule="auto"/>
        <w:ind w:left="565" w:hanging="565"/>
        <w:rPr>
          <w:b/>
          <w:bCs/>
          <w:u w:val="single"/>
        </w:rPr>
      </w:pPr>
      <w:r w:rsidRPr="00AF51E4">
        <w:rPr>
          <w:rFonts w:hint="cs"/>
          <w:b/>
          <w:bCs/>
          <w:u w:val="single"/>
          <w:rtl/>
        </w:rPr>
        <w:t>משמעות הקביעה כי הספק או מי מטעמו הם עובד המשרד</w:t>
      </w:r>
    </w:p>
    <w:p w14:paraId="0242B698" w14:textId="77777777" w:rsidR="0058587F" w:rsidRPr="00AF51E4" w:rsidRDefault="0058587F" w:rsidP="0058587F">
      <w:pPr>
        <w:pStyle w:val="afffa"/>
        <w:numPr>
          <w:ilvl w:val="1"/>
          <w:numId w:val="18"/>
        </w:numPr>
        <w:spacing w:line="360" w:lineRule="auto"/>
        <w:ind w:left="1274" w:hanging="707"/>
      </w:pPr>
      <w:r w:rsidRPr="00AF51E4">
        <w:rPr>
          <w:rFonts w:hint="cs"/>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לא נקבע בהסכם דרגה ודירוג, על 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14:paraId="546397B8" w14:textId="77777777" w:rsidR="0058587F" w:rsidRPr="00AF51E4" w:rsidRDefault="0058587F" w:rsidP="0058587F">
      <w:pPr>
        <w:pStyle w:val="afffa"/>
        <w:numPr>
          <w:ilvl w:val="1"/>
          <w:numId w:val="18"/>
        </w:numPr>
        <w:spacing w:line="360" w:lineRule="auto"/>
        <w:ind w:left="1274" w:hanging="707"/>
        <w:rPr>
          <w:rtl/>
        </w:rPr>
      </w:pPr>
      <w:r w:rsidRPr="00AF51E4">
        <w:rPr>
          <w:rFonts w:hint="cs"/>
          <w:rtl/>
        </w:rPr>
        <w:t>היה וייקבע, כי עובד של הספק סיפק את השירותים כעובד המשרד, יהיה על הספק לשפות את המשרד, מיד עם דרישה על כל ההוצאות שיהיו למשרד בשל קביעה כאמור.</w:t>
      </w:r>
    </w:p>
    <w:p w14:paraId="0BC05806" w14:textId="77777777" w:rsidR="0058587F" w:rsidRPr="00AF51E4" w:rsidRDefault="0058587F" w:rsidP="0058587F">
      <w:pPr>
        <w:tabs>
          <w:tab w:val="left" w:pos="746"/>
          <w:tab w:val="left" w:pos="1473"/>
        </w:tabs>
        <w:spacing w:line="240" w:lineRule="auto"/>
        <w:rPr>
          <w:rtl/>
        </w:rPr>
      </w:pPr>
    </w:p>
    <w:p w14:paraId="6CFD910E" w14:textId="77777777" w:rsidR="0058587F" w:rsidRPr="00AF51E4" w:rsidRDefault="0058587F" w:rsidP="0058587F">
      <w:pPr>
        <w:pStyle w:val="afffa"/>
        <w:numPr>
          <w:ilvl w:val="0"/>
          <w:numId w:val="18"/>
        </w:numPr>
        <w:spacing w:line="360" w:lineRule="auto"/>
        <w:ind w:left="565" w:hanging="565"/>
        <w:rPr>
          <w:b/>
          <w:bCs/>
          <w:u w:val="single"/>
          <w:rtl/>
        </w:rPr>
      </w:pPr>
      <w:r w:rsidRPr="00AF51E4">
        <w:rPr>
          <w:rFonts w:hint="cs"/>
          <w:b/>
          <w:bCs/>
          <w:u w:val="single"/>
          <w:rtl/>
        </w:rPr>
        <w:t>התמורה – סופית ומוחלטת</w:t>
      </w:r>
    </w:p>
    <w:p w14:paraId="56B2ACBD" w14:textId="77777777" w:rsidR="0058587F" w:rsidRPr="00AF51E4" w:rsidRDefault="0058587F" w:rsidP="0058587F">
      <w:pPr>
        <w:pStyle w:val="afffa"/>
        <w:numPr>
          <w:ilvl w:val="1"/>
          <w:numId w:val="18"/>
        </w:numPr>
        <w:spacing w:line="360" w:lineRule="auto"/>
        <w:ind w:left="1274" w:hanging="707"/>
        <w:rPr>
          <w:rtl/>
        </w:rPr>
      </w:pPr>
      <w:r w:rsidRPr="00AF51E4">
        <w:rPr>
          <w:rFonts w:hint="cs"/>
          <w:rtl/>
        </w:rPr>
        <w:t xml:space="preserve">מובהר ומוסכם בזאת, כי התמורה דלעיל היא התמורה היחידה, שתשולם לספק עבור אספקת השירותים, כמפורט בהסכם. שום תשלום אחר או נוסף פרט לתמורה לא ישולם על-ידי המשרד לא במהלך תקופת הסכם זה ולא לאחריה עבור מתן השירותים או בקשר ישיר או עקיף למתן השירותים, לא לספק ולא לאדם אחר. </w:t>
      </w:r>
    </w:p>
    <w:p w14:paraId="1F99A2CF" w14:textId="77777777" w:rsidR="0058587F" w:rsidRPr="00AF51E4" w:rsidRDefault="0058587F" w:rsidP="0058587F">
      <w:pPr>
        <w:pStyle w:val="afc"/>
        <w:bidi/>
        <w:ind w:left="1274"/>
        <w:rPr>
          <w:rtl/>
        </w:rPr>
      </w:pPr>
    </w:p>
    <w:p w14:paraId="64079200" w14:textId="77777777" w:rsidR="0058587F" w:rsidRPr="00AF51E4" w:rsidRDefault="0058587F" w:rsidP="0058587F">
      <w:pPr>
        <w:pStyle w:val="afffa"/>
        <w:numPr>
          <w:ilvl w:val="0"/>
          <w:numId w:val="18"/>
        </w:numPr>
        <w:spacing w:line="360" w:lineRule="auto"/>
        <w:ind w:left="565" w:hanging="565"/>
        <w:rPr>
          <w:b/>
          <w:bCs/>
          <w:u w:val="single"/>
          <w:rtl/>
        </w:rPr>
      </w:pPr>
      <w:r w:rsidRPr="00AF51E4">
        <w:rPr>
          <w:b/>
          <w:bCs/>
          <w:u w:val="single"/>
          <w:rtl/>
        </w:rPr>
        <w:t>קיזוז</w:t>
      </w:r>
    </w:p>
    <w:p w14:paraId="1178E9B0" w14:textId="77777777" w:rsidR="0058587F" w:rsidRPr="00AF51E4" w:rsidRDefault="0058587F" w:rsidP="0058587F">
      <w:pPr>
        <w:pStyle w:val="afffa"/>
        <w:numPr>
          <w:ilvl w:val="1"/>
          <w:numId w:val="18"/>
        </w:numPr>
        <w:spacing w:line="360" w:lineRule="auto"/>
        <w:ind w:left="1274" w:hanging="707"/>
        <w:rPr>
          <w:rtl/>
        </w:rPr>
      </w:pPr>
      <w:r w:rsidRPr="00AF51E4">
        <w:rPr>
          <w:rtl/>
        </w:rPr>
        <w:t>הספק מסכי</w:t>
      </w:r>
      <w:r w:rsidRPr="00AF51E4">
        <w:rPr>
          <w:rFonts w:hint="cs"/>
          <w:rtl/>
        </w:rPr>
        <w:t>ם</w:t>
      </w:r>
      <w:r w:rsidRPr="00AF51E4">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66A9B6B0" w14:textId="77777777" w:rsidR="0058587F" w:rsidRPr="00AF51E4" w:rsidRDefault="0058587F" w:rsidP="0058587F">
      <w:pPr>
        <w:pStyle w:val="afffa"/>
        <w:numPr>
          <w:ilvl w:val="1"/>
          <w:numId w:val="18"/>
        </w:numPr>
        <w:spacing w:line="360" w:lineRule="auto"/>
        <w:ind w:left="1274" w:hanging="707"/>
        <w:rPr>
          <w:rtl/>
        </w:rPr>
      </w:pPr>
      <w:r w:rsidRPr="00AF51E4">
        <w:rPr>
          <w:rtl/>
        </w:rPr>
        <w:lastRenderedPageBreak/>
        <w:t>הספק מסכי</w:t>
      </w:r>
      <w:r w:rsidRPr="00AF51E4">
        <w:rPr>
          <w:rFonts w:hint="cs"/>
          <w:rtl/>
        </w:rPr>
        <w:t>ם</w:t>
      </w:r>
      <w:r w:rsidRPr="00AF51E4">
        <w:rPr>
          <w:rtl/>
        </w:rPr>
        <w:t xml:space="preserve"> ומצהיר כי המשרד יהא רשאי לקזז כל סכום שיגיע למשרד מהספק עפ"י הסכם זה מכל סכום המגיע לספק מהמשרד מכוח הסכם זה או כל הסכם אחר. </w:t>
      </w:r>
    </w:p>
    <w:p w14:paraId="17D26F28" w14:textId="77777777" w:rsidR="0058587F" w:rsidRPr="00AF51E4" w:rsidRDefault="0058587F" w:rsidP="0058587F">
      <w:pPr>
        <w:tabs>
          <w:tab w:val="left" w:pos="1473"/>
        </w:tabs>
        <w:ind w:left="170"/>
        <w:rPr>
          <w:rtl/>
        </w:rPr>
      </w:pPr>
    </w:p>
    <w:p w14:paraId="7EFF169D" w14:textId="77777777" w:rsidR="0058587F" w:rsidRPr="00AF51E4" w:rsidRDefault="0058587F" w:rsidP="0058587F">
      <w:pPr>
        <w:pStyle w:val="afffa"/>
        <w:numPr>
          <w:ilvl w:val="0"/>
          <w:numId w:val="18"/>
        </w:numPr>
        <w:spacing w:line="360" w:lineRule="auto"/>
        <w:ind w:left="565" w:hanging="565"/>
        <w:rPr>
          <w:b/>
          <w:bCs/>
          <w:u w:val="single"/>
          <w:rtl/>
        </w:rPr>
      </w:pPr>
      <w:r w:rsidRPr="00AF51E4">
        <w:rPr>
          <w:b/>
          <w:bCs/>
          <w:u w:val="single"/>
          <w:rtl/>
        </w:rPr>
        <w:t>העברת זכויות</w:t>
      </w:r>
    </w:p>
    <w:p w14:paraId="1B137102" w14:textId="77777777" w:rsidR="0058587F" w:rsidRPr="00AF51E4" w:rsidRDefault="0058587F" w:rsidP="0058587F">
      <w:pPr>
        <w:pStyle w:val="afffa"/>
        <w:numPr>
          <w:ilvl w:val="1"/>
          <w:numId w:val="18"/>
        </w:numPr>
        <w:spacing w:line="360" w:lineRule="auto"/>
        <w:ind w:left="1274" w:hanging="707"/>
        <w:rPr>
          <w:rtl/>
        </w:rPr>
      </w:pPr>
      <w:r w:rsidRPr="00AF51E4">
        <w:rPr>
          <w:rtl/>
        </w:rPr>
        <w:t>הספק אינ</w:t>
      </w:r>
      <w:r w:rsidRPr="00AF51E4">
        <w:rPr>
          <w:rFonts w:hint="cs"/>
          <w:rtl/>
        </w:rPr>
        <w:t>ו</w:t>
      </w:r>
      <w:r w:rsidRPr="00AF51E4">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AF51E4">
        <w:rPr>
          <w:rFonts w:hint="cs"/>
          <w:rtl/>
        </w:rPr>
        <w:t>י</w:t>
      </w:r>
      <w:r w:rsidRPr="00AF51E4">
        <w:rPr>
          <w:rtl/>
        </w:rPr>
        <w:t xml:space="preserve">קבל לכך את הסכמת המשרד מראש ובכתב. </w:t>
      </w:r>
    </w:p>
    <w:p w14:paraId="53E329D3" w14:textId="77777777" w:rsidR="0058587F" w:rsidRPr="00AF51E4" w:rsidRDefault="0058587F" w:rsidP="0058587F">
      <w:pPr>
        <w:pStyle w:val="afffa"/>
        <w:numPr>
          <w:ilvl w:val="1"/>
          <w:numId w:val="18"/>
        </w:numPr>
        <w:spacing w:line="360" w:lineRule="auto"/>
        <w:ind w:left="1274" w:hanging="707"/>
      </w:pPr>
      <w:r w:rsidRPr="00AF51E4">
        <w:rPr>
          <w:rtl/>
        </w:rPr>
        <w:t>הספק מתחייב לבצע את השירותים בעצמ</w:t>
      </w:r>
      <w:r w:rsidRPr="00AF51E4">
        <w:rPr>
          <w:rFonts w:hint="cs"/>
          <w:rtl/>
        </w:rPr>
        <w:t>ו</w:t>
      </w:r>
      <w:r w:rsidRPr="00AF51E4">
        <w:rPr>
          <w:rtl/>
        </w:rPr>
        <w:t xml:space="preserve"> ולא להעביר את הביצוע לצד שלישי כלשהו, אלא אישור מראש ובכתב של המשרד. זכויותי</w:t>
      </w:r>
      <w:r w:rsidRPr="00AF51E4">
        <w:rPr>
          <w:rFonts w:hint="cs"/>
          <w:rtl/>
        </w:rPr>
        <w:t>ו</w:t>
      </w:r>
      <w:r w:rsidRPr="00AF51E4">
        <w:rPr>
          <w:rtl/>
        </w:rPr>
        <w:t xml:space="preserve"> וחובותי</w:t>
      </w:r>
      <w:r w:rsidRPr="00AF51E4">
        <w:rPr>
          <w:rFonts w:hint="cs"/>
          <w:rtl/>
        </w:rPr>
        <w:t>ו</w:t>
      </w:r>
      <w:r w:rsidRPr="00AF51E4">
        <w:rPr>
          <w:rtl/>
        </w:rPr>
        <w:t xml:space="preserve"> של הספק על פי </w:t>
      </w:r>
      <w:r w:rsidRPr="00AF51E4">
        <w:rPr>
          <w:rFonts w:hint="cs"/>
          <w:rtl/>
        </w:rPr>
        <w:t>ה</w:t>
      </w:r>
      <w:r w:rsidRPr="00AF51E4">
        <w:rPr>
          <w:rtl/>
        </w:rPr>
        <w:t xml:space="preserve">הסכם אינם ניתנים להמחאה לצד שלישי כלשהו, אלא באישור מראש ובכתב של המשרד. </w:t>
      </w:r>
    </w:p>
    <w:p w14:paraId="4CC86429" w14:textId="77777777" w:rsidR="0058587F" w:rsidRPr="00AF51E4" w:rsidRDefault="0058587F" w:rsidP="0058587F">
      <w:pPr>
        <w:pStyle w:val="afffa"/>
        <w:numPr>
          <w:ilvl w:val="1"/>
          <w:numId w:val="18"/>
        </w:numPr>
        <w:spacing w:line="360" w:lineRule="auto"/>
        <w:ind w:left="1274" w:hanging="707"/>
        <w:rPr>
          <w:rtl/>
        </w:rPr>
      </w:pPr>
      <w:r w:rsidRPr="00AF51E4">
        <w:rPr>
          <w:rtl/>
        </w:rPr>
        <w:t>המשרד מודיע בזאת כי מדיניותו היא להתנגד להמחאת זכויות וחובות, ועל כן קרוב לוודאי שלא יאשר בקשת הספק להסב זכויות או חובות.</w:t>
      </w:r>
    </w:p>
    <w:p w14:paraId="3EB750F0" w14:textId="77777777" w:rsidR="0058587F" w:rsidRPr="00AF51E4" w:rsidRDefault="0058587F" w:rsidP="0058587F">
      <w:pPr>
        <w:pStyle w:val="afffa"/>
        <w:numPr>
          <w:ilvl w:val="1"/>
          <w:numId w:val="18"/>
        </w:numPr>
        <w:spacing w:line="360" w:lineRule="auto"/>
        <w:ind w:left="1274" w:hanging="707"/>
        <w:rPr>
          <w:rtl/>
        </w:rPr>
      </w:pPr>
      <w:r w:rsidRPr="00AF51E4">
        <w:rPr>
          <w:rtl/>
        </w:rPr>
        <w:t>גם במקרה של הסבת זכויות או חובות תישאר הספק בכל מקרה אחראי בפני המשרד לכל דבר הקשור לביצוע הוראת הסכם זה.</w:t>
      </w:r>
    </w:p>
    <w:p w14:paraId="19A8CB13" w14:textId="77777777" w:rsidR="0058587F" w:rsidRPr="00AF51E4" w:rsidRDefault="0058587F" w:rsidP="0058587F">
      <w:pPr>
        <w:pStyle w:val="afffa"/>
        <w:numPr>
          <w:ilvl w:val="1"/>
          <w:numId w:val="18"/>
        </w:numPr>
        <w:spacing w:line="360" w:lineRule="auto"/>
        <w:ind w:left="1274" w:hanging="707"/>
        <w:rPr>
          <w:rtl/>
        </w:rPr>
      </w:pPr>
      <w:r w:rsidRPr="00AF51E4">
        <w:rPr>
          <w:rtl/>
        </w:rPr>
        <w:t xml:space="preserve">מובהר כי העברת 25% מכוח ההצבעה בגוף המוסמך לקבל החלטות שוטפות אצל הספק, או בהעברת 25% מהבעלות על הספק – כהסבת זכויות לפי הסכם זה. </w:t>
      </w:r>
    </w:p>
    <w:p w14:paraId="7B83611B" w14:textId="77777777" w:rsidR="0058587F" w:rsidRPr="00AF51E4" w:rsidRDefault="0058587F" w:rsidP="0058587F">
      <w:pPr>
        <w:tabs>
          <w:tab w:val="right" w:pos="0"/>
          <w:tab w:val="left" w:pos="1473"/>
        </w:tabs>
        <w:ind w:left="736" w:hanging="396"/>
        <w:rPr>
          <w:rtl/>
        </w:rPr>
      </w:pPr>
    </w:p>
    <w:p w14:paraId="7A313467" w14:textId="77777777" w:rsidR="0058587F" w:rsidRPr="00AF51E4" w:rsidRDefault="0058587F" w:rsidP="0058587F">
      <w:pPr>
        <w:pStyle w:val="afffa"/>
        <w:numPr>
          <w:ilvl w:val="0"/>
          <w:numId w:val="18"/>
        </w:numPr>
        <w:spacing w:line="360" w:lineRule="auto"/>
        <w:ind w:left="565" w:hanging="565"/>
        <w:rPr>
          <w:b/>
          <w:bCs/>
          <w:u w:val="single"/>
          <w:rtl/>
        </w:rPr>
      </w:pPr>
      <w:r w:rsidRPr="00AF51E4">
        <w:rPr>
          <w:b/>
          <w:bCs/>
          <w:u w:val="single"/>
          <w:rtl/>
        </w:rPr>
        <w:t>נציג המשרד</w:t>
      </w:r>
    </w:p>
    <w:p w14:paraId="4CB44D53" w14:textId="77777777" w:rsidR="0058587F" w:rsidRPr="00AF51E4" w:rsidRDefault="0058587F" w:rsidP="0058587F">
      <w:pPr>
        <w:pStyle w:val="afffa"/>
        <w:numPr>
          <w:ilvl w:val="1"/>
          <w:numId w:val="18"/>
        </w:numPr>
        <w:spacing w:line="360" w:lineRule="auto"/>
        <w:ind w:left="1274" w:hanging="707"/>
        <w:rPr>
          <w:rtl/>
        </w:rPr>
      </w:pPr>
      <w:r w:rsidRPr="00AF51E4">
        <w:rPr>
          <w:rtl/>
        </w:rPr>
        <w:t>נציג המשרד לעניין הסכם זה הוא</w:t>
      </w:r>
      <w:r w:rsidRPr="00AF51E4">
        <w:rPr>
          <w:rFonts w:hint="cs"/>
          <w:rtl/>
        </w:rPr>
        <w:t xml:space="preserve"> ___________</w:t>
      </w:r>
      <w:r w:rsidRPr="00AF51E4">
        <w:rPr>
          <w:rtl/>
        </w:rPr>
        <w:t xml:space="preserve"> או מי שמחזיק בייפוי כוח ממנהל האגף לשמש כנציג המשרד לעניין הסכם זה.</w:t>
      </w:r>
    </w:p>
    <w:p w14:paraId="3C07575F" w14:textId="77777777" w:rsidR="0058587F" w:rsidRPr="00AF51E4" w:rsidRDefault="0058587F" w:rsidP="0058587F">
      <w:pPr>
        <w:pStyle w:val="afffa"/>
        <w:numPr>
          <w:ilvl w:val="1"/>
          <w:numId w:val="18"/>
        </w:numPr>
        <w:spacing w:line="360" w:lineRule="auto"/>
        <w:ind w:left="1274" w:hanging="707"/>
        <w:rPr>
          <w:rtl/>
        </w:rPr>
      </w:pPr>
      <w:r w:rsidRPr="00AF51E4">
        <w:rPr>
          <w:rtl/>
        </w:rPr>
        <w:t xml:space="preserve">הזכות בידי המשרד להחליף את נציגו מעת לעת, ובלבד </w:t>
      </w:r>
      <w:proofErr w:type="spellStart"/>
      <w:r w:rsidRPr="00AF51E4">
        <w:rPr>
          <w:rtl/>
        </w:rPr>
        <w:t>שיתן</w:t>
      </w:r>
      <w:proofErr w:type="spellEnd"/>
      <w:r w:rsidRPr="00AF51E4">
        <w:rPr>
          <w:rtl/>
        </w:rPr>
        <w:t xml:space="preserve"> על כך הודעה בכתב. </w:t>
      </w:r>
    </w:p>
    <w:p w14:paraId="00AFB8C6" w14:textId="77777777" w:rsidR="0058587F" w:rsidRPr="00AF51E4" w:rsidRDefault="0058587F" w:rsidP="0058587F">
      <w:pPr>
        <w:pStyle w:val="afffa"/>
        <w:spacing w:line="360" w:lineRule="auto"/>
        <w:rPr>
          <w:rtl/>
        </w:rPr>
      </w:pPr>
    </w:p>
    <w:p w14:paraId="70502E90" w14:textId="77777777" w:rsidR="0058587F" w:rsidRPr="00AF51E4" w:rsidRDefault="0058587F" w:rsidP="0058587F">
      <w:pPr>
        <w:pStyle w:val="afffa"/>
        <w:numPr>
          <w:ilvl w:val="0"/>
          <w:numId w:val="18"/>
        </w:numPr>
        <w:spacing w:line="360" w:lineRule="auto"/>
        <w:ind w:left="565" w:hanging="565"/>
        <w:rPr>
          <w:b/>
          <w:bCs/>
          <w:u w:val="single"/>
          <w:rtl/>
        </w:rPr>
      </w:pPr>
      <w:r w:rsidRPr="00AF51E4">
        <w:rPr>
          <w:b/>
          <w:bCs/>
          <w:u w:val="single"/>
          <w:rtl/>
        </w:rPr>
        <w:t>אי מילוי חיוב על ידי הספק</w:t>
      </w:r>
    </w:p>
    <w:p w14:paraId="4F1731B7" w14:textId="77777777" w:rsidR="0058587F" w:rsidRPr="00AF51E4" w:rsidRDefault="0058587F" w:rsidP="0058587F">
      <w:pPr>
        <w:pStyle w:val="afffa"/>
        <w:numPr>
          <w:ilvl w:val="1"/>
          <w:numId w:val="18"/>
        </w:numPr>
        <w:spacing w:line="360" w:lineRule="auto"/>
        <w:ind w:left="1274" w:hanging="707"/>
        <w:rPr>
          <w:rtl/>
        </w:rPr>
      </w:pPr>
      <w:r w:rsidRPr="00AF51E4">
        <w:rPr>
          <w:rtl/>
        </w:rPr>
        <w:t>היה ולא מילא הספק חיוב מחיובי</w:t>
      </w:r>
      <w:r w:rsidRPr="00AF51E4">
        <w:rPr>
          <w:rFonts w:hint="cs"/>
          <w:rtl/>
        </w:rPr>
        <w:t>ו</w:t>
      </w:r>
      <w:r w:rsidRPr="00AF51E4">
        <w:rPr>
          <w:rtl/>
        </w:rPr>
        <w:t>, רשאי המשרד מבלי לגרוע מכל סמכות אחרת הקיימת לו בין אם לפי חוק ובין אם לפי הסכם זה לבצע, את אחת הפעולות הבאות או כולן ביחד:</w:t>
      </w:r>
    </w:p>
    <w:p w14:paraId="47DB11F8" w14:textId="77777777" w:rsidR="0058587F" w:rsidRPr="00AF51E4" w:rsidRDefault="0058587F" w:rsidP="0058587F">
      <w:pPr>
        <w:pStyle w:val="afffa"/>
        <w:numPr>
          <w:ilvl w:val="2"/>
          <w:numId w:val="18"/>
        </w:numPr>
        <w:spacing w:line="360" w:lineRule="auto"/>
        <w:ind w:left="1983"/>
        <w:rPr>
          <w:rtl/>
        </w:rPr>
      </w:pPr>
      <w:r w:rsidRPr="00AF51E4">
        <w:rPr>
          <w:rtl/>
        </w:rPr>
        <w:t>לבצע במקום הספק את החיוב בין בעצמ</w:t>
      </w:r>
      <w:r w:rsidRPr="00AF51E4">
        <w:rPr>
          <w:rFonts w:hint="cs"/>
          <w:rtl/>
        </w:rPr>
        <w:t>ו</w:t>
      </w:r>
      <w:r w:rsidRPr="00AF51E4">
        <w:rPr>
          <w:rtl/>
        </w:rPr>
        <w:t xml:space="preserve"> ובין באמצעות מי מטעמ</w:t>
      </w:r>
      <w:r w:rsidRPr="00AF51E4">
        <w:rPr>
          <w:rFonts w:hint="cs"/>
          <w:rtl/>
        </w:rPr>
        <w:t>ו</w:t>
      </w:r>
      <w:r w:rsidRPr="00AF51E4">
        <w:rPr>
          <w:rtl/>
        </w:rPr>
        <w:t>, ולקזז את הוצאות שנגרמו לו בשל כך מהתשלומים המגיעים לספק לפי הסכם זה.</w:t>
      </w:r>
    </w:p>
    <w:p w14:paraId="3A4D44CA" w14:textId="77777777" w:rsidR="0058587F" w:rsidRPr="00AF51E4" w:rsidRDefault="0058587F" w:rsidP="0058587F">
      <w:pPr>
        <w:pStyle w:val="afffa"/>
        <w:numPr>
          <w:ilvl w:val="2"/>
          <w:numId w:val="18"/>
        </w:numPr>
        <w:spacing w:line="360" w:lineRule="auto"/>
        <w:ind w:left="1983"/>
        <w:rPr>
          <w:rtl/>
        </w:rPr>
      </w:pPr>
      <w:r w:rsidRPr="00AF51E4">
        <w:rPr>
          <w:rtl/>
        </w:rPr>
        <w:t xml:space="preserve">לבטל את ההסכם בהודעה בכתב. </w:t>
      </w:r>
    </w:p>
    <w:p w14:paraId="4154D03A" w14:textId="77777777" w:rsidR="0058587F" w:rsidRPr="00AF51E4" w:rsidRDefault="0058587F" w:rsidP="0058587F">
      <w:pPr>
        <w:pStyle w:val="afffa"/>
        <w:numPr>
          <w:ilvl w:val="1"/>
          <w:numId w:val="18"/>
        </w:numPr>
        <w:spacing w:line="360" w:lineRule="auto"/>
        <w:ind w:left="1274" w:hanging="707"/>
        <w:rPr>
          <w:rtl/>
        </w:rPr>
      </w:pPr>
      <w:r w:rsidRPr="00AF51E4">
        <w:rPr>
          <w:rtl/>
        </w:rPr>
        <w:t xml:space="preserve">בכל מקרה של ביטול ההסכם </w:t>
      </w:r>
      <w:r w:rsidRPr="00AF51E4">
        <w:rPr>
          <w:rFonts w:hint="cs"/>
          <w:rtl/>
        </w:rPr>
        <w:t>ת</w:t>
      </w:r>
      <w:r w:rsidRPr="00AF51E4">
        <w:rPr>
          <w:rtl/>
        </w:rPr>
        <w:t xml:space="preserve">שולם לספק התמורה עבור השירותים שסיפק עד לביטול ההסכם בקיזוז הסכומים המפורטים בהסכם זה. </w:t>
      </w:r>
    </w:p>
    <w:p w14:paraId="6DC5088D" w14:textId="77777777" w:rsidR="0058587F" w:rsidRPr="00AF51E4" w:rsidRDefault="0058587F" w:rsidP="0058587F">
      <w:pPr>
        <w:pStyle w:val="afffa"/>
        <w:numPr>
          <w:ilvl w:val="1"/>
          <w:numId w:val="18"/>
        </w:numPr>
        <w:spacing w:line="360" w:lineRule="auto"/>
        <w:ind w:left="1274" w:hanging="707"/>
        <w:rPr>
          <w:rtl/>
        </w:rPr>
      </w:pPr>
      <w:r w:rsidRPr="00AF51E4">
        <w:rPr>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3AE5EE00" w14:textId="77777777" w:rsidR="0058587F" w:rsidRPr="00AF51E4" w:rsidRDefault="0058587F" w:rsidP="0058587F">
      <w:pPr>
        <w:pStyle w:val="afffa"/>
        <w:numPr>
          <w:ilvl w:val="1"/>
          <w:numId w:val="18"/>
        </w:numPr>
        <w:spacing w:line="360" w:lineRule="auto"/>
        <w:ind w:left="1274" w:hanging="707"/>
      </w:pPr>
      <w:r w:rsidRPr="00AF51E4">
        <w:rPr>
          <w:rtl/>
        </w:rPr>
        <w:lastRenderedPageBreak/>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21E85BAE" w14:textId="77777777" w:rsidR="0058587F" w:rsidRPr="00AF51E4" w:rsidRDefault="0058587F" w:rsidP="002A1105">
      <w:pPr>
        <w:pStyle w:val="afffa"/>
        <w:numPr>
          <w:ilvl w:val="1"/>
          <w:numId w:val="18"/>
        </w:numPr>
        <w:spacing w:line="360" w:lineRule="auto"/>
        <w:ind w:left="1274" w:hanging="707"/>
        <w:rPr>
          <w:rtl/>
        </w:rPr>
      </w:pPr>
      <w:r w:rsidRPr="00AF51E4">
        <w:rPr>
          <w:rFonts w:asciiTheme="majorBidi" w:hAnsiTheme="majorBidi"/>
          <w:rtl/>
        </w:rPr>
        <w:t xml:space="preserve">בכל מקרה, המשרד יהא רשאי לחלט את הערבות, כאמור בסעיף </w:t>
      </w:r>
      <w:r w:rsidR="00DD17F0" w:rsidRPr="00AF51E4">
        <w:rPr>
          <w:rFonts w:asciiTheme="majorBidi" w:hAnsiTheme="majorBidi" w:hint="cs"/>
          <w:rtl/>
        </w:rPr>
        <w:t xml:space="preserve">21 </w:t>
      </w:r>
      <w:r w:rsidRPr="00AF51E4">
        <w:rPr>
          <w:rFonts w:asciiTheme="majorBidi" w:hAnsiTheme="majorBidi"/>
          <w:rtl/>
        </w:rPr>
        <w:t>להלן.</w:t>
      </w:r>
    </w:p>
    <w:p w14:paraId="6A11E857" w14:textId="77777777" w:rsidR="0058587F" w:rsidRPr="00AF51E4" w:rsidRDefault="0058587F" w:rsidP="0058587F">
      <w:pPr>
        <w:tabs>
          <w:tab w:val="left" w:pos="1274"/>
        </w:tabs>
        <w:autoSpaceDE w:val="0"/>
        <w:autoSpaceDN w:val="0"/>
        <w:ind w:left="1274"/>
        <w:rPr>
          <w:rtl/>
        </w:rPr>
      </w:pPr>
    </w:p>
    <w:p w14:paraId="4C0B5268" w14:textId="77777777" w:rsidR="0058587F" w:rsidRPr="00AF51E4" w:rsidRDefault="0058587F" w:rsidP="0058587F">
      <w:pPr>
        <w:pStyle w:val="afffa"/>
        <w:numPr>
          <w:ilvl w:val="0"/>
          <w:numId w:val="18"/>
        </w:numPr>
        <w:spacing w:line="360" w:lineRule="auto"/>
        <w:ind w:left="565" w:hanging="565"/>
        <w:rPr>
          <w:b/>
          <w:bCs/>
          <w:u w:val="single"/>
        </w:rPr>
      </w:pPr>
      <w:r w:rsidRPr="00AF51E4">
        <w:rPr>
          <w:b/>
          <w:bCs/>
          <w:u w:val="single"/>
          <w:rtl/>
        </w:rPr>
        <w:t>ערבות</w:t>
      </w:r>
    </w:p>
    <w:p w14:paraId="696542D6" w14:textId="77777777" w:rsidR="0058587F" w:rsidRPr="00AF51E4" w:rsidRDefault="0058587F" w:rsidP="0058587F">
      <w:pPr>
        <w:pStyle w:val="afffa"/>
        <w:numPr>
          <w:ilvl w:val="1"/>
          <w:numId w:val="18"/>
        </w:numPr>
        <w:spacing w:line="360" w:lineRule="auto"/>
        <w:ind w:left="1274" w:hanging="707"/>
      </w:pPr>
      <w:r w:rsidRPr="00AF51E4">
        <w:rPr>
          <w:rtl/>
        </w:rPr>
        <w:t xml:space="preserve">להבטחת זכויות המשרד לפי הסכם זה, ומילוי התחייבויות הספק על-פי תנאי המכרז, ההצעה והוראות הסכם זה, </w:t>
      </w:r>
      <w:r w:rsidRPr="00AF51E4">
        <w:rPr>
          <w:rFonts w:hint="cs"/>
          <w:rtl/>
        </w:rPr>
        <w:t>י</w:t>
      </w:r>
      <w:r w:rsidRPr="00AF51E4">
        <w:rPr>
          <w:rtl/>
        </w:rPr>
        <w:t>עמיד הספק על חשבונ</w:t>
      </w:r>
      <w:r w:rsidRPr="00AF51E4">
        <w:rPr>
          <w:rFonts w:hint="cs"/>
          <w:rtl/>
        </w:rPr>
        <w:t>ו</w:t>
      </w:r>
      <w:r w:rsidRPr="00AF51E4">
        <w:rPr>
          <w:rtl/>
        </w:rPr>
        <w:t xml:space="preserve"> ערבות בנקאית בלתי תלויה לטובת המשרד, בסכום של</w:t>
      </w:r>
      <w:r w:rsidRPr="00AF51E4">
        <w:rPr>
          <w:rFonts w:hint="cs"/>
          <w:rtl/>
        </w:rPr>
        <w:t xml:space="preserve"> _____________₪ .</w:t>
      </w:r>
    </w:p>
    <w:p w14:paraId="6CC1EA86" w14:textId="77777777" w:rsidR="0058587F" w:rsidRPr="00AF51E4" w:rsidRDefault="0058587F" w:rsidP="0058587F">
      <w:pPr>
        <w:pStyle w:val="afffa"/>
        <w:numPr>
          <w:ilvl w:val="1"/>
          <w:numId w:val="18"/>
        </w:numPr>
        <w:spacing w:line="360" w:lineRule="auto"/>
        <w:ind w:left="1274" w:hanging="707"/>
        <w:rPr>
          <w:rtl/>
        </w:rPr>
      </w:pPr>
      <w:r w:rsidRPr="00AF51E4">
        <w:rPr>
          <w:rtl/>
        </w:rPr>
        <w:t xml:space="preserve">הערבות תהא צמודה בשיעור של 100% למדד המחירים לצרכן, כפי שהיה ידוע במועד הגשת ההצעה ע"י הספק. </w:t>
      </w:r>
    </w:p>
    <w:p w14:paraId="664F0E43" w14:textId="77777777" w:rsidR="0058587F" w:rsidRPr="00AF51E4" w:rsidRDefault="0058587F" w:rsidP="0058587F">
      <w:pPr>
        <w:pStyle w:val="afffa"/>
        <w:numPr>
          <w:ilvl w:val="1"/>
          <w:numId w:val="18"/>
        </w:numPr>
        <w:spacing w:line="360" w:lineRule="auto"/>
        <w:ind w:left="1274" w:hanging="707"/>
        <w:rPr>
          <w:rtl/>
        </w:rPr>
      </w:pPr>
      <w:r w:rsidRPr="00AF51E4">
        <w:rPr>
          <w:rtl/>
        </w:rPr>
        <w:t>הערבות תהיה בתוקף לתקופה של לפחות 60 ימים לאחר תום תקופת</w:t>
      </w:r>
      <w:r w:rsidRPr="00AF51E4">
        <w:rPr>
          <w:rFonts w:hint="cs"/>
          <w:rtl/>
        </w:rPr>
        <w:t xml:space="preserve"> </w:t>
      </w:r>
      <w:r w:rsidRPr="00AF51E4">
        <w:rPr>
          <w:rtl/>
        </w:rPr>
        <w:t xml:space="preserve">ההסכם. </w:t>
      </w:r>
    </w:p>
    <w:p w14:paraId="01E31CA6" w14:textId="77777777" w:rsidR="0058587F" w:rsidRPr="00AF51E4" w:rsidRDefault="0058587F" w:rsidP="0058587F">
      <w:pPr>
        <w:pStyle w:val="afffa"/>
        <w:numPr>
          <w:ilvl w:val="1"/>
          <w:numId w:val="18"/>
        </w:numPr>
        <w:spacing w:line="360" w:lineRule="auto"/>
        <w:ind w:left="1274" w:hanging="707"/>
        <w:rPr>
          <w:rtl/>
        </w:rPr>
      </w:pPr>
      <w:r w:rsidRPr="00AF51E4">
        <w:rPr>
          <w:rFonts w:hint="cs"/>
          <w:rtl/>
        </w:rPr>
        <w:t>נ</w:t>
      </w:r>
      <w:r w:rsidRPr="00AF51E4">
        <w:rPr>
          <w:rtl/>
        </w:rPr>
        <w:t>וסח הערבות יהיה כמפורט ב</w:t>
      </w:r>
      <w:r w:rsidRPr="00AF51E4">
        <w:rPr>
          <w:rFonts w:hint="cs"/>
          <w:rtl/>
        </w:rPr>
        <w:t>מסמכי המכרז</w:t>
      </w:r>
      <w:r w:rsidRPr="00AF51E4">
        <w:rPr>
          <w:rtl/>
        </w:rPr>
        <w:t xml:space="preserve"> המצור</w:t>
      </w:r>
      <w:r w:rsidRPr="00AF51E4">
        <w:rPr>
          <w:rFonts w:hint="cs"/>
          <w:rtl/>
        </w:rPr>
        <w:t>פים</w:t>
      </w:r>
      <w:r w:rsidRPr="00AF51E4">
        <w:rPr>
          <w:rtl/>
        </w:rPr>
        <w:t xml:space="preserve"> להסכם זה. </w:t>
      </w:r>
    </w:p>
    <w:p w14:paraId="00CECCE6" w14:textId="77777777" w:rsidR="0058587F" w:rsidRPr="00AF51E4" w:rsidRDefault="0058587F" w:rsidP="0058587F">
      <w:pPr>
        <w:pStyle w:val="afffa"/>
        <w:numPr>
          <w:ilvl w:val="1"/>
          <w:numId w:val="18"/>
        </w:numPr>
        <w:spacing w:line="360" w:lineRule="auto"/>
        <w:ind w:left="1274" w:hanging="707"/>
        <w:rPr>
          <w:rtl/>
        </w:rPr>
      </w:pPr>
      <w:r w:rsidRPr="00AF51E4">
        <w:rPr>
          <w:rtl/>
        </w:rPr>
        <w:t xml:space="preserve">עלויות הערבות יחולו על הספק בלבד. </w:t>
      </w:r>
    </w:p>
    <w:p w14:paraId="189736B3" w14:textId="77777777" w:rsidR="0058587F" w:rsidRPr="00AF51E4" w:rsidRDefault="0058587F" w:rsidP="0058587F">
      <w:pPr>
        <w:pStyle w:val="afffa"/>
        <w:numPr>
          <w:ilvl w:val="1"/>
          <w:numId w:val="18"/>
        </w:numPr>
        <w:spacing w:line="360" w:lineRule="auto"/>
        <w:ind w:left="1274" w:hanging="707"/>
        <w:rPr>
          <w:rtl/>
        </w:rPr>
      </w:pPr>
      <w:r w:rsidRPr="00AF51E4">
        <w:rPr>
          <w:rtl/>
        </w:rPr>
        <w:t xml:space="preserve">הספק </w:t>
      </w:r>
      <w:r w:rsidRPr="00AF51E4">
        <w:rPr>
          <w:rFonts w:hint="cs"/>
          <w:rtl/>
        </w:rPr>
        <w:t>י</w:t>
      </w:r>
      <w:r w:rsidRPr="00AF51E4">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7C1A42C4" w14:textId="77777777" w:rsidR="0058587F" w:rsidRPr="00AF51E4" w:rsidRDefault="0058587F" w:rsidP="0058587F">
      <w:pPr>
        <w:pStyle w:val="afffa"/>
        <w:numPr>
          <w:ilvl w:val="1"/>
          <w:numId w:val="18"/>
        </w:numPr>
        <w:spacing w:line="360" w:lineRule="auto"/>
        <w:ind w:left="1274" w:hanging="707"/>
        <w:rPr>
          <w:rtl/>
        </w:rPr>
      </w:pPr>
      <w:r w:rsidRPr="00AF51E4">
        <w:rPr>
          <w:rtl/>
        </w:rPr>
        <w:t>לא הארי</w:t>
      </w:r>
      <w:r w:rsidRPr="00AF51E4">
        <w:rPr>
          <w:rFonts w:hint="cs"/>
          <w:rtl/>
        </w:rPr>
        <w:t>ך</w:t>
      </w:r>
      <w:r w:rsidRPr="00AF51E4">
        <w:rPr>
          <w:rtl/>
        </w:rPr>
        <w:t xml:space="preserve"> הספק את תוקף הערבות יהיה המשרד רשאי לחלט את הערבות ללא כל התראה מוקדמת, גם אם הספק מילא אחר יתר חיובי</w:t>
      </w:r>
      <w:r w:rsidRPr="00AF51E4">
        <w:rPr>
          <w:rFonts w:hint="cs"/>
          <w:rtl/>
        </w:rPr>
        <w:t>ו</w:t>
      </w:r>
      <w:r w:rsidRPr="00AF51E4">
        <w:rPr>
          <w:rtl/>
        </w:rPr>
        <w:t>.</w:t>
      </w:r>
    </w:p>
    <w:p w14:paraId="16804CCD" w14:textId="77777777" w:rsidR="0058587F" w:rsidRPr="00AF51E4" w:rsidRDefault="0058587F" w:rsidP="0058587F">
      <w:pPr>
        <w:pStyle w:val="afffa"/>
        <w:numPr>
          <w:ilvl w:val="1"/>
          <w:numId w:val="18"/>
        </w:numPr>
        <w:spacing w:line="360" w:lineRule="auto"/>
        <w:ind w:left="1274" w:hanging="707"/>
        <w:rPr>
          <w:rtl/>
        </w:rPr>
      </w:pPr>
      <w:r w:rsidRPr="00AF51E4">
        <w:rPr>
          <w:rtl/>
        </w:rPr>
        <w:t>המשרד יהיה רשאי לחלט את הערבות אם הוא יהיה זכאי לתשלום כלשהו מהספק ולא ניתן לקזז תשלום זה מהתשלומים המגיעים לספק בתוך שלושה חודשים.</w:t>
      </w:r>
    </w:p>
    <w:p w14:paraId="530F1A3B" w14:textId="77777777" w:rsidR="0058587F" w:rsidRPr="00AF51E4" w:rsidRDefault="0058587F" w:rsidP="0058587F">
      <w:pPr>
        <w:pStyle w:val="afffa"/>
        <w:numPr>
          <w:ilvl w:val="1"/>
          <w:numId w:val="18"/>
        </w:numPr>
        <w:spacing w:line="360" w:lineRule="auto"/>
        <w:ind w:left="1274" w:hanging="707"/>
      </w:pPr>
      <w:r w:rsidRPr="00AF51E4">
        <w:rPr>
          <w:rtl/>
        </w:rPr>
        <w:t xml:space="preserve">מבלי לגרוע מהאמור לעיל, המשרד יהיה רשאי לחלט את הערבות בכל מקרה שבו לדעת המשרד </w:t>
      </w:r>
      <w:r w:rsidRPr="00AF51E4">
        <w:rPr>
          <w:rFonts w:hint="cs"/>
          <w:rtl/>
        </w:rPr>
        <w:t xml:space="preserve">הספק </w:t>
      </w:r>
      <w:r w:rsidRPr="00AF51E4">
        <w:rPr>
          <w:rtl/>
        </w:rPr>
        <w:t>הפר</w:t>
      </w:r>
      <w:r w:rsidRPr="00AF51E4">
        <w:rPr>
          <w:rFonts w:hint="cs"/>
          <w:rtl/>
        </w:rPr>
        <w:t xml:space="preserve"> </w:t>
      </w:r>
      <w:r w:rsidRPr="00AF51E4">
        <w:rPr>
          <w:rtl/>
        </w:rPr>
        <w:t>או לא קיי</w:t>
      </w:r>
      <w:r w:rsidRPr="00AF51E4">
        <w:rPr>
          <w:rFonts w:hint="cs"/>
          <w:rtl/>
        </w:rPr>
        <w:t>ם</w:t>
      </w:r>
      <w:r w:rsidRPr="00AF51E4">
        <w:rPr>
          <w:rtl/>
        </w:rPr>
        <w:t xml:space="preserve"> תנאי מתנאי הסכם זה, הוראות המכרז וההצעה</w:t>
      </w:r>
      <w:r w:rsidRPr="00AF51E4">
        <w:rPr>
          <w:rFonts w:hint="cs"/>
          <w:rtl/>
        </w:rPr>
        <w:t xml:space="preserve">, </w:t>
      </w:r>
      <w:r w:rsidRPr="00AF51E4">
        <w:rPr>
          <w:rtl/>
        </w:rPr>
        <w:t>או לא תיק</w:t>
      </w:r>
      <w:r w:rsidRPr="00AF51E4">
        <w:rPr>
          <w:rFonts w:hint="cs"/>
          <w:rtl/>
        </w:rPr>
        <w:t>ן</w:t>
      </w:r>
      <w:r w:rsidRPr="00AF51E4">
        <w:rPr>
          <w:rtl/>
        </w:rPr>
        <w:t xml:space="preserve"> מעוות </w:t>
      </w:r>
      <w:r w:rsidRPr="00AF51E4">
        <w:rPr>
          <w:rFonts w:hint="cs"/>
          <w:rtl/>
        </w:rPr>
        <w:t>על-פי</w:t>
      </w:r>
      <w:r w:rsidRPr="00AF51E4">
        <w:rPr>
          <w:rtl/>
        </w:rPr>
        <w:t xml:space="preserve"> דרישת המשרד</w:t>
      </w:r>
      <w:r w:rsidRPr="00AF51E4">
        <w:rPr>
          <w:rFonts w:hint="cs"/>
          <w:rtl/>
        </w:rPr>
        <w:t xml:space="preserve">, וכן בהתאם להוראות החוק להגברת האכיפה של דיני העבודה, </w:t>
      </w:r>
      <w:proofErr w:type="spellStart"/>
      <w:r w:rsidRPr="00AF51E4">
        <w:rPr>
          <w:rFonts w:hint="cs"/>
          <w:rtl/>
        </w:rPr>
        <w:t>התשע"ב</w:t>
      </w:r>
      <w:proofErr w:type="spellEnd"/>
      <w:r w:rsidRPr="00AF51E4">
        <w:rPr>
          <w:rFonts w:hint="cs"/>
          <w:rtl/>
        </w:rPr>
        <w:t xml:space="preserve"> - 2011.</w:t>
      </w:r>
    </w:p>
    <w:p w14:paraId="056E2766" w14:textId="77777777" w:rsidR="0058587F" w:rsidRPr="00AF51E4" w:rsidRDefault="0058587F" w:rsidP="0058587F">
      <w:pPr>
        <w:pStyle w:val="afffa"/>
        <w:numPr>
          <w:ilvl w:val="1"/>
          <w:numId w:val="18"/>
        </w:numPr>
        <w:spacing w:line="360" w:lineRule="auto"/>
        <w:ind w:left="1274" w:hanging="707"/>
        <w:rPr>
          <w:rtl/>
        </w:rPr>
      </w:pPr>
      <w:r w:rsidRPr="00AF51E4">
        <w:rPr>
          <w:rtl/>
        </w:rPr>
        <w:t xml:space="preserve">הערבות תחולט בדרישה חד צדדית של המשרד לבנק שעליה תינתן הודעה בכתב גם לספק. </w:t>
      </w:r>
    </w:p>
    <w:p w14:paraId="6DEA1EFC" w14:textId="77777777" w:rsidR="0058587F" w:rsidRPr="00AF51E4" w:rsidRDefault="0058587F" w:rsidP="0058587F">
      <w:pPr>
        <w:pStyle w:val="afffa"/>
        <w:numPr>
          <w:ilvl w:val="1"/>
          <w:numId w:val="18"/>
        </w:numPr>
        <w:spacing w:line="360" w:lineRule="auto"/>
        <w:ind w:left="1274" w:hanging="707"/>
      </w:pPr>
      <w:r w:rsidRPr="00AF51E4">
        <w:rPr>
          <w:rtl/>
        </w:rPr>
        <w:t>חילט המשרד את הערבות, והסכם זה לא בוטל או הופסק, יהיה על הספק לדאוג על חשבונ</w:t>
      </w:r>
      <w:r w:rsidRPr="00AF51E4">
        <w:rPr>
          <w:rFonts w:hint="cs"/>
          <w:rtl/>
        </w:rPr>
        <w:t>ו</w:t>
      </w:r>
      <w:r w:rsidRPr="00AF51E4">
        <w:rPr>
          <w:rtl/>
        </w:rPr>
        <w:t xml:space="preserve"> לערבות חדשה בסכום דומה.</w:t>
      </w:r>
    </w:p>
    <w:p w14:paraId="49B3ACD2" w14:textId="77777777" w:rsidR="0058587F" w:rsidRPr="00AF51E4" w:rsidRDefault="0058587F" w:rsidP="0058587F">
      <w:pPr>
        <w:pStyle w:val="afffa"/>
        <w:numPr>
          <w:ilvl w:val="1"/>
          <w:numId w:val="18"/>
        </w:numPr>
        <w:spacing w:line="360" w:lineRule="auto"/>
        <w:ind w:left="1274" w:hanging="707"/>
        <w:rPr>
          <w:rtl/>
        </w:rPr>
      </w:pPr>
      <w:r w:rsidRPr="00AF51E4">
        <w:rPr>
          <w:rFonts w:hint="cs"/>
          <w:rtl/>
        </w:rPr>
        <w:t xml:space="preserve">בהתאם להוראת </w:t>
      </w:r>
      <w:proofErr w:type="spellStart"/>
      <w:r w:rsidRPr="00AF51E4">
        <w:rPr>
          <w:rFonts w:hint="cs"/>
          <w:rtl/>
        </w:rPr>
        <w:t>חשכ"ל</w:t>
      </w:r>
      <w:proofErr w:type="spellEnd"/>
      <w:r w:rsidRPr="00AF51E4">
        <w:rPr>
          <w:rFonts w:hint="cs"/>
          <w:rtl/>
        </w:rPr>
        <w:t xml:space="preserve"> 7.7.1 עומדת לספק האפשרות לבקש להגיש הוראת חלף ערבות כתחליף לכתב ערבות ביצוע. בקשת הספק תיבדק בהתאם להנחיות ולתנאים המפורטים בהוראת </w:t>
      </w:r>
      <w:proofErr w:type="spellStart"/>
      <w:r w:rsidRPr="00AF51E4">
        <w:rPr>
          <w:rFonts w:hint="cs"/>
          <w:rtl/>
        </w:rPr>
        <w:t>החשכ"ל</w:t>
      </w:r>
      <w:proofErr w:type="spellEnd"/>
      <w:r w:rsidRPr="00AF51E4">
        <w:rPr>
          <w:rFonts w:hint="cs"/>
          <w:rtl/>
        </w:rPr>
        <w:t xml:space="preserve"> הנ"ל ותאושר במידה והספק ותנאי ההתקשרות עומדים בתנאים.</w:t>
      </w:r>
    </w:p>
    <w:p w14:paraId="0CF9D71F" w14:textId="77777777" w:rsidR="0058587F" w:rsidRPr="00AF51E4" w:rsidRDefault="0058587F" w:rsidP="0058587F">
      <w:pPr>
        <w:tabs>
          <w:tab w:val="left" w:pos="1473"/>
        </w:tabs>
        <w:autoSpaceDE w:val="0"/>
        <w:autoSpaceDN w:val="0"/>
        <w:ind w:left="792"/>
        <w:rPr>
          <w:rtl/>
        </w:rPr>
      </w:pPr>
    </w:p>
    <w:p w14:paraId="67BE8A24" w14:textId="77777777" w:rsidR="00DD17F0" w:rsidRPr="00AF51E4" w:rsidRDefault="00DD17F0" w:rsidP="002A1105">
      <w:pPr>
        <w:pStyle w:val="a2"/>
      </w:pPr>
    </w:p>
    <w:p w14:paraId="13C664AB" w14:textId="77777777" w:rsidR="0058587F" w:rsidRPr="00AF51E4" w:rsidRDefault="0058587F" w:rsidP="0058587F">
      <w:pPr>
        <w:pStyle w:val="afffa"/>
        <w:numPr>
          <w:ilvl w:val="0"/>
          <w:numId w:val="18"/>
        </w:numPr>
        <w:spacing w:line="360" w:lineRule="auto"/>
        <w:ind w:left="565" w:hanging="565"/>
        <w:rPr>
          <w:b/>
          <w:bCs/>
          <w:u w:val="single"/>
        </w:rPr>
      </w:pPr>
      <w:r w:rsidRPr="00AF51E4">
        <w:rPr>
          <w:b/>
          <w:bCs/>
          <w:u w:val="single"/>
          <w:rtl/>
        </w:rPr>
        <w:t>יישוב חילוקי דעות</w:t>
      </w:r>
    </w:p>
    <w:p w14:paraId="3D10A294" w14:textId="77777777" w:rsidR="0058587F" w:rsidRPr="00AF51E4" w:rsidRDefault="0058587F" w:rsidP="0058587F">
      <w:pPr>
        <w:pStyle w:val="afffa"/>
        <w:numPr>
          <w:ilvl w:val="1"/>
          <w:numId w:val="18"/>
        </w:numPr>
        <w:spacing w:line="360" w:lineRule="auto"/>
        <w:ind w:left="1274" w:hanging="707"/>
        <w:rPr>
          <w:rtl/>
        </w:rPr>
      </w:pPr>
      <w:r w:rsidRPr="00AF51E4">
        <w:rPr>
          <w:rtl/>
        </w:rPr>
        <w:lastRenderedPageBreak/>
        <w:t xml:space="preserve">אם יתעוררו בין הצדדים חילוקי דעות הקשורים לחוזה, מסכימים הצדדים לנסות וליישב את הסכסוך בדרך של משא ומתן ישיר, או בסיועו של המגשר. </w:t>
      </w:r>
    </w:p>
    <w:p w14:paraId="4239D2EB" w14:textId="77777777" w:rsidR="0058587F" w:rsidRPr="00AF51E4" w:rsidRDefault="0058587F" w:rsidP="0058587F">
      <w:pPr>
        <w:pStyle w:val="afffa"/>
        <w:numPr>
          <w:ilvl w:val="1"/>
          <w:numId w:val="18"/>
        </w:numPr>
        <w:spacing w:line="360" w:lineRule="auto"/>
        <w:ind w:left="1274" w:hanging="707"/>
        <w:rPr>
          <w:rtl/>
        </w:rPr>
      </w:pPr>
      <w:r w:rsidRPr="00AF51E4">
        <w:rPr>
          <w:rtl/>
        </w:rPr>
        <w:t>היה והצדדים לא יישבו את הסכסוך במשא ומתן ישיר, רשאי כל צד לזמן ישיבת היוועדות עם המגשר בתוך שלושים ימים; המגשר יבחן עם הצדדים, בישיבה משותפת או בישיבה נפרדת, את האפשרות ליישב את חילוקי הדעות ביניהם בגישור.</w:t>
      </w:r>
    </w:p>
    <w:p w14:paraId="3F5D6254" w14:textId="77777777" w:rsidR="0058587F" w:rsidRPr="00AF51E4" w:rsidRDefault="0058587F" w:rsidP="0058587F">
      <w:pPr>
        <w:pStyle w:val="afffa"/>
        <w:numPr>
          <w:ilvl w:val="1"/>
          <w:numId w:val="18"/>
        </w:numPr>
        <w:spacing w:line="360" w:lineRule="auto"/>
        <w:ind w:left="1274" w:hanging="707"/>
        <w:rPr>
          <w:rtl/>
        </w:rPr>
      </w:pPr>
      <w:r w:rsidRPr="00AF51E4">
        <w:rPr>
          <w:rtl/>
        </w:rPr>
        <w:t>לא הסכימו הצדדים לפנות לגישור, רשאי כל צד להגיש תובענה לבית המשפט.</w:t>
      </w:r>
    </w:p>
    <w:p w14:paraId="7C920C00" w14:textId="77777777" w:rsidR="0058587F" w:rsidRPr="00AF51E4" w:rsidRDefault="0058587F" w:rsidP="0058587F">
      <w:pPr>
        <w:pStyle w:val="afffa"/>
        <w:numPr>
          <w:ilvl w:val="1"/>
          <w:numId w:val="18"/>
        </w:numPr>
        <w:spacing w:line="360" w:lineRule="auto"/>
        <w:ind w:left="1274" w:hanging="707"/>
        <w:rPr>
          <w:rtl/>
        </w:rPr>
      </w:pPr>
      <w:r w:rsidRPr="00AF51E4">
        <w:rPr>
          <w:rtl/>
        </w:rPr>
        <w:t>פנו הצדדים לגישור, והגישור לא הסתיים בתוך שלושה חודשים מיום הפניה הראשונה למגשר, רשאי כל צד להגיש תובענה לבית המשפט, אלא אם כן הסכימו הצדדים להמשיך את הגישור לתקופה נוספת שקבעו.</w:t>
      </w:r>
    </w:p>
    <w:p w14:paraId="09E353E4" w14:textId="77777777" w:rsidR="0058587F" w:rsidRPr="00AF51E4" w:rsidRDefault="0058587F" w:rsidP="0058587F">
      <w:pPr>
        <w:pStyle w:val="afffa"/>
        <w:numPr>
          <w:ilvl w:val="1"/>
          <w:numId w:val="18"/>
        </w:numPr>
        <w:spacing w:line="360" w:lineRule="auto"/>
        <w:ind w:left="1274" w:hanging="707"/>
        <w:rPr>
          <w:rtl/>
        </w:rPr>
      </w:pPr>
      <w:r w:rsidRPr="00AF51E4">
        <w:rPr>
          <w:rtl/>
        </w:rPr>
        <w:t>אין בסעיף זה כדי לפגוע בזכותם של הצדדים להגיש לבית המשפט תובענה, לרבות בקשה לסעד זמני, כדי למנוע נזק ממשי לצד לחוזה או לצד שלישי. כמו כן אין באמור בסעיף זה כדי לשלול מהמשרד את הסמכויות המוקנות לו בהסכם זה למקרה של אי מילוי חובה על ידי הספק.</w:t>
      </w:r>
    </w:p>
    <w:p w14:paraId="7115F6EA" w14:textId="77777777" w:rsidR="0058587F" w:rsidRPr="00AF51E4" w:rsidRDefault="0058587F" w:rsidP="0058587F">
      <w:pPr>
        <w:pStyle w:val="afffa"/>
        <w:spacing w:line="360" w:lineRule="auto"/>
        <w:ind w:left="1274"/>
        <w:rPr>
          <w:rtl/>
        </w:rPr>
      </w:pPr>
    </w:p>
    <w:p w14:paraId="72AE6BD6" w14:textId="77777777" w:rsidR="0058587F" w:rsidRPr="00AF51E4" w:rsidRDefault="0058587F" w:rsidP="0058587F">
      <w:pPr>
        <w:pStyle w:val="afffa"/>
        <w:numPr>
          <w:ilvl w:val="0"/>
          <w:numId w:val="18"/>
        </w:numPr>
        <w:spacing w:line="360" w:lineRule="auto"/>
        <w:ind w:left="565" w:hanging="565"/>
        <w:rPr>
          <w:b/>
          <w:bCs/>
          <w:u w:val="single"/>
          <w:rtl/>
        </w:rPr>
      </w:pPr>
      <w:proofErr w:type="spellStart"/>
      <w:r w:rsidRPr="00AF51E4">
        <w:rPr>
          <w:b/>
          <w:bCs/>
          <w:u w:val="single"/>
          <w:rtl/>
        </w:rPr>
        <w:t>תניית</w:t>
      </w:r>
      <w:proofErr w:type="spellEnd"/>
      <w:r w:rsidRPr="00AF51E4">
        <w:rPr>
          <w:b/>
          <w:bCs/>
          <w:u w:val="single"/>
          <w:rtl/>
        </w:rPr>
        <w:t xml:space="preserve"> שיפוט</w:t>
      </w:r>
    </w:p>
    <w:p w14:paraId="286BE243" w14:textId="77777777" w:rsidR="0058587F" w:rsidRPr="00AF51E4" w:rsidRDefault="0058587F" w:rsidP="0058587F">
      <w:pPr>
        <w:tabs>
          <w:tab w:val="left" w:pos="1473"/>
        </w:tabs>
        <w:autoSpaceDE w:val="0"/>
        <w:autoSpaceDN w:val="0"/>
        <w:ind w:left="578"/>
        <w:rPr>
          <w:rtl/>
        </w:rPr>
      </w:pPr>
      <w:r w:rsidRPr="00AF51E4">
        <w:rPr>
          <w:rtl/>
        </w:rPr>
        <w:t xml:space="preserve">הצדדים מסכימים כי מקום השיפוט הבלעדי בכל הקשור להסכם זה להפרתו ולביטולו יהיה בבתי המשפט המוסמכים </w:t>
      </w:r>
      <w:r w:rsidRPr="00AF51E4">
        <w:rPr>
          <w:rFonts w:hint="cs"/>
          <w:rtl/>
        </w:rPr>
        <w:t>בתל אביב.</w:t>
      </w:r>
    </w:p>
    <w:p w14:paraId="4DD3DF02" w14:textId="77777777" w:rsidR="0058587F" w:rsidRPr="00AF51E4" w:rsidRDefault="0058587F" w:rsidP="0058587F">
      <w:pPr>
        <w:pStyle w:val="afffa"/>
        <w:spacing w:line="360" w:lineRule="auto"/>
        <w:rPr>
          <w:rtl/>
        </w:rPr>
      </w:pPr>
    </w:p>
    <w:p w14:paraId="541F322E" w14:textId="77777777" w:rsidR="0058587F" w:rsidRPr="00AF51E4" w:rsidRDefault="0058587F" w:rsidP="0058587F">
      <w:pPr>
        <w:pStyle w:val="afffa"/>
        <w:numPr>
          <w:ilvl w:val="0"/>
          <w:numId w:val="18"/>
        </w:numPr>
        <w:spacing w:line="360" w:lineRule="auto"/>
        <w:ind w:left="565" w:hanging="565"/>
        <w:rPr>
          <w:b/>
          <w:bCs/>
          <w:u w:val="single"/>
          <w:rtl/>
        </w:rPr>
      </w:pPr>
      <w:r w:rsidRPr="00AF51E4">
        <w:rPr>
          <w:b/>
          <w:bCs/>
          <w:u w:val="single"/>
          <w:rtl/>
        </w:rPr>
        <w:t>כתובות והודעות</w:t>
      </w:r>
    </w:p>
    <w:p w14:paraId="4BD5027A" w14:textId="77777777" w:rsidR="0058587F" w:rsidRPr="00AF51E4" w:rsidRDefault="0058587F" w:rsidP="0058587F">
      <w:pPr>
        <w:pStyle w:val="afffa"/>
        <w:numPr>
          <w:ilvl w:val="1"/>
          <w:numId w:val="18"/>
        </w:numPr>
        <w:spacing w:line="360" w:lineRule="auto"/>
        <w:ind w:left="1274" w:hanging="707"/>
        <w:rPr>
          <w:rtl/>
        </w:rPr>
      </w:pPr>
      <w:r w:rsidRPr="00AF51E4">
        <w:rPr>
          <w:rtl/>
        </w:rPr>
        <w:t>כתובת הספק היא כמפורט בראש ההסכם.</w:t>
      </w:r>
    </w:p>
    <w:p w14:paraId="45CCCE26" w14:textId="77777777" w:rsidR="0058587F" w:rsidRPr="00AF51E4" w:rsidRDefault="0058587F" w:rsidP="0058587F">
      <w:pPr>
        <w:pStyle w:val="afffa"/>
        <w:numPr>
          <w:ilvl w:val="1"/>
          <w:numId w:val="18"/>
        </w:numPr>
        <w:spacing w:line="360" w:lineRule="auto"/>
        <w:ind w:left="1274" w:hanging="707"/>
      </w:pPr>
      <w:r w:rsidRPr="00AF51E4">
        <w:rPr>
          <w:rtl/>
        </w:rPr>
        <w:t>כל הודעה שתימסר לכתובת דלעיל, תיחשב כאילו נמסרה לספק, ובלבד שנשלחה בדואר רשום.</w:t>
      </w:r>
    </w:p>
    <w:p w14:paraId="5D0D5AC0" w14:textId="77777777" w:rsidR="0058587F" w:rsidRPr="00AF51E4" w:rsidRDefault="0058587F" w:rsidP="0058587F">
      <w:pPr>
        <w:pStyle w:val="afffa"/>
        <w:numPr>
          <w:ilvl w:val="1"/>
          <w:numId w:val="18"/>
        </w:numPr>
        <w:spacing w:line="360" w:lineRule="auto"/>
        <w:ind w:left="1274" w:hanging="707"/>
      </w:pPr>
      <w:r w:rsidRPr="00AF51E4">
        <w:rPr>
          <w:rtl/>
        </w:rPr>
        <w:t>הספק רשאי להודיע למשרד, מעת לעת, על שינוי בכתובת</w:t>
      </w:r>
      <w:r w:rsidRPr="00AF51E4">
        <w:rPr>
          <w:rFonts w:hint="cs"/>
          <w:rtl/>
        </w:rPr>
        <w:t>ו</w:t>
      </w:r>
      <w:r w:rsidRPr="00AF51E4">
        <w:rPr>
          <w:rtl/>
        </w:rPr>
        <w:t xml:space="preserve">. הודעה לפי סעיף זה תינתן לנציג המשרד </w:t>
      </w:r>
      <w:proofErr w:type="spellStart"/>
      <w:r w:rsidRPr="00AF51E4">
        <w:rPr>
          <w:rtl/>
        </w:rPr>
        <w:t>ולחשבות</w:t>
      </w:r>
      <w:proofErr w:type="spellEnd"/>
      <w:r w:rsidRPr="00AF51E4">
        <w:rPr>
          <w:rtl/>
        </w:rPr>
        <w:t xml:space="preserve"> משרד ה</w:t>
      </w:r>
      <w:r w:rsidRPr="00AF51E4">
        <w:rPr>
          <w:rFonts w:hint="cs"/>
          <w:rtl/>
        </w:rPr>
        <w:t>חקלאות ופיתוח הכפר</w:t>
      </w:r>
      <w:r w:rsidRPr="00AF51E4">
        <w:rPr>
          <w:rtl/>
        </w:rPr>
        <w:t>.</w:t>
      </w:r>
    </w:p>
    <w:p w14:paraId="645F5482" w14:textId="77777777" w:rsidR="0058587F" w:rsidRPr="00AF51E4" w:rsidRDefault="0058587F" w:rsidP="0058587F">
      <w:pPr>
        <w:tabs>
          <w:tab w:val="left" w:pos="1473"/>
        </w:tabs>
        <w:autoSpaceDE w:val="0"/>
        <w:autoSpaceDN w:val="0"/>
        <w:ind w:left="360"/>
        <w:rPr>
          <w:rtl/>
        </w:rPr>
      </w:pPr>
    </w:p>
    <w:p w14:paraId="3839FA7C" w14:textId="77777777" w:rsidR="0058587F" w:rsidRPr="00AF51E4" w:rsidRDefault="0058587F" w:rsidP="0058587F">
      <w:pPr>
        <w:pStyle w:val="afffa"/>
        <w:numPr>
          <w:ilvl w:val="0"/>
          <w:numId w:val="18"/>
        </w:numPr>
        <w:spacing w:line="360" w:lineRule="auto"/>
        <w:ind w:left="565" w:hanging="565"/>
        <w:rPr>
          <w:b/>
          <w:bCs/>
          <w:u w:val="single"/>
        </w:rPr>
      </w:pPr>
      <w:r w:rsidRPr="00AF51E4">
        <w:rPr>
          <w:b/>
          <w:bCs/>
          <w:u w:val="single"/>
          <w:rtl/>
        </w:rPr>
        <w:t>ביקורת</w:t>
      </w:r>
      <w:r w:rsidRPr="00AF51E4">
        <w:rPr>
          <w:rFonts w:hint="cs"/>
          <w:b/>
          <w:bCs/>
          <w:u w:val="single"/>
          <w:rtl/>
        </w:rPr>
        <w:t xml:space="preserve"> </w:t>
      </w:r>
    </w:p>
    <w:p w14:paraId="234B392C" w14:textId="77777777" w:rsidR="0058587F" w:rsidRPr="00AF51E4" w:rsidRDefault="0058587F" w:rsidP="0058587F">
      <w:pPr>
        <w:pStyle w:val="afffa"/>
        <w:numPr>
          <w:ilvl w:val="1"/>
          <w:numId w:val="18"/>
        </w:numPr>
        <w:spacing w:line="360" w:lineRule="auto"/>
        <w:ind w:left="1274" w:hanging="707"/>
      </w:pPr>
      <w:r w:rsidRPr="00AF51E4">
        <w:rPr>
          <w:rFonts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בהפעלת השירות הניתן, או בתמורה הכספית נשוא מכרז זה. </w:t>
      </w:r>
    </w:p>
    <w:p w14:paraId="17DD0376" w14:textId="77777777" w:rsidR="0058587F" w:rsidRPr="00AF51E4" w:rsidRDefault="0058587F" w:rsidP="0058587F">
      <w:pPr>
        <w:pStyle w:val="afffa"/>
        <w:numPr>
          <w:ilvl w:val="1"/>
          <w:numId w:val="18"/>
        </w:numPr>
        <w:spacing w:line="360" w:lineRule="auto"/>
        <w:ind w:left="1274" w:hanging="707"/>
      </w:pPr>
      <w:r w:rsidRPr="00AF51E4">
        <w:rPr>
          <w:rFonts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מתן השירותים. </w:t>
      </w:r>
    </w:p>
    <w:p w14:paraId="14DA7B5E" w14:textId="77777777" w:rsidR="0058587F" w:rsidRPr="00AF51E4" w:rsidRDefault="0058587F" w:rsidP="0058587F">
      <w:pPr>
        <w:pStyle w:val="afffa"/>
        <w:numPr>
          <w:ilvl w:val="1"/>
          <w:numId w:val="18"/>
        </w:numPr>
        <w:spacing w:line="360" w:lineRule="auto"/>
        <w:ind w:left="1274" w:hanging="707"/>
      </w:pPr>
      <w:r w:rsidRPr="00AF51E4">
        <w:rPr>
          <w:rFonts w:hint="cs"/>
          <w:rtl/>
        </w:rPr>
        <w:t>מטרות הביקורת הן לבחון את חוסנו הפיננסי של הספק, לוודא שהתשלום שמועבר לספק</w:t>
      </w:r>
      <w:r w:rsidRPr="00AF51E4">
        <w:rPr>
          <w:rtl/>
        </w:rPr>
        <w:t xml:space="preserve"> </w:t>
      </w:r>
      <w:r w:rsidRPr="00AF51E4">
        <w:rPr>
          <w:rFonts w:hint="eastAsia"/>
          <w:rtl/>
        </w:rPr>
        <w:t>עבור</w:t>
      </w:r>
      <w:r w:rsidRPr="00AF51E4">
        <w:rPr>
          <w:rtl/>
        </w:rPr>
        <w:t xml:space="preserve"> </w:t>
      </w:r>
      <w:r w:rsidRPr="00AF51E4">
        <w:rPr>
          <w:rFonts w:hint="cs"/>
          <w:rtl/>
        </w:rPr>
        <w:t>מתן השירותים</w:t>
      </w:r>
      <w:r w:rsidRPr="00AF51E4">
        <w:rPr>
          <w:rtl/>
        </w:rPr>
        <w:t xml:space="preserve"> </w:t>
      </w:r>
      <w:r w:rsidRPr="00AF51E4">
        <w:rPr>
          <w:rFonts w:hint="cs"/>
          <w:rtl/>
        </w:rPr>
        <w:t>אכן משמש לאותם שירותים, ולפקח על עמידת הספק בדרישות חוקי העבודה וכל דין אחר. המשרד יהיה רשאי לבצע את הביקורת רק לשם השגת מטרות אלו.</w:t>
      </w:r>
    </w:p>
    <w:p w14:paraId="1CBB9327" w14:textId="77777777" w:rsidR="0058587F" w:rsidRPr="00AF51E4" w:rsidRDefault="0058587F" w:rsidP="0058587F">
      <w:pPr>
        <w:pStyle w:val="afffa"/>
        <w:numPr>
          <w:ilvl w:val="1"/>
          <w:numId w:val="18"/>
        </w:numPr>
        <w:spacing w:line="360" w:lineRule="auto"/>
        <w:ind w:left="1274" w:hanging="707"/>
      </w:pPr>
      <w:r w:rsidRPr="00AF51E4">
        <w:rPr>
          <w:rFonts w:hint="cs"/>
          <w:rtl/>
        </w:rPr>
        <w:lastRenderedPageBreak/>
        <w:t xml:space="preserve">הספק מתחייב </w:t>
      </w:r>
      <w:r w:rsidRPr="00AF51E4">
        <w:rPr>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proofErr w:type="spellStart"/>
      <w:r w:rsidRPr="00AF51E4">
        <w:rPr>
          <w:rFonts w:hint="cs"/>
          <w:rtl/>
        </w:rPr>
        <w:t>הכל</w:t>
      </w:r>
      <w:proofErr w:type="spellEnd"/>
      <w:r w:rsidRPr="00AF51E4">
        <w:rPr>
          <w:rFonts w:hint="cs"/>
          <w:rtl/>
        </w:rPr>
        <w:t xml:space="preserve"> בתנאי שהמידע והמסמכים המבוקשים רלוונטיים למטרות הביקורת המפורטות לעיל. דרישת מידע או רשומות על ידי המשרד תהיה כפופה לדין. </w:t>
      </w:r>
    </w:p>
    <w:p w14:paraId="6308F603" w14:textId="77777777" w:rsidR="0058587F" w:rsidRPr="00AF51E4" w:rsidRDefault="0058587F" w:rsidP="0058587F">
      <w:pPr>
        <w:pStyle w:val="afffa"/>
        <w:numPr>
          <w:ilvl w:val="1"/>
          <w:numId w:val="18"/>
        </w:numPr>
        <w:spacing w:line="360" w:lineRule="auto"/>
        <w:ind w:left="1274" w:hanging="707"/>
      </w:pPr>
      <w:r w:rsidRPr="00AF51E4">
        <w:rPr>
          <w:rFonts w:hint="cs"/>
          <w:rtl/>
        </w:rPr>
        <w:t xml:space="preserve">במקרים בהם יראה המשרד צורך לבדיקה מעמיקה ויסודית של השכר, יועברו תלושי שכר לביקורת. </w:t>
      </w:r>
    </w:p>
    <w:p w14:paraId="69D2CFCB" w14:textId="77777777" w:rsidR="0058587F" w:rsidRPr="00AF51E4" w:rsidRDefault="0058587F" w:rsidP="0058587F">
      <w:pPr>
        <w:pStyle w:val="afffa"/>
        <w:numPr>
          <w:ilvl w:val="1"/>
          <w:numId w:val="18"/>
        </w:numPr>
        <w:spacing w:line="360" w:lineRule="auto"/>
        <w:ind w:left="1274" w:hanging="707"/>
      </w:pPr>
      <w:r w:rsidRPr="00AF51E4">
        <w:rPr>
          <w:rtl/>
        </w:rPr>
        <w:t xml:space="preserve">על </w:t>
      </w:r>
      <w:r w:rsidRPr="00AF51E4">
        <w:rPr>
          <w:rFonts w:hint="cs"/>
          <w:rtl/>
        </w:rPr>
        <w:t>הספק</w:t>
      </w:r>
      <w:r w:rsidRPr="00AF51E4">
        <w:rPr>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AF51E4">
        <w:rPr>
          <w:rFonts w:hint="cs"/>
          <w:rtl/>
        </w:rPr>
        <w:t xml:space="preserve">. </w:t>
      </w:r>
    </w:p>
    <w:p w14:paraId="577A7E81" w14:textId="77777777" w:rsidR="0058587F" w:rsidRPr="00AF51E4" w:rsidRDefault="0058587F" w:rsidP="0058587F">
      <w:pPr>
        <w:pStyle w:val="afffa"/>
        <w:numPr>
          <w:ilvl w:val="1"/>
          <w:numId w:val="18"/>
        </w:numPr>
        <w:spacing w:line="360" w:lineRule="auto"/>
        <w:ind w:left="1274" w:hanging="707"/>
      </w:pPr>
      <w:r w:rsidRPr="00AF51E4">
        <w:rPr>
          <w:rFonts w:hint="cs"/>
          <w:rtl/>
        </w:rPr>
        <w:t>הספק</w:t>
      </w:r>
      <w:r w:rsidRPr="00AF51E4">
        <w:rPr>
          <w:rtl/>
        </w:rPr>
        <w:t xml:space="preserve"> יידרש להמציא דוחות חשבונאיים מפורטים עפ"י סעיפי ההוצאה בהתאם לדרישות רואה-חשבון מטעם חשב </w:t>
      </w:r>
      <w:r w:rsidRPr="00AF51E4">
        <w:rPr>
          <w:rFonts w:hint="cs"/>
          <w:rtl/>
        </w:rPr>
        <w:t>משרד החקלאות ופיתוח הכפר.</w:t>
      </w:r>
    </w:p>
    <w:p w14:paraId="1153F9F3" w14:textId="77777777" w:rsidR="0058587F" w:rsidRPr="00AF51E4" w:rsidRDefault="0058587F" w:rsidP="0058587F">
      <w:pPr>
        <w:pStyle w:val="afffa"/>
        <w:numPr>
          <w:ilvl w:val="1"/>
          <w:numId w:val="18"/>
        </w:numPr>
        <w:spacing w:line="360" w:lineRule="auto"/>
        <w:ind w:left="1274" w:hanging="707"/>
      </w:pPr>
      <w:r w:rsidRPr="00AF51E4">
        <w:rPr>
          <w:rtl/>
        </w:rPr>
        <w:t>דוחות כספיים שיופקו לשימוש הנהלת האגף/המשרד יהיו חייבים באישור רואה חשבון</w:t>
      </w:r>
      <w:r w:rsidRPr="00AF51E4">
        <w:rPr>
          <w:rFonts w:hint="cs"/>
          <w:rtl/>
        </w:rPr>
        <w:t xml:space="preserve">. </w:t>
      </w:r>
    </w:p>
    <w:p w14:paraId="5DA8A602" w14:textId="77777777" w:rsidR="0058587F" w:rsidRPr="00AF51E4" w:rsidRDefault="0058587F" w:rsidP="0058587F">
      <w:pPr>
        <w:pStyle w:val="afffa"/>
        <w:numPr>
          <w:ilvl w:val="1"/>
          <w:numId w:val="18"/>
        </w:numPr>
        <w:spacing w:line="360" w:lineRule="auto"/>
        <w:ind w:left="1274" w:hanging="707"/>
      </w:pPr>
      <w:r w:rsidRPr="00AF51E4">
        <w:rPr>
          <w:rFonts w:hint="cs"/>
          <w:rtl/>
        </w:rPr>
        <w:t>הספק</w:t>
      </w:r>
      <w:r w:rsidRPr="00AF51E4">
        <w:rPr>
          <w:rtl/>
        </w:rPr>
        <w:t xml:space="preserve"> מתחייב להעביר למשרד כל מסמך נוסף, לפי דרישת המשרד</w:t>
      </w:r>
      <w:r w:rsidRPr="00AF51E4">
        <w:rPr>
          <w:rFonts w:hint="cs"/>
          <w:rtl/>
        </w:rPr>
        <w:t xml:space="preserve">. </w:t>
      </w:r>
    </w:p>
    <w:p w14:paraId="29F5868D" w14:textId="77777777" w:rsidR="0058587F" w:rsidRPr="00AF51E4" w:rsidRDefault="0058587F" w:rsidP="0058587F">
      <w:pPr>
        <w:pStyle w:val="afffa"/>
        <w:numPr>
          <w:ilvl w:val="1"/>
          <w:numId w:val="18"/>
        </w:numPr>
        <w:spacing w:line="360" w:lineRule="auto"/>
        <w:ind w:left="1274" w:hanging="707"/>
      </w:pPr>
      <w:r w:rsidRPr="00AF51E4">
        <w:rPr>
          <w:rFonts w:hint="cs"/>
          <w:rtl/>
        </w:rPr>
        <w:t>הספק מתחייב</w:t>
      </w:r>
      <w:r w:rsidRPr="00AF51E4">
        <w:rPr>
          <w:rtl/>
        </w:rPr>
        <w:t xml:space="preserve"> לקיים את האמור לעיל גם בכל הקשור למידע הקשור </w:t>
      </w:r>
      <w:r w:rsidRPr="00AF51E4">
        <w:rPr>
          <w:rFonts w:hint="cs"/>
          <w:rtl/>
        </w:rPr>
        <w:t xml:space="preserve"> </w:t>
      </w:r>
      <w:r w:rsidRPr="00AF51E4">
        <w:rPr>
          <w:rtl/>
        </w:rPr>
        <w:t>לביצוע ההסכם ומצוי בידי צד שלישי</w:t>
      </w:r>
      <w:r w:rsidRPr="00AF51E4">
        <w:rPr>
          <w:rFonts w:hint="cs"/>
          <w:rtl/>
        </w:rPr>
        <w:t xml:space="preserve">. </w:t>
      </w:r>
    </w:p>
    <w:p w14:paraId="4B37914F" w14:textId="77777777" w:rsidR="0058587F" w:rsidRPr="00AF51E4" w:rsidRDefault="0058587F" w:rsidP="0058587F">
      <w:pPr>
        <w:pStyle w:val="afffa"/>
        <w:spacing w:line="360" w:lineRule="auto"/>
        <w:ind w:left="565"/>
        <w:rPr>
          <w:b/>
          <w:bCs/>
          <w:u w:val="single"/>
          <w:rtl/>
        </w:rPr>
      </w:pPr>
    </w:p>
    <w:p w14:paraId="2DCE657B" w14:textId="77777777" w:rsidR="0058587F" w:rsidRPr="00AF51E4" w:rsidRDefault="0058587F" w:rsidP="0058587F">
      <w:pPr>
        <w:pStyle w:val="afffa"/>
        <w:numPr>
          <w:ilvl w:val="0"/>
          <w:numId w:val="18"/>
        </w:numPr>
        <w:spacing w:line="360" w:lineRule="auto"/>
        <w:ind w:left="565" w:hanging="565"/>
        <w:rPr>
          <w:b/>
          <w:bCs/>
          <w:u w:val="single"/>
          <w:rtl/>
        </w:rPr>
      </w:pPr>
      <w:r w:rsidRPr="00AF51E4">
        <w:rPr>
          <w:b/>
          <w:bCs/>
          <w:u w:val="single"/>
          <w:rtl/>
        </w:rPr>
        <w:t>שינוי בהסכם או בתנאים</w:t>
      </w:r>
    </w:p>
    <w:p w14:paraId="6217FB18" w14:textId="77777777" w:rsidR="0058587F" w:rsidRPr="00AF51E4" w:rsidRDefault="0058587F" w:rsidP="0058587F">
      <w:pPr>
        <w:tabs>
          <w:tab w:val="left" w:pos="1473"/>
        </w:tabs>
        <w:autoSpaceDE w:val="0"/>
        <w:autoSpaceDN w:val="0"/>
        <w:ind w:left="578"/>
        <w:rPr>
          <w:rtl/>
        </w:rPr>
      </w:pPr>
      <w:r w:rsidRPr="00AF51E4">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4D08B8A3" w14:textId="77777777" w:rsidR="0058587F" w:rsidRPr="00AF51E4" w:rsidRDefault="0058587F" w:rsidP="0058587F">
      <w:pPr>
        <w:pStyle w:val="afffa"/>
        <w:spacing w:line="360" w:lineRule="auto"/>
        <w:rPr>
          <w:rtl/>
        </w:rPr>
      </w:pPr>
    </w:p>
    <w:p w14:paraId="62A014C9" w14:textId="77777777" w:rsidR="0058587F" w:rsidRPr="00AF51E4" w:rsidRDefault="0058587F" w:rsidP="0058587F">
      <w:pPr>
        <w:pStyle w:val="afffa"/>
        <w:numPr>
          <w:ilvl w:val="0"/>
          <w:numId w:val="18"/>
        </w:numPr>
        <w:spacing w:line="360" w:lineRule="auto"/>
        <w:ind w:left="565" w:hanging="565"/>
        <w:rPr>
          <w:b/>
          <w:bCs/>
          <w:u w:val="single"/>
          <w:rtl/>
        </w:rPr>
      </w:pPr>
      <w:r w:rsidRPr="00AF51E4">
        <w:rPr>
          <w:b/>
          <w:bCs/>
          <w:u w:val="single"/>
          <w:rtl/>
        </w:rPr>
        <w:t>מיצוי זכויות</w:t>
      </w:r>
    </w:p>
    <w:p w14:paraId="324A5F7A" w14:textId="77777777" w:rsidR="0058587F" w:rsidRPr="00AF51E4" w:rsidRDefault="0058587F" w:rsidP="0058587F">
      <w:pPr>
        <w:tabs>
          <w:tab w:val="left" w:pos="1473"/>
        </w:tabs>
        <w:autoSpaceDE w:val="0"/>
        <w:autoSpaceDN w:val="0"/>
        <w:ind w:left="578"/>
      </w:pPr>
      <w:r w:rsidRPr="00AF51E4">
        <w:rPr>
          <w:rtl/>
        </w:rPr>
        <w:t>מוצהר ומוסכם בין הצדדים כי תנאי הסכם זה מהווים ביטוי שלם ומלא של זכויות הצדדים, והם מבטלים כל הסכם, מצג, הבטחה או נוהג שקדם לחתימתו.</w:t>
      </w:r>
    </w:p>
    <w:p w14:paraId="6A3D99D8" w14:textId="77777777" w:rsidR="0058587F" w:rsidRPr="00AF51E4" w:rsidRDefault="0058587F" w:rsidP="0058587F">
      <w:pPr>
        <w:tabs>
          <w:tab w:val="left" w:pos="1473"/>
        </w:tabs>
        <w:autoSpaceDE w:val="0"/>
        <w:autoSpaceDN w:val="0"/>
        <w:ind w:left="720"/>
      </w:pPr>
    </w:p>
    <w:p w14:paraId="5843DB18" w14:textId="77777777" w:rsidR="0058587F" w:rsidRPr="00AF51E4" w:rsidRDefault="0058587F" w:rsidP="0058587F">
      <w:pPr>
        <w:pStyle w:val="afffa"/>
        <w:numPr>
          <w:ilvl w:val="0"/>
          <w:numId w:val="18"/>
        </w:numPr>
        <w:spacing w:line="360" w:lineRule="auto"/>
        <w:ind w:left="565" w:hanging="565"/>
        <w:rPr>
          <w:b/>
          <w:bCs/>
          <w:u w:val="single"/>
        </w:rPr>
      </w:pPr>
      <w:r w:rsidRPr="00AF51E4">
        <w:rPr>
          <w:rFonts w:hint="eastAsia"/>
          <w:b/>
          <w:bCs/>
          <w:u w:val="single"/>
          <w:rtl/>
        </w:rPr>
        <w:t>תחילת</w:t>
      </w:r>
      <w:r w:rsidRPr="00AF51E4">
        <w:rPr>
          <w:b/>
          <w:bCs/>
          <w:u w:val="single"/>
          <w:rtl/>
        </w:rPr>
        <w:t xml:space="preserve"> </w:t>
      </w:r>
      <w:r w:rsidRPr="00AF51E4">
        <w:rPr>
          <w:rFonts w:hint="eastAsia"/>
          <w:b/>
          <w:bCs/>
          <w:u w:val="single"/>
          <w:rtl/>
        </w:rPr>
        <w:t>הפעילות</w:t>
      </w:r>
      <w:r w:rsidRPr="00AF51E4">
        <w:rPr>
          <w:b/>
          <w:bCs/>
          <w:u w:val="single"/>
          <w:rtl/>
        </w:rPr>
        <w:t xml:space="preserve"> </w:t>
      </w:r>
      <w:proofErr w:type="spellStart"/>
      <w:r w:rsidRPr="00AF51E4">
        <w:rPr>
          <w:rFonts w:hint="eastAsia"/>
          <w:b/>
          <w:bCs/>
          <w:u w:val="single"/>
          <w:rtl/>
        </w:rPr>
        <w:t>מכח</w:t>
      </w:r>
      <w:proofErr w:type="spellEnd"/>
      <w:r w:rsidRPr="00AF51E4">
        <w:rPr>
          <w:b/>
          <w:bCs/>
          <w:u w:val="single"/>
          <w:rtl/>
        </w:rPr>
        <w:t xml:space="preserve"> </w:t>
      </w:r>
      <w:r w:rsidRPr="00AF51E4">
        <w:rPr>
          <w:rFonts w:hint="eastAsia"/>
          <w:b/>
          <w:bCs/>
          <w:u w:val="single"/>
          <w:rtl/>
        </w:rPr>
        <w:t>המכרז</w:t>
      </w:r>
      <w:r w:rsidRPr="00AF51E4">
        <w:rPr>
          <w:b/>
          <w:bCs/>
          <w:u w:val="single"/>
          <w:rtl/>
        </w:rPr>
        <w:t xml:space="preserve"> </w:t>
      </w:r>
      <w:r w:rsidRPr="00AF51E4">
        <w:rPr>
          <w:rFonts w:hint="eastAsia"/>
          <w:b/>
          <w:bCs/>
          <w:u w:val="single"/>
          <w:rtl/>
        </w:rPr>
        <w:t>וההסכם</w:t>
      </w:r>
    </w:p>
    <w:p w14:paraId="3E390993" w14:textId="77777777" w:rsidR="0058587F" w:rsidRPr="00AF51E4" w:rsidRDefault="0058587F" w:rsidP="0058587F">
      <w:pPr>
        <w:pStyle w:val="afffa"/>
        <w:numPr>
          <w:ilvl w:val="1"/>
          <w:numId w:val="18"/>
        </w:numPr>
        <w:spacing w:line="360" w:lineRule="auto"/>
        <w:ind w:left="1274" w:hanging="707"/>
        <w:rPr>
          <w:rtl/>
        </w:rPr>
      </w:pPr>
      <w:r w:rsidRPr="00AF51E4">
        <w:rPr>
          <w:rFonts w:hint="cs"/>
          <w:rtl/>
        </w:rPr>
        <w:t xml:space="preserve">הספק </w:t>
      </w:r>
      <w:r w:rsidRPr="00AF51E4">
        <w:rPr>
          <w:rtl/>
        </w:rPr>
        <w:t xml:space="preserve">מצהיר בזאת כי ידוע לו כי </w:t>
      </w:r>
      <w:r w:rsidRPr="00AF51E4">
        <w:rPr>
          <w:rFonts w:hint="cs"/>
          <w:rtl/>
        </w:rPr>
        <w:t>ההתקשרות ומתן השירותים לא יחלו, כל עוד הוא לא יבצע את כל הפעולות הנדרשות קודם לתחילת מתן השירותים.</w:t>
      </w:r>
    </w:p>
    <w:p w14:paraId="2D312EC9" w14:textId="77777777" w:rsidR="0058587F" w:rsidRPr="00AF51E4" w:rsidRDefault="0058587F" w:rsidP="0058587F">
      <w:pPr>
        <w:pStyle w:val="afffa"/>
        <w:numPr>
          <w:ilvl w:val="1"/>
          <w:numId w:val="18"/>
        </w:numPr>
        <w:spacing w:line="360" w:lineRule="auto"/>
        <w:ind w:left="1274" w:hanging="707"/>
      </w:pPr>
      <w:r w:rsidRPr="00AF51E4">
        <w:rPr>
          <w:rFonts w:hint="cs"/>
          <w:rtl/>
        </w:rPr>
        <w:t xml:space="preserve">הספק </w:t>
      </w:r>
      <w:r w:rsidRPr="00AF51E4">
        <w:rPr>
          <w:rtl/>
        </w:rPr>
        <w:t>מצהיר בזאת</w:t>
      </w:r>
      <w:r w:rsidRPr="00AF51E4">
        <w:rPr>
          <w:rFonts w:hint="cs"/>
          <w:rtl/>
        </w:rPr>
        <w:t>,</w:t>
      </w:r>
      <w:r w:rsidRPr="00AF51E4">
        <w:rPr>
          <w:rtl/>
        </w:rPr>
        <w:t xml:space="preserve"> כי ידוע לו</w:t>
      </w:r>
      <w:r w:rsidRPr="00AF51E4">
        <w:rPr>
          <w:rFonts w:hint="cs"/>
          <w:rtl/>
        </w:rPr>
        <w:t>,</w:t>
      </w:r>
      <w:r w:rsidRPr="00AF51E4">
        <w:rPr>
          <w:rtl/>
        </w:rPr>
        <w:t xml:space="preserve"> כי הוא יהא זכאי לתשלום עבור השירות שניתן, רק לאחר שיהיה בידיו הסכם חתום כדין ע"י שני הצדדים.</w:t>
      </w:r>
    </w:p>
    <w:p w14:paraId="52DC9B74" w14:textId="77777777" w:rsidR="0058587F" w:rsidRPr="00AF51E4" w:rsidRDefault="0058587F" w:rsidP="0058587F">
      <w:pPr>
        <w:tabs>
          <w:tab w:val="left" w:pos="1473"/>
        </w:tabs>
        <w:ind w:left="651" w:hanging="651"/>
        <w:rPr>
          <w:rtl/>
        </w:rPr>
      </w:pPr>
    </w:p>
    <w:p w14:paraId="74448116" w14:textId="77777777" w:rsidR="0058587F" w:rsidRPr="00AF51E4" w:rsidRDefault="0058587F" w:rsidP="0058587F">
      <w:pPr>
        <w:ind w:left="651" w:hanging="651"/>
        <w:jc w:val="center"/>
        <w:rPr>
          <w:rtl/>
        </w:rPr>
      </w:pPr>
      <w:r w:rsidRPr="00AF51E4">
        <w:rPr>
          <w:b/>
          <w:bCs/>
          <w:rtl/>
        </w:rPr>
        <w:t>ולראיה באו הצדדים על החתום</w:t>
      </w:r>
      <w:r w:rsidRPr="00AF51E4">
        <w:rPr>
          <w:rtl/>
        </w:rPr>
        <w:t>:</w:t>
      </w:r>
    </w:p>
    <w:p w14:paraId="031921EE" w14:textId="77777777" w:rsidR="0058587F" w:rsidRPr="00AF51E4" w:rsidRDefault="0058587F" w:rsidP="0058587F">
      <w:pPr>
        <w:tabs>
          <w:tab w:val="left" w:pos="1473"/>
        </w:tabs>
        <w:ind w:left="651" w:hanging="651"/>
        <w:jc w:val="center"/>
        <w:rPr>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58587F" w:rsidRPr="00AF51E4" w14:paraId="331D8B6F" w14:textId="77777777" w:rsidTr="004C6FD5">
        <w:tc>
          <w:tcPr>
            <w:tcW w:w="2170" w:type="dxa"/>
            <w:vAlign w:val="bottom"/>
          </w:tcPr>
          <w:p w14:paraId="76376187" w14:textId="77777777" w:rsidR="0058587F" w:rsidRPr="00AF51E4" w:rsidRDefault="0058587F" w:rsidP="004C6FD5">
            <w:pPr>
              <w:pStyle w:val="Normal7"/>
              <w:spacing w:before="0" w:line="360" w:lineRule="auto"/>
              <w:jc w:val="center"/>
              <w:rPr>
                <w:sz w:val="24"/>
                <w:rtl/>
              </w:rPr>
            </w:pPr>
            <w:r w:rsidRPr="00AF51E4">
              <w:rPr>
                <w:sz w:val="24"/>
                <w:rtl/>
              </w:rPr>
              <w:t>_______________,</w:t>
            </w:r>
          </w:p>
        </w:tc>
        <w:tc>
          <w:tcPr>
            <w:tcW w:w="2170" w:type="dxa"/>
            <w:vAlign w:val="bottom"/>
          </w:tcPr>
          <w:p w14:paraId="45A56F7B" w14:textId="77777777" w:rsidR="0058587F" w:rsidRPr="00AF51E4" w:rsidRDefault="0058587F" w:rsidP="004C6FD5">
            <w:pPr>
              <w:pStyle w:val="Normal7"/>
              <w:spacing w:before="0" w:line="360" w:lineRule="auto"/>
              <w:jc w:val="center"/>
              <w:rPr>
                <w:sz w:val="24"/>
                <w:rtl/>
              </w:rPr>
            </w:pPr>
            <w:r w:rsidRPr="00AF51E4">
              <w:rPr>
                <w:sz w:val="24"/>
                <w:rtl/>
              </w:rPr>
              <w:t>_______________,</w:t>
            </w:r>
          </w:p>
        </w:tc>
        <w:tc>
          <w:tcPr>
            <w:tcW w:w="2170" w:type="dxa"/>
            <w:vAlign w:val="bottom"/>
          </w:tcPr>
          <w:p w14:paraId="76B2A0C4" w14:textId="77777777" w:rsidR="0058587F" w:rsidRPr="00AF51E4" w:rsidRDefault="0058587F" w:rsidP="004C6FD5">
            <w:pPr>
              <w:pStyle w:val="Normal7"/>
              <w:spacing w:before="0" w:line="360" w:lineRule="auto"/>
              <w:jc w:val="center"/>
              <w:rPr>
                <w:sz w:val="24"/>
                <w:rtl/>
              </w:rPr>
            </w:pPr>
            <w:r w:rsidRPr="00AF51E4">
              <w:rPr>
                <w:sz w:val="24"/>
                <w:rtl/>
              </w:rPr>
              <w:t>_______________</w:t>
            </w:r>
          </w:p>
        </w:tc>
        <w:tc>
          <w:tcPr>
            <w:tcW w:w="2835" w:type="dxa"/>
            <w:vAlign w:val="bottom"/>
          </w:tcPr>
          <w:p w14:paraId="3DCE6C4D" w14:textId="77777777" w:rsidR="0058587F" w:rsidRPr="00AF51E4" w:rsidRDefault="0058587F" w:rsidP="004C6FD5">
            <w:pPr>
              <w:pStyle w:val="Normal7"/>
              <w:spacing w:before="0" w:line="360" w:lineRule="auto"/>
              <w:jc w:val="center"/>
              <w:rPr>
                <w:sz w:val="24"/>
                <w:rtl/>
              </w:rPr>
            </w:pPr>
            <w:r w:rsidRPr="00AF51E4">
              <w:rPr>
                <w:sz w:val="24"/>
                <w:rtl/>
              </w:rPr>
              <w:t>____________________</w:t>
            </w:r>
          </w:p>
        </w:tc>
      </w:tr>
      <w:tr w:rsidR="0058587F" w:rsidRPr="00AF51E4" w14:paraId="1DEBA325" w14:textId="77777777" w:rsidTr="004C6FD5">
        <w:tc>
          <w:tcPr>
            <w:tcW w:w="6510" w:type="dxa"/>
            <w:gridSpan w:val="3"/>
          </w:tcPr>
          <w:p w14:paraId="0F7AE36A" w14:textId="77777777" w:rsidR="0058587F" w:rsidRPr="00AF51E4" w:rsidRDefault="0058587F" w:rsidP="004C6FD5">
            <w:pPr>
              <w:pStyle w:val="Normal7"/>
              <w:spacing w:before="0" w:line="360" w:lineRule="auto"/>
              <w:jc w:val="center"/>
              <w:rPr>
                <w:sz w:val="24"/>
                <w:rtl/>
              </w:rPr>
            </w:pPr>
            <w:r w:rsidRPr="00AF51E4">
              <w:rPr>
                <w:sz w:val="24"/>
                <w:rtl/>
              </w:rPr>
              <w:t>המשרד</w:t>
            </w:r>
          </w:p>
        </w:tc>
        <w:tc>
          <w:tcPr>
            <w:tcW w:w="2835" w:type="dxa"/>
            <w:vAlign w:val="center"/>
          </w:tcPr>
          <w:p w14:paraId="787314EC" w14:textId="77777777" w:rsidR="0058587F" w:rsidRPr="00AF51E4" w:rsidRDefault="0058587F" w:rsidP="004C6FD5">
            <w:pPr>
              <w:pStyle w:val="Normal7"/>
              <w:spacing w:before="0" w:line="360" w:lineRule="auto"/>
              <w:jc w:val="center"/>
              <w:rPr>
                <w:sz w:val="24"/>
                <w:rtl/>
              </w:rPr>
            </w:pPr>
            <w:r w:rsidRPr="00AF51E4">
              <w:rPr>
                <w:rFonts w:hint="eastAsia"/>
                <w:b/>
                <w:sz w:val="24"/>
                <w:rtl/>
              </w:rPr>
              <w:t>הספק</w:t>
            </w:r>
          </w:p>
          <w:p w14:paraId="71F6A382" w14:textId="77777777" w:rsidR="0058587F" w:rsidRPr="00AF51E4" w:rsidRDefault="0058587F" w:rsidP="004C6FD5">
            <w:pPr>
              <w:pStyle w:val="Normal7"/>
              <w:spacing w:before="0" w:line="360" w:lineRule="auto"/>
              <w:jc w:val="center"/>
              <w:rPr>
                <w:sz w:val="24"/>
                <w:rtl/>
              </w:rPr>
            </w:pPr>
          </w:p>
        </w:tc>
      </w:tr>
      <w:tr w:rsidR="0058587F" w:rsidRPr="00AF51E4" w14:paraId="0E0D4715" w14:textId="77777777" w:rsidTr="004C6FD5">
        <w:tc>
          <w:tcPr>
            <w:tcW w:w="2170" w:type="dxa"/>
            <w:vAlign w:val="center"/>
          </w:tcPr>
          <w:p w14:paraId="73DE9216" w14:textId="77777777" w:rsidR="0058587F" w:rsidRPr="00AF51E4" w:rsidRDefault="0058587F" w:rsidP="004C6FD5">
            <w:pPr>
              <w:pStyle w:val="Normal7"/>
              <w:spacing w:before="0" w:line="360" w:lineRule="auto"/>
              <w:jc w:val="center"/>
              <w:rPr>
                <w:sz w:val="24"/>
                <w:rtl/>
              </w:rPr>
            </w:pPr>
          </w:p>
        </w:tc>
        <w:tc>
          <w:tcPr>
            <w:tcW w:w="2170" w:type="dxa"/>
            <w:vAlign w:val="center"/>
          </w:tcPr>
          <w:p w14:paraId="3C97596B" w14:textId="77777777" w:rsidR="0058587F" w:rsidRPr="00AF51E4" w:rsidRDefault="0058587F" w:rsidP="004C6FD5">
            <w:pPr>
              <w:pStyle w:val="Normal7"/>
              <w:spacing w:before="0" w:line="360" w:lineRule="auto"/>
              <w:jc w:val="center"/>
              <w:rPr>
                <w:b/>
                <w:sz w:val="24"/>
                <w:rtl/>
              </w:rPr>
            </w:pPr>
            <w:r w:rsidRPr="00AF51E4">
              <w:rPr>
                <w:sz w:val="24"/>
                <w:rtl/>
              </w:rPr>
              <w:t>____________________</w:t>
            </w:r>
          </w:p>
        </w:tc>
        <w:tc>
          <w:tcPr>
            <w:tcW w:w="2170" w:type="dxa"/>
            <w:vAlign w:val="center"/>
          </w:tcPr>
          <w:p w14:paraId="154E286D" w14:textId="77777777" w:rsidR="0058587F" w:rsidRPr="00AF51E4" w:rsidRDefault="0058587F" w:rsidP="004C6FD5">
            <w:pPr>
              <w:pStyle w:val="Normal7"/>
              <w:spacing w:before="0" w:line="360" w:lineRule="auto"/>
              <w:jc w:val="center"/>
              <w:rPr>
                <w:b/>
                <w:sz w:val="24"/>
                <w:rtl/>
              </w:rPr>
            </w:pPr>
          </w:p>
        </w:tc>
        <w:tc>
          <w:tcPr>
            <w:tcW w:w="2835" w:type="dxa"/>
            <w:vAlign w:val="center"/>
          </w:tcPr>
          <w:p w14:paraId="7271AD2B" w14:textId="77777777" w:rsidR="0058587F" w:rsidRPr="00AF51E4" w:rsidRDefault="0058587F" w:rsidP="004C6FD5">
            <w:pPr>
              <w:pStyle w:val="Normal7"/>
              <w:spacing w:before="0" w:line="360" w:lineRule="auto"/>
              <w:jc w:val="center"/>
              <w:rPr>
                <w:b/>
                <w:sz w:val="24"/>
                <w:rtl/>
              </w:rPr>
            </w:pPr>
            <w:r w:rsidRPr="00AF51E4">
              <w:rPr>
                <w:sz w:val="24"/>
                <w:rtl/>
              </w:rPr>
              <w:t>____________________</w:t>
            </w:r>
          </w:p>
        </w:tc>
      </w:tr>
      <w:tr w:rsidR="0058587F" w:rsidRPr="00AF51E4" w14:paraId="73AEF463" w14:textId="77777777" w:rsidTr="004C6FD5">
        <w:tc>
          <w:tcPr>
            <w:tcW w:w="2170" w:type="dxa"/>
            <w:vAlign w:val="center"/>
          </w:tcPr>
          <w:p w14:paraId="2E6C98DE" w14:textId="77777777" w:rsidR="0058587F" w:rsidRPr="00AF51E4" w:rsidRDefault="0058587F" w:rsidP="004C6FD5">
            <w:pPr>
              <w:pStyle w:val="Normal7"/>
              <w:spacing w:before="0" w:line="360" w:lineRule="auto"/>
              <w:jc w:val="center"/>
              <w:rPr>
                <w:sz w:val="24"/>
                <w:rtl/>
              </w:rPr>
            </w:pPr>
          </w:p>
        </w:tc>
        <w:tc>
          <w:tcPr>
            <w:tcW w:w="2170" w:type="dxa"/>
            <w:vAlign w:val="center"/>
          </w:tcPr>
          <w:p w14:paraId="173144E2" w14:textId="77777777" w:rsidR="0058587F" w:rsidRPr="00AF51E4" w:rsidRDefault="0058587F" w:rsidP="004C6FD5">
            <w:pPr>
              <w:pStyle w:val="Normal7"/>
              <w:spacing w:before="0" w:line="360" w:lineRule="auto"/>
              <w:jc w:val="center"/>
              <w:rPr>
                <w:sz w:val="24"/>
                <w:rtl/>
              </w:rPr>
            </w:pPr>
            <w:r w:rsidRPr="00AF51E4">
              <w:rPr>
                <w:b/>
                <w:sz w:val="24"/>
                <w:rtl/>
              </w:rPr>
              <w:t>תאריך</w:t>
            </w:r>
          </w:p>
        </w:tc>
        <w:tc>
          <w:tcPr>
            <w:tcW w:w="2170" w:type="dxa"/>
            <w:vAlign w:val="center"/>
          </w:tcPr>
          <w:p w14:paraId="582C4979" w14:textId="77777777" w:rsidR="0058587F" w:rsidRPr="00AF51E4" w:rsidRDefault="0058587F" w:rsidP="004C6FD5">
            <w:pPr>
              <w:pStyle w:val="Normal7"/>
              <w:spacing w:before="0" w:line="360" w:lineRule="auto"/>
              <w:jc w:val="center"/>
              <w:rPr>
                <w:b/>
                <w:sz w:val="24"/>
                <w:rtl/>
              </w:rPr>
            </w:pPr>
          </w:p>
        </w:tc>
        <w:tc>
          <w:tcPr>
            <w:tcW w:w="2835" w:type="dxa"/>
            <w:vAlign w:val="center"/>
          </w:tcPr>
          <w:p w14:paraId="360B89B7" w14:textId="77777777" w:rsidR="0058587F" w:rsidRPr="00AF51E4" w:rsidRDefault="0058587F" w:rsidP="004C6FD5">
            <w:pPr>
              <w:pStyle w:val="Normal7"/>
              <w:spacing w:before="0" w:line="360" w:lineRule="auto"/>
              <w:jc w:val="center"/>
              <w:rPr>
                <w:b/>
                <w:sz w:val="24"/>
                <w:rtl/>
              </w:rPr>
            </w:pPr>
            <w:r w:rsidRPr="00AF51E4">
              <w:rPr>
                <w:rFonts w:hint="eastAsia"/>
                <w:b/>
                <w:sz w:val="24"/>
                <w:rtl/>
              </w:rPr>
              <w:t>תאריך</w:t>
            </w:r>
          </w:p>
        </w:tc>
      </w:tr>
    </w:tbl>
    <w:p w14:paraId="19E2820A" w14:textId="77777777" w:rsidR="0058587F" w:rsidRPr="00AF51E4" w:rsidRDefault="0058587F" w:rsidP="0058587F">
      <w:pPr>
        <w:tabs>
          <w:tab w:val="left" w:pos="1473"/>
        </w:tabs>
        <w:rPr>
          <w:rtl/>
        </w:rPr>
      </w:pPr>
    </w:p>
    <w:p w14:paraId="21A367B7" w14:textId="77777777" w:rsidR="0058587F" w:rsidRPr="00AF51E4" w:rsidRDefault="0058587F" w:rsidP="0058587F">
      <w:pPr>
        <w:tabs>
          <w:tab w:val="left" w:pos="1473"/>
        </w:tabs>
        <w:rPr>
          <w:rtl/>
        </w:rPr>
      </w:pPr>
      <w:r w:rsidRPr="00AF51E4">
        <w:rPr>
          <w:rtl/>
        </w:rPr>
        <w:t xml:space="preserve">אני הח"מ ______________ עו"ד / רואה חשבון מאשר כי ______________ אשר חתמו בנוכחותי, מוסמכים לחתום בשם המפעילה על הסכם זה וחתימתם מחייבת את </w:t>
      </w:r>
      <w:r w:rsidRPr="00AF51E4">
        <w:rPr>
          <w:rFonts w:hint="eastAsia"/>
          <w:rtl/>
        </w:rPr>
        <w:t>הספק</w:t>
      </w:r>
      <w:r w:rsidRPr="00AF51E4">
        <w:rPr>
          <w:rtl/>
        </w:rPr>
        <w:t>.</w:t>
      </w:r>
    </w:p>
    <w:p w14:paraId="14CEA628" w14:textId="77777777" w:rsidR="0058587F" w:rsidRPr="00AF51E4" w:rsidRDefault="0058587F" w:rsidP="0058587F">
      <w:pPr>
        <w:tabs>
          <w:tab w:val="left" w:pos="1473"/>
        </w:tabs>
        <w:ind w:left="651" w:hanging="651"/>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58587F" w:rsidRPr="00AF51E4" w14:paraId="4BEA13FD" w14:textId="77777777" w:rsidTr="004C6FD5">
        <w:trPr>
          <w:jc w:val="center"/>
        </w:trPr>
        <w:tc>
          <w:tcPr>
            <w:tcW w:w="2721" w:type="dxa"/>
            <w:vAlign w:val="center"/>
          </w:tcPr>
          <w:p w14:paraId="56C91BBB" w14:textId="77777777" w:rsidR="0058587F" w:rsidRPr="00AF51E4" w:rsidRDefault="0058587F" w:rsidP="004C6FD5">
            <w:pPr>
              <w:pStyle w:val="Normal7"/>
              <w:spacing w:before="0" w:line="360" w:lineRule="auto"/>
              <w:jc w:val="center"/>
              <w:rPr>
                <w:sz w:val="24"/>
                <w:rtl/>
              </w:rPr>
            </w:pPr>
            <w:r w:rsidRPr="00AF51E4">
              <w:rPr>
                <w:sz w:val="24"/>
                <w:rtl/>
              </w:rPr>
              <w:t>_______________</w:t>
            </w:r>
          </w:p>
        </w:tc>
        <w:tc>
          <w:tcPr>
            <w:tcW w:w="2721" w:type="dxa"/>
            <w:vAlign w:val="center"/>
          </w:tcPr>
          <w:p w14:paraId="7C39AE8B" w14:textId="77777777" w:rsidR="0058587F" w:rsidRPr="00AF51E4" w:rsidRDefault="0058587F" w:rsidP="004C6FD5">
            <w:pPr>
              <w:pStyle w:val="Normal7"/>
              <w:spacing w:before="0" w:line="360" w:lineRule="auto"/>
              <w:jc w:val="center"/>
              <w:rPr>
                <w:sz w:val="24"/>
                <w:rtl/>
              </w:rPr>
            </w:pPr>
            <w:r w:rsidRPr="00AF51E4">
              <w:rPr>
                <w:sz w:val="24"/>
                <w:rtl/>
              </w:rPr>
              <w:t>_______________</w:t>
            </w:r>
          </w:p>
        </w:tc>
      </w:tr>
      <w:tr w:rsidR="0058587F" w:rsidRPr="00AF51E4" w14:paraId="66E18C47" w14:textId="77777777" w:rsidTr="004C6FD5">
        <w:trPr>
          <w:jc w:val="center"/>
        </w:trPr>
        <w:tc>
          <w:tcPr>
            <w:tcW w:w="2721" w:type="dxa"/>
            <w:vAlign w:val="center"/>
          </w:tcPr>
          <w:p w14:paraId="6E0DB6BC" w14:textId="77777777" w:rsidR="0058587F" w:rsidRPr="00AF51E4" w:rsidRDefault="0058587F" w:rsidP="004C6FD5">
            <w:pPr>
              <w:pStyle w:val="Normal7"/>
              <w:spacing w:before="0" w:line="360" w:lineRule="auto"/>
              <w:jc w:val="center"/>
              <w:rPr>
                <w:sz w:val="24"/>
                <w:rtl/>
              </w:rPr>
            </w:pPr>
            <w:r w:rsidRPr="00AF51E4">
              <w:rPr>
                <w:rFonts w:hint="eastAsia"/>
                <w:sz w:val="24"/>
                <w:rtl/>
              </w:rPr>
              <w:t>תאריך</w:t>
            </w:r>
          </w:p>
        </w:tc>
        <w:tc>
          <w:tcPr>
            <w:tcW w:w="2721" w:type="dxa"/>
            <w:vAlign w:val="center"/>
          </w:tcPr>
          <w:p w14:paraId="1F2844BB" w14:textId="77777777" w:rsidR="0058587F" w:rsidRPr="00AF51E4" w:rsidRDefault="0058587F" w:rsidP="004C6FD5">
            <w:pPr>
              <w:pStyle w:val="Normal7"/>
              <w:spacing w:before="0" w:line="360" w:lineRule="auto"/>
              <w:jc w:val="center"/>
              <w:rPr>
                <w:b/>
                <w:sz w:val="24"/>
                <w:rtl/>
              </w:rPr>
            </w:pPr>
            <w:r w:rsidRPr="00AF51E4">
              <w:rPr>
                <w:rFonts w:hint="eastAsia"/>
                <w:b/>
                <w:sz w:val="24"/>
                <w:rtl/>
              </w:rPr>
              <w:t>עו</w:t>
            </w:r>
            <w:r w:rsidRPr="00AF51E4">
              <w:rPr>
                <w:b/>
                <w:sz w:val="24"/>
                <w:rtl/>
              </w:rPr>
              <w:t>"ד/רו"ח</w:t>
            </w:r>
          </w:p>
        </w:tc>
      </w:tr>
    </w:tbl>
    <w:p w14:paraId="75CF7188" w14:textId="77777777" w:rsidR="0058587F" w:rsidRPr="00AF51E4" w:rsidRDefault="0058587F" w:rsidP="0058587F">
      <w:pPr>
        <w:tabs>
          <w:tab w:val="left" w:pos="990"/>
          <w:tab w:val="left" w:pos="1473"/>
        </w:tabs>
        <w:spacing w:line="240" w:lineRule="auto"/>
        <w:ind w:left="990" w:hanging="990"/>
        <w:rPr>
          <w:u w:val="single"/>
          <w:rtl/>
        </w:rPr>
      </w:pPr>
    </w:p>
    <w:p w14:paraId="32436445" w14:textId="77777777" w:rsidR="00E533E0" w:rsidRPr="00AF51E4" w:rsidRDefault="00E533E0" w:rsidP="00964013">
      <w:pPr>
        <w:pStyle w:val="a2"/>
        <w:bidi w:val="0"/>
        <w:rPr>
          <w:noProof/>
        </w:rPr>
      </w:pPr>
    </w:p>
    <w:p w14:paraId="5E6A7A44" w14:textId="77777777" w:rsidR="0058587F" w:rsidRPr="00AF51E4" w:rsidRDefault="008E69B3" w:rsidP="00964013">
      <w:pPr>
        <w:bidi w:val="0"/>
        <w:spacing w:line="240" w:lineRule="auto"/>
        <w:jc w:val="center"/>
        <w:rPr>
          <w:b/>
          <w:bCs/>
          <w:noProof/>
          <w:sz w:val="22"/>
          <w:szCs w:val="28"/>
          <w:u w:val="single"/>
        </w:rPr>
      </w:pPr>
      <w:r w:rsidRPr="00AF51E4">
        <w:rPr>
          <w:b/>
          <w:bCs/>
          <w:noProof/>
          <w:sz w:val="22"/>
          <w:szCs w:val="28"/>
          <w:u w:val="single"/>
        </w:rPr>
        <w:t>A</w:t>
      </w:r>
      <w:r w:rsidRPr="00AF51E4">
        <w:rPr>
          <w:rFonts w:hint="cs"/>
          <w:b/>
          <w:bCs/>
          <w:noProof/>
          <w:sz w:val="22"/>
          <w:szCs w:val="28"/>
          <w:u w:val="single"/>
          <w:rtl/>
        </w:rPr>
        <w:t xml:space="preserve"> נספח   - </w:t>
      </w:r>
      <w:r w:rsidRPr="00AF51E4">
        <w:rPr>
          <w:b/>
          <w:bCs/>
          <w:noProof/>
          <w:sz w:val="22"/>
          <w:szCs w:val="28"/>
          <w:u w:val="single"/>
        </w:rPr>
        <w:t xml:space="preserve"> </w:t>
      </w:r>
      <w:r w:rsidRPr="00AF51E4">
        <w:rPr>
          <w:rFonts w:hint="cs"/>
          <w:b/>
          <w:bCs/>
          <w:noProof/>
          <w:sz w:val="22"/>
          <w:szCs w:val="28"/>
          <w:u w:val="single"/>
          <w:rtl/>
        </w:rPr>
        <w:t>תמונות הערכה</w:t>
      </w:r>
    </w:p>
    <w:p w14:paraId="35E15C51" w14:textId="77777777" w:rsidR="008E69B3" w:rsidRPr="00AF51E4" w:rsidRDefault="008E69B3" w:rsidP="008E69B3">
      <w:pPr>
        <w:pStyle w:val="a2"/>
        <w:bidi w:val="0"/>
      </w:pPr>
    </w:p>
    <w:p w14:paraId="219F728F" w14:textId="77777777" w:rsidR="008E69B3" w:rsidRPr="00AF51E4" w:rsidRDefault="008E69B3" w:rsidP="008E69B3">
      <w:pPr>
        <w:pStyle w:val="a2"/>
        <w:bidi w:val="0"/>
      </w:pPr>
    </w:p>
    <w:p w14:paraId="7CFA9756" w14:textId="77777777" w:rsidR="008E69B3" w:rsidRPr="00AF51E4" w:rsidRDefault="008E69B3" w:rsidP="008E69B3">
      <w:pPr>
        <w:pStyle w:val="a2"/>
        <w:bidi w:val="0"/>
        <w:rPr>
          <w:noProof/>
          <w:rtl/>
          <w:lang w:eastAsia="en-US"/>
        </w:rPr>
      </w:pPr>
      <w:r w:rsidRPr="00AF51E4">
        <w:rPr>
          <w:rFonts w:hint="cs"/>
          <w:noProof/>
          <w:rtl/>
          <w:lang w:eastAsia="en-US"/>
        </w:rPr>
        <w:t>תרסיס שנמצא בתוך הערכה שנדרשד להוציאו</w:t>
      </w:r>
    </w:p>
    <w:p w14:paraId="348CB1B5" w14:textId="77777777" w:rsidR="008E69B3" w:rsidRPr="00AF51E4" w:rsidRDefault="008E69B3" w:rsidP="008E69B3">
      <w:pPr>
        <w:pStyle w:val="a2"/>
        <w:bidi w:val="0"/>
        <w:rPr>
          <w:noProof/>
          <w:lang w:eastAsia="en-US"/>
        </w:rPr>
      </w:pPr>
      <w:r w:rsidRPr="00AF51E4">
        <w:rPr>
          <w:noProof/>
          <w:lang w:eastAsia="en-US"/>
        </w:rPr>
        <w:drawing>
          <wp:inline distT="0" distB="0" distL="0" distR="0" wp14:anchorId="37372665" wp14:editId="59C8CBCE">
            <wp:extent cx="2454275" cy="1840706"/>
            <wp:effectExtent l="0" t="0" r="3175" b="7620"/>
            <wp:docPr id="3" name="תמונה 3" descr="C:\Users\eyalz\Desktop\e15839b8-7b04-4b55-acf5-33075de34ad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yalz\Desktop\e15839b8-7b04-4b55-acf5-33075de34adb.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460702" cy="1845526"/>
                    </a:xfrm>
                    <a:prstGeom prst="rect">
                      <a:avLst/>
                    </a:prstGeom>
                    <a:noFill/>
                    <a:ln>
                      <a:noFill/>
                    </a:ln>
                  </pic:spPr>
                </pic:pic>
              </a:graphicData>
            </a:graphic>
          </wp:inline>
        </w:drawing>
      </w:r>
    </w:p>
    <w:p w14:paraId="148A4326" w14:textId="77777777" w:rsidR="008E69B3" w:rsidRPr="00AF51E4" w:rsidRDefault="008E69B3" w:rsidP="008E69B3">
      <w:pPr>
        <w:pStyle w:val="a2"/>
        <w:bidi w:val="0"/>
        <w:rPr>
          <w:noProof/>
          <w:lang w:eastAsia="en-US"/>
        </w:rPr>
      </w:pPr>
      <w:r w:rsidRPr="00AF51E4">
        <w:rPr>
          <w:rFonts w:hint="cs"/>
          <w:noProof/>
          <w:rtl/>
          <w:lang w:eastAsia="en-US"/>
        </w:rPr>
        <w:t>גודל הערכה ביחיס לעט</w:t>
      </w:r>
    </w:p>
    <w:p w14:paraId="173ECCD8" w14:textId="77777777" w:rsidR="008E69B3" w:rsidRPr="00AF51E4" w:rsidRDefault="008E69B3" w:rsidP="008E69B3">
      <w:pPr>
        <w:pStyle w:val="a2"/>
        <w:bidi w:val="0"/>
        <w:rPr>
          <w:noProof/>
          <w:lang w:eastAsia="en-US"/>
        </w:rPr>
      </w:pPr>
      <w:r w:rsidRPr="00AF51E4">
        <w:rPr>
          <w:noProof/>
          <w:lang w:eastAsia="en-US"/>
        </w:rPr>
        <w:drawing>
          <wp:inline distT="0" distB="0" distL="0" distR="0" wp14:anchorId="073F72E2" wp14:editId="282701CC">
            <wp:extent cx="2460413" cy="1845310"/>
            <wp:effectExtent l="0" t="0" r="0" b="2540"/>
            <wp:docPr id="4" name="תמונה 4" descr="C:\Users\eyalz\Desktop\e1ae352e-392d-4118-af60-4527ae65d05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eyalz\Desktop\e1ae352e-392d-4118-af60-4527ae65d05a.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flipH="1">
                      <a:off x="0" y="0"/>
                      <a:ext cx="2509685" cy="1882264"/>
                    </a:xfrm>
                    <a:prstGeom prst="rect">
                      <a:avLst/>
                    </a:prstGeom>
                    <a:noFill/>
                    <a:ln>
                      <a:noFill/>
                    </a:ln>
                  </pic:spPr>
                </pic:pic>
              </a:graphicData>
            </a:graphic>
          </wp:inline>
        </w:drawing>
      </w:r>
    </w:p>
    <w:p w14:paraId="5F452B3F" w14:textId="77777777" w:rsidR="008E69B3" w:rsidRPr="00AF51E4" w:rsidRDefault="008E69B3" w:rsidP="008E69B3">
      <w:pPr>
        <w:pStyle w:val="a2"/>
        <w:bidi w:val="0"/>
        <w:rPr>
          <w:noProof/>
          <w:lang w:eastAsia="en-US"/>
        </w:rPr>
      </w:pPr>
    </w:p>
    <w:p w14:paraId="7B98F33D" w14:textId="77777777" w:rsidR="008E69B3" w:rsidRPr="00AF51E4" w:rsidRDefault="008E69B3" w:rsidP="008E69B3">
      <w:pPr>
        <w:pStyle w:val="a2"/>
        <w:bidi w:val="0"/>
        <w:rPr>
          <w:noProof/>
          <w:lang w:eastAsia="en-US"/>
        </w:rPr>
      </w:pPr>
    </w:p>
    <w:p w14:paraId="35B865D2" w14:textId="77777777" w:rsidR="008E69B3" w:rsidRPr="008E69B3" w:rsidRDefault="008E69B3" w:rsidP="008E69B3">
      <w:pPr>
        <w:pStyle w:val="a2"/>
        <w:bidi w:val="0"/>
      </w:pPr>
      <w:r w:rsidRPr="00AF51E4">
        <w:rPr>
          <w:noProof/>
          <w:lang w:eastAsia="en-US"/>
        </w:rPr>
        <w:lastRenderedPageBreak/>
        <w:drawing>
          <wp:inline distT="0" distB="0" distL="0" distR="0" wp14:anchorId="7B7CC3B3" wp14:editId="7C6CAD00">
            <wp:extent cx="2476500" cy="1857375"/>
            <wp:effectExtent l="0" t="0" r="0" b="9525"/>
            <wp:docPr id="5" name="תמונה 5" descr="C:\Users\eyalz\Desktop\3af6db3b-b5b5-414e-9bfb-8eb9a7b179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eyalz\Desktop\3af6db3b-b5b5-414e-9bfb-8eb9a7b17962.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498255" cy="1873691"/>
                    </a:xfrm>
                    <a:prstGeom prst="rect">
                      <a:avLst/>
                    </a:prstGeom>
                    <a:noFill/>
                    <a:ln>
                      <a:noFill/>
                    </a:ln>
                  </pic:spPr>
                </pic:pic>
              </a:graphicData>
            </a:graphic>
          </wp:inline>
        </w:drawing>
      </w:r>
    </w:p>
    <w:sectPr w:rsidR="008E69B3" w:rsidRPr="008E69B3" w:rsidSect="00CC57F7">
      <w:headerReference w:type="default" r:id="rId16"/>
      <w:footerReference w:type="default" r:id="rId17"/>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DBAFF4A" w14:textId="77777777" w:rsidR="0011012F" w:rsidRDefault="0011012F">
      <w:r>
        <w:separator/>
      </w:r>
    </w:p>
  </w:endnote>
  <w:endnote w:type="continuationSeparator" w:id="0">
    <w:p w14:paraId="0E8BE184" w14:textId="77777777" w:rsidR="0011012F" w:rsidRDefault="0011012F">
      <w:r>
        <w:continuationSeparator/>
      </w:r>
    </w:p>
  </w:endnote>
  <w:endnote w:type="continuationNotice" w:id="1">
    <w:p w14:paraId="5A24EE39" w14:textId="77777777" w:rsidR="0011012F" w:rsidRDefault="0011012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Franklin Gothic Medium">
    <w:panose1 w:val="020B0603020102020204"/>
    <w:charset w:val="00"/>
    <w:family w:val="swiss"/>
    <w:pitch w:val="variable"/>
    <w:sig w:usb0="00000287" w:usb1="00000000" w:usb2="00000000" w:usb3="00000000" w:csb0="0000009F" w:csb1="00000000"/>
  </w:font>
  <w:font w:name="Georgia">
    <w:panose1 w:val="02040502050405020303"/>
    <w:charset w:val="00"/>
    <w:family w:val="roman"/>
    <w:pitch w:val="variable"/>
    <w:sig w:usb0="00000287" w:usb1="00000000" w:usb2="00000000" w:usb3="00000000" w:csb0="0000009F" w:csb1="00000000"/>
  </w:font>
  <w:font w:name="Segoe UI Semilight">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D7C470" w14:textId="77777777" w:rsidR="0011012F" w:rsidRDefault="0011012F" w:rsidP="006873D5">
    <w:pPr>
      <w:pStyle w:val="a8"/>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0E095D">
      <w:rPr>
        <w:noProof/>
        <w:snapToGrid w:val="0"/>
        <w:rtl/>
      </w:rPr>
      <w:t>51</w:t>
    </w:r>
    <w:r>
      <w:rPr>
        <w:snapToGrid w:val="0"/>
      </w:rPr>
      <w:fldChar w:fldCharType="end"/>
    </w:r>
    <w:r>
      <w:rPr>
        <w:rFonts w:hint="cs"/>
        <w:snapToGrid w:val="0"/>
        <w:rtl/>
      </w:rPr>
      <w:t xml:space="preserve">, מתוך </w:t>
    </w:r>
    <w:fldSimple w:instr=" NUMPAGES  \* MERGEFORMAT ">
      <w:r w:rsidR="000E095D" w:rsidRPr="000E095D">
        <w:rPr>
          <w:noProof/>
          <w:snapToGrid w:val="0"/>
          <w:rtl/>
        </w:rPr>
        <w:t>57</w:t>
      </w:r>
    </w:fldSimple>
    <w:r>
      <w:rPr>
        <w:rFonts w:hint="cs"/>
        <w:snapToGrid w:val="0"/>
        <w:rtl/>
      </w:rPr>
      <w:t xml:space="preserve"> עמודים</w:t>
    </w:r>
  </w:p>
  <w:p w14:paraId="2497C824" w14:textId="77777777" w:rsidR="0011012F" w:rsidRPr="00C544EF" w:rsidRDefault="0011012F" w:rsidP="00644A32">
    <w:pPr>
      <w:pStyle w:val="a8"/>
      <w:pBdr>
        <w:top w:val="none" w:sz="0" w:space="0" w:color="auto"/>
      </w:pBdr>
      <w:spacing w:line="240" w:lineRule="auto"/>
      <w:rPr>
        <w:szCs w:val="20"/>
        <w:rtl/>
      </w:rP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sidRPr="00C544EF">
      <w:rPr>
        <w:rFonts w:hint="cs"/>
        <w:snapToGrid w:val="0"/>
        <w:szCs w:val="20"/>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FE9AAD0" w14:textId="77777777" w:rsidR="0011012F" w:rsidRDefault="0011012F">
      <w:r>
        <w:separator/>
      </w:r>
    </w:p>
  </w:footnote>
  <w:footnote w:type="continuationSeparator" w:id="0">
    <w:p w14:paraId="7801C0E8" w14:textId="77777777" w:rsidR="0011012F" w:rsidRDefault="0011012F">
      <w:r>
        <w:continuationSeparator/>
      </w:r>
    </w:p>
  </w:footnote>
  <w:footnote w:type="continuationNotice" w:id="1">
    <w:p w14:paraId="585227F7" w14:textId="77777777" w:rsidR="0011012F" w:rsidRDefault="0011012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95FA73" w14:textId="77777777" w:rsidR="0011012F" w:rsidRPr="00AE08FB" w:rsidRDefault="0011012F" w:rsidP="00FE68AE">
    <w:pPr>
      <w:tabs>
        <w:tab w:val="left" w:pos="716"/>
        <w:tab w:val="center" w:pos="4169"/>
      </w:tabs>
      <w:spacing w:line="240" w:lineRule="auto"/>
      <w:ind w:left="32"/>
      <w:jc w:val="center"/>
      <w:rPr>
        <w:b/>
        <w:bCs/>
        <w:sz w:val="28"/>
        <w:szCs w:val="28"/>
        <w:rtl/>
      </w:rPr>
    </w:pPr>
    <w:r w:rsidRPr="00AE08FB">
      <w:rPr>
        <w:b/>
        <w:bCs/>
        <w:noProof/>
        <w:sz w:val="28"/>
        <w:szCs w:val="28"/>
        <w:lang w:eastAsia="en-US"/>
      </w:rPr>
      <w:drawing>
        <wp:anchor distT="0" distB="0" distL="114300" distR="114300" simplePos="0" relativeHeight="251660288" behindDoc="1" locked="0" layoutInCell="1" allowOverlap="1" wp14:anchorId="58C6BD61" wp14:editId="5B5C1CEF">
          <wp:simplePos x="0" y="0"/>
          <wp:positionH relativeFrom="margin">
            <wp:align>right</wp:align>
          </wp:positionH>
          <wp:positionV relativeFrom="paragraph">
            <wp:posOffset>-220980</wp:posOffset>
          </wp:positionV>
          <wp:extent cx="609600" cy="682625"/>
          <wp:effectExtent l="0" t="0" r="0" b="3175"/>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682625"/>
                  </a:xfrm>
                  <a:prstGeom prst="rect">
                    <a:avLst/>
                  </a:prstGeom>
                  <a:noFill/>
                </pic:spPr>
              </pic:pic>
            </a:graphicData>
          </a:graphic>
        </wp:anchor>
      </w:drawing>
    </w:r>
    <w:r w:rsidRPr="00AE08FB">
      <w:rPr>
        <w:noProof/>
        <w:lang w:eastAsia="en-US"/>
      </w:rPr>
      <w:drawing>
        <wp:anchor distT="0" distB="0" distL="114300" distR="114300" simplePos="0" relativeHeight="251659264" behindDoc="1" locked="0" layoutInCell="1" allowOverlap="1" wp14:anchorId="77CEEFD6" wp14:editId="58D3DDFA">
          <wp:simplePos x="0" y="0"/>
          <wp:positionH relativeFrom="margin">
            <wp:posOffset>-635</wp:posOffset>
          </wp:positionH>
          <wp:positionV relativeFrom="paragraph">
            <wp:posOffset>-219710</wp:posOffset>
          </wp:positionV>
          <wp:extent cx="883920" cy="685800"/>
          <wp:effectExtent l="0" t="0" r="0" b="0"/>
          <wp:wrapNone/>
          <wp:docPr id="19" name="Picture 19" descr="http://www.moag.gov.il/NR/rdonlyres/9195EEF4-6F51-49C5-9B00-ABCB3DE2E357/0/chaklau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oag.gov.il/NR/rdonlyres/9195EEF4-6F51-49C5-9B00-ABCB3DE2E357/0/chaklaut1.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883920" cy="685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E08FB">
      <w:rPr>
        <w:rFonts w:hint="eastAsia"/>
        <w:b/>
        <w:bCs/>
        <w:sz w:val="28"/>
        <w:szCs w:val="28"/>
        <w:rtl/>
      </w:rPr>
      <w:t>מדינת</w:t>
    </w:r>
    <w:r w:rsidRPr="00AE08FB">
      <w:rPr>
        <w:b/>
        <w:bCs/>
        <w:sz w:val="28"/>
        <w:szCs w:val="28"/>
        <w:rtl/>
      </w:rPr>
      <w:t xml:space="preserve"> </w:t>
    </w:r>
    <w:r w:rsidRPr="00AE08FB">
      <w:rPr>
        <w:rFonts w:hint="eastAsia"/>
        <w:b/>
        <w:bCs/>
        <w:sz w:val="28"/>
        <w:szCs w:val="28"/>
        <w:rtl/>
      </w:rPr>
      <w:t>ישראל</w:t>
    </w:r>
  </w:p>
  <w:p w14:paraId="1AB5E84B" w14:textId="77777777" w:rsidR="0011012F" w:rsidRPr="00AE08FB" w:rsidRDefault="0011012F" w:rsidP="00FE68AE">
    <w:pPr>
      <w:spacing w:line="240" w:lineRule="auto"/>
      <w:ind w:left="32"/>
      <w:jc w:val="center"/>
      <w:rPr>
        <w:b/>
        <w:bCs/>
        <w:sz w:val="28"/>
        <w:szCs w:val="28"/>
        <w:rtl/>
      </w:rPr>
    </w:pPr>
    <w:r w:rsidRPr="00AE08FB">
      <w:rPr>
        <w:rFonts w:hint="eastAsia"/>
        <w:b/>
        <w:bCs/>
        <w:sz w:val="28"/>
        <w:szCs w:val="28"/>
        <w:rtl/>
      </w:rPr>
      <w:t>משרד</w:t>
    </w:r>
    <w:r w:rsidRPr="00AE08FB">
      <w:rPr>
        <w:b/>
        <w:bCs/>
        <w:sz w:val="28"/>
        <w:szCs w:val="28"/>
        <w:rtl/>
      </w:rPr>
      <w:t xml:space="preserve"> </w:t>
    </w:r>
    <w:r w:rsidRPr="00AE08FB">
      <w:rPr>
        <w:rFonts w:hint="eastAsia"/>
        <w:b/>
        <w:bCs/>
        <w:sz w:val="28"/>
        <w:szCs w:val="28"/>
        <w:rtl/>
      </w:rPr>
      <w:t>החקלאות</w:t>
    </w:r>
    <w:r w:rsidRPr="00AE08FB">
      <w:rPr>
        <w:b/>
        <w:bCs/>
        <w:sz w:val="28"/>
        <w:szCs w:val="28"/>
        <w:rtl/>
      </w:rPr>
      <w:t xml:space="preserve"> </w:t>
    </w:r>
    <w:r w:rsidRPr="00AE08FB">
      <w:rPr>
        <w:rFonts w:hint="eastAsia"/>
        <w:b/>
        <w:bCs/>
        <w:sz w:val="28"/>
        <w:szCs w:val="28"/>
        <w:rtl/>
      </w:rPr>
      <w:t>ופיתוח</w:t>
    </w:r>
    <w:r w:rsidRPr="00AE08FB">
      <w:rPr>
        <w:b/>
        <w:bCs/>
        <w:sz w:val="28"/>
        <w:szCs w:val="28"/>
        <w:rtl/>
      </w:rPr>
      <w:t xml:space="preserve"> </w:t>
    </w:r>
    <w:r w:rsidRPr="00AE08FB">
      <w:rPr>
        <w:rFonts w:hint="eastAsia"/>
        <w:b/>
        <w:bCs/>
        <w:sz w:val="28"/>
        <w:szCs w:val="28"/>
        <w:rtl/>
      </w:rPr>
      <w:t>הכפר</w:t>
    </w:r>
  </w:p>
  <w:p w14:paraId="4F9D48E8" w14:textId="77777777" w:rsidR="0011012F" w:rsidRPr="00AE08FB" w:rsidRDefault="0011012F" w:rsidP="00FE68AE">
    <w:pPr>
      <w:spacing w:line="240" w:lineRule="auto"/>
      <w:ind w:left="32"/>
      <w:jc w:val="center"/>
      <w:rPr>
        <w:b/>
        <w:bCs/>
        <w:rtl/>
      </w:rPr>
    </w:pPr>
    <w:r>
      <w:rPr>
        <w:rFonts w:hint="cs"/>
        <w:b/>
        <w:bCs/>
        <w:rtl/>
      </w:rPr>
      <w:t>ועדת המכרזים המשרדית</w:t>
    </w:r>
  </w:p>
  <w:p w14:paraId="6002C6F1" w14:textId="77777777" w:rsidR="0011012F" w:rsidRDefault="0011012F" w:rsidP="00181415">
    <w:pPr>
      <w:pStyle w:val="a6"/>
      <w:rPr>
        <w:rFonts w:cs="David"/>
        <w:rtl/>
      </w:rPr>
    </w:pPr>
    <w:r>
      <w:rPr>
        <w:rtl/>
      </w:rPr>
      <w:tab/>
    </w:r>
    <w:r>
      <w:rPr>
        <w:rFonts w:hint="cs"/>
        <w:rtl/>
      </w:rPr>
      <w:t xml:space="preserve">                                                                                               </w:t>
    </w:r>
    <w:r>
      <w:rPr>
        <w:rFonts w:cs="David" w:hint="cs"/>
        <w:rtl/>
      </w:rPr>
      <w:t xml:space="preserve">   </w:t>
    </w:r>
  </w:p>
  <w:p w14:paraId="65970382" w14:textId="1440D9D5" w:rsidR="0011012F" w:rsidRPr="00181415" w:rsidRDefault="0011012F" w:rsidP="00315979">
    <w:pPr>
      <w:pStyle w:val="a6"/>
      <w:rPr>
        <w:rFonts w:cs="David"/>
      </w:rPr>
    </w:pPr>
    <w:r>
      <w:rPr>
        <w:rFonts w:cs="David"/>
        <w:rtl/>
      </w:rPr>
      <w:tab/>
    </w:r>
    <w:r>
      <w:rPr>
        <w:rFonts w:cs="David"/>
        <w:rtl/>
      </w:rPr>
      <w:tab/>
    </w:r>
    <w:r>
      <w:rPr>
        <w:rFonts w:cs="David" w:hint="cs"/>
        <w:rtl/>
      </w:rPr>
      <w:t xml:space="preserve"> </w:t>
    </w:r>
    <w:r w:rsidRPr="00AE08FB">
      <w:rPr>
        <w:rFonts w:cs="David" w:hint="cs"/>
        <w:rtl/>
      </w:rPr>
      <w:t xml:space="preserve">מכרז </w:t>
    </w:r>
    <w:r>
      <w:rPr>
        <w:rFonts w:cs="David" w:hint="cs"/>
        <w:rtl/>
      </w:rPr>
      <w:t xml:space="preserve">פומבי </w:t>
    </w:r>
    <w:r w:rsidRPr="00AE08FB">
      <w:rPr>
        <w:rFonts w:cs="David" w:hint="cs"/>
        <w:rtl/>
      </w:rPr>
      <w:t xml:space="preserve">מס' </w:t>
    </w:r>
    <w:r w:rsidRPr="00315979">
      <w:rPr>
        <w:rtl/>
      </w:rPr>
      <w:t xml:space="preserve">84/2017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nsid w:val="098C6565"/>
    <w:multiLevelType w:val="multilevel"/>
    <w:tmpl w:val="C180E06A"/>
    <w:lvl w:ilvl="0">
      <w:start w:val="1"/>
      <w:numFmt w:val="decimal"/>
      <w:lvlText w:val="%1."/>
      <w:lvlJc w:val="right"/>
      <w:pPr>
        <w:tabs>
          <w:tab w:val="num" w:pos="708"/>
        </w:tabs>
        <w:ind w:left="708" w:hanging="254"/>
      </w:pPr>
      <w:rPr>
        <w:b w:val="0"/>
        <w:bCs w:val="0"/>
      </w:rPr>
    </w:lvl>
    <w:lvl w:ilvl="1">
      <w:start w:val="1"/>
      <w:numFmt w:val="decimal"/>
      <w:lvlText w:val="%1.%2."/>
      <w:lvlJc w:val="right"/>
      <w:pPr>
        <w:tabs>
          <w:tab w:val="num" w:pos="1416"/>
        </w:tabs>
        <w:ind w:left="1416" w:hanging="254"/>
      </w:pPr>
      <w:rPr>
        <w:b w:val="0"/>
        <w:bCs w:val="0"/>
      </w:r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832"/>
        </w:tabs>
        <w:ind w:left="2832" w:hanging="309"/>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11">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2">
    <w:nsid w:val="0EF57AAD"/>
    <w:multiLevelType w:val="hybridMultilevel"/>
    <w:tmpl w:val="8E8CF2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0F154C91"/>
    <w:multiLevelType w:val="multilevel"/>
    <w:tmpl w:val="0409001F"/>
    <w:lvl w:ilvl="0">
      <w:start w:val="1"/>
      <w:numFmt w:val="decimal"/>
      <w:lvlText w:val="%1."/>
      <w:lvlJc w:val="left"/>
      <w:pPr>
        <w:ind w:left="360" w:hanging="360"/>
      </w:pPr>
      <w:rPr>
        <w:rFonts w:hint="default"/>
        <w:b w:val="0"/>
        <w:u w:val="no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5">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
    <w:nsid w:val="15B317DD"/>
    <w:multiLevelType w:val="multilevel"/>
    <w:tmpl w:val="970E877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8">
    <w:nsid w:val="21E50A72"/>
    <w:multiLevelType w:val="hybridMultilevel"/>
    <w:tmpl w:val="9FC24802"/>
    <w:lvl w:ilvl="0" w:tplc="FEF6D7C4">
      <w:start w:val="1"/>
      <w:numFmt w:val="hebrew1"/>
      <w:lvlText w:val="%1."/>
      <w:lvlJc w:val="center"/>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1">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2">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23">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4">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25">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6">
    <w:nsid w:val="380C63DE"/>
    <w:multiLevelType w:val="hybridMultilevel"/>
    <w:tmpl w:val="2166A58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28">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9">
    <w:nsid w:val="3D412FD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30">
    <w:nsid w:val="3E323561"/>
    <w:multiLevelType w:val="hybridMultilevel"/>
    <w:tmpl w:val="E9BA17C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2">
    <w:nsid w:val="40676563"/>
    <w:multiLevelType w:val="hybridMultilevel"/>
    <w:tmpl w:val="C6CE565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40C756CB"/>
    <w:multiLevelType w:val="multilevel"/>
    <w:tmpl w:val="71622D3E"/>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val="0"/>
        <w:bCs w:val="0"/>
        <w:sz w:val="22"/>
        <w:szCs w:val="22"/>
      </w:rPr>
    </w:lvl>
    <w:lvl w:ilvl="2">
      <w:start w:val="1"/>
      <w:numFmt w:val="decimal"/>
      <w:lvlText w:val="%1.%2.%3"/>
      <w:lvlJc w:val="left"/>
      <w:pPr>
        <w:ind w:left="720" w:hanging="720"/>
      </w:pPr>
      <w:rPr>
        <w:rFonts w:hint="default"/>
        <w:sz w:val="18"/>
        <w:szCs w:val="18"/>
        <w:lang w:val="en-US"/>
      </w:rPr>
    </w:lvl>
    <w:lvl w:ilvl="3">
      <w:start w:val="1"/>
      <w:numFmt w:val="decimal"/>
      <w:lvlText w:val="%1.%2.%3.%4"/>
      <w:lvlJc w:val="left"/>
      <w:pPr>
        <w:ind w:left="720" w:hanging="720"/>
      </w:pPr>
      <w:rPr>
        <w:rFonts w:asciiTheme="majorBidi" w:hAnsiTheme="majorBidi" w:cstheme="majorBidi"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nsid w:val="43030BE2"/>
    <w:multiLevelType w:val="hybridMultilevel"/>
    <w:tmpl w:val="99A2422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35">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45964E56"/>
    <w:multiLevelType w:val="multilevel"/>
    <w:tmpl w:val="B5949A68"/>
    <w:lvl w:ilvl="0">
      <w:start w:val="1"/>
      <w:numFmt w:val="decimal"/>
      <w:lvlText w:val="%1."/>
      <w:lvlJc w:val="right"/>
      <w:pPr>
        <w:tabs>
          <w:tab w:val="num" w:pos="708"/>
        </w:tabs>
        <w:ind w:left="708" w:hanging="254"/>
      </w:pPr>
    </w:lvl>
    <w:lvl w:ilvl="1">
      <w:start w:val="1"/>
      <w:numFmt w:val="hebrew1"/>
      <w:lvlText w:val="%2."/>
      <w:lvlJc w:val="left"/>
      <w:pPr>
        <w:tabs>
          <w:tab w:val="num" w:pos="1416"/>
        </w:tabs>
        <w:ind w:left="1416" w:hanging="254"/>
      </w:pPr>
      <w:rPr>
        <w:rFonts w:ascii="Times New Roman" w:eastAsia="Times New Roman" w:hAnsi="Times New Roman" w:cs="David"/>
      </w:r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010"/>
        </w:tabs>
        <w:ind w:left="2010" w:hanging="309"/>
      </w:pPr>
      <w:rPr>
        <w:b w:val="0"/>
        <w:bCs w:val="0"/>
      </w:rPr>
    </w:lvl>
    <w:lvl w:ilvl="4">
      <w:start w:val="1"/>
      <w:numFmt w:val="decimal"/>
      <w:lvlText w:val="%1.%2.%3.%4.%5."/>
      <w:lvlJc w:val="left"/>
      <w:pPr>
        <w:tabs>
          <w:tab w:val="num" w:pos="0"/>
        </w:tabs>
        <w:ind w:left="3540" w:hanging="708"/>
      </w:pPr>
      <w:rPr>
        <w:b w:val="0"/>
        <w:bCs w:val="0"/>
      </w:rPr>
    </w:lvl>
    <w:lvl w:ilvl="5">
      <w:start w:val="1"/>
      <w:numFmt w:val="decimal"/>
      <w:lvlText w:val="%1.%2.%3.%4.%5.%6."/>
      <w:lvlJc w:val="left"/>
      <w:pPr>
        <w:tabs>
          <w:tab w:val="num" w:pos="0"/>
        </w:tabs>
        <w:ind w:left="4248" w:hanging="708"/>
      </w:pPr>
      <w:rPr>
        <w:b w:val="0"/>
        <w:bCs w:val="0"/>
      </w:r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37">
    <w:nsid w:val="467110B0"/>
    <w:multiLevelType w:val="multilevel"/>
    <w:tmpl w:val="8C32D9A0"/>
    <w:lvl w:ilvl="0">
      <w:start w:val="4"/>
      <w:numFmt w:val="decimal"/>
      <w:pStyle w:val="AlphaList3"/>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b w:val="0"/>
        <w:bCs w:val="0"/>
        <w:sz w:val="18"/>
        <w:szCs w:val="22"/>
        <w:lang w:val="en-US" w:bidi="he-IL"/>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8">
    <w:nsid w:val="494D6557"/>
    <w:multiLevelType w:val="hybridMultilevel"/>
    <w:tmpl w:val="26A62592"/>
    <w:lvl w:ilvl="0" w:tplc="FFFFFFFF">
      <w:start w:val="1"/>
      <w:numFmt w:val="bullet"/>
      <w:lvlText w:val=""/>
      <w:lvlJc w:val="left"/>
      <w:pPr>
        <w:tabs>
          <w:tab w:val="num" w:pos="720"/>
        </w:tabs>
        <w:ind w:left="720" w:right="720" w:hanging="360"/>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39">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0">
    <w:nsid w:val="4F7A3121"/>
    <w:multiLevelType w:val="hybridMultilevel"/>
    <w:tmpl w:val="EE6A138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nsid w:val="50A63705"/>
    <w:multiLevelType w:val="hybridMultilevel"/>
    <w:tmpl w:val="E4BEE54C"/>
    <w:lvl w:ilvl="0" w:tplc="9CC80EB0">
      <w:start w:val="4"/>
      <w:numFmt w:val="bullet"/>
      <w:lvlText w:val="-"/>
      <w:lvlJc w:val="left"/>
      <w:pPr>
        <w:ind w:left="1080" w:hanging="360"/>
      </w:pPr>
      <w:rPr>
        <w:rFonts w:ascii="Times New Roman" w:eastAsia="Times New Roman" w:hAnsi="Times New Roman" w:cs="David"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nsid w:val="52460F21"/>
    <w:multiLevelType w:val="multilevel"/>
    <w:tmpl w:val="5BF688AE"/>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3">
    <w:nsid w:val="555E4D6F"/>
    <w:multiLevelType w:val="hybridMultilevel"/>
    <w:tmpl w:val="DBCE00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5D6539CA"/>
    <w:multiLevelType w:val="multilevel"/>
    <w:tmpl w:val="07349E82"/>
    <w:lvl w:ilvl="0">
      <w:start w:val="1"/>
      <w:numFmt w:val="bullet"/>
      <w:lvlText w:val=""/>
      <w:lvlJc w:val="left"/>
      <w:pPr>
        <w:tabs>
          <w:tab w:val="num" w:pos="360"/>
        </w:tabs>
        <w:ind w:left="360" w:hanging="360"/>
      </w:pPr>
      <w:rPr>
        <w:rFonts w:ascii="Wingdings" w:hAnsi="Wingdings" w:hint="default"/>
      </w:rPr>
    </w:lvl>
    <w:lvl w:ilvl="1">
      <w:start w:val="2"/>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nsid w:val="60387ED3"/>
    <w:multiLevelType w:val="multilevel"/>
    <w:tmpl w:val="6340FE88"/>
    <w:lvl w:ilvl="0">
      <w:start w:val="90"/>
      <w:numFmt w:val="decimal"/>
      <w:lvlText w:val="%1"/>
      <w:lvlJc w:val="left"/>
      <w:pPr>
        <w:tabs>
          <w:tab w:val="num" w:pos="360"/>
        </w:tabs>
        <w:ind w:left="360" w:right="360" w:hanging="360"/>
      </w:pPr>
      <w:rPr>
        <w:rFonts w:ascii="Times New Roman" w:hAnsi="Times New Roman" w:hint="default"/>
      </w:rPr>
    </w:lvl>
    <w:lvl w:ilvl="1">
      <w:start w:val="1"/>
      <w:numFmt w:val="hebrew1"/>
      <w:lvlText w:val="%2."/>
      <w:lvlJc w:val="left"/>
      <w:pPr>
        <w:tabs>
          <w:tab w:val="num" w:pos="810"/>
        </w:tabs>
        <w:ind w:left="810" w:right="810" w:hanging="360"/>
      </w:pPr>
      <w:rPr>
        <w:rFonts w:hint="cs"/>
      </w:rPr>
    </w:lvl>
    <w:lvl w:ilvl="2">
      <w:start w:val="1"/>
      <w:numFmt w:val="decimal"/>
      <w:lvlText w:val="%1.%2.%3"/>
      <w:lvlJc w:val="left"/>
      <w:pPr>
        <w:tabs>
          <w:tab w:val="num" w:pos="1620"/>
        </w:tabs>
        <w:ind w:left="1620" w:right="1620" w:hanging="720"/>
      </w:pPr>
      <w:rPr>
        <w:rFonts w:ascii="Times New Roman" w:hAnsi="Times New Roman" w:hint="default"/>
      </w:rPr>
    </w:lvl>
    <w:lvl w:ilvl="3">
      <w:start w:val="1"/>
      <w:numFmt w:val="decimal"/>
      <w:lvlText w:val="%1.%2.%3.%4"/>
      <w:lvlJc w:val="left"/>
      <w:pPr>
        <w:tabs>
          <w:tab w:val="num" w:pos="2070"/>
        </w:tabs>
        <w:ind w:left="2070" w:right="2070" w:hanging="720"/>
      </w:pPr>
      <w:rPr>
        <w:rFonts w:ascii="Times New Roman" w:hAnsi="Times New Roman" w:hint="default"/>
      </w:rPr>
    </w:lvl>
    <w:lvl w:ilvl="4">
      <w:start w:val="1"/>
      <w:numFmt w:val="decimal"/>
      <w:lvlText w:val="%1.%2.%3.%4.%5"/>
      <w:lvlJc w:val="left"/>
      <w:pPr>
        <w:tabs>
          <w:tab w:val="num" w:pos="2880"/>
        </w:tabs>
        <w:ind w:left="2880" w:right="2880" w:hanging="1080"/>
      </w:pPr>
      <w:rPr>
        <w:rFonts w:ascii="Times New Roman" w:hAnsi="Times New Roman" w:hint="default"/>
      </w:rPr>
    </w:lvl>
    <w:lvl w:ilvl="5">
      <w:start w:val="1"/>
      <w:numFmt w:val="decimal"/>
      <w:lvlText w:val="%1.%2.%3.%4.%5.%6"/>
      <w:lvlJc w:val="left"/>
      <w:pPr>
        <w:tabs>
          <w:tab w:val="num" w:pos="3330"/>
        </w:tabs>
        <w:ind w:left="3330" w:right="3330" w:hanging="1080"/>
      </w:pPr>
      <w:rPr>
        <w:rFonts w:ascii="Times New Roman" w:hAnsi="Times New Roman" w:hint="default"/>
      </w:rPr>
    </w:lvl>
    <w:lvl w:ilvl="6">
      <w:start w:val="1"/>
      <w:numFmt w:val="decimal"/>
      <w:lvlText w:val="%1.%2.%3.%4.%5.%6.%7"/>
      <w:lvlJc w:val="left"/>
      <w:pPr>
        <w:tabs>
          <w:tab w:val="num" w:pos="4140"/>
        </w:tabs>
        <w:ind w:left="4140" w:right="4140" w:hanging="1440"/>
      </w:pPr>
      <w:rPr>
        <w:rFonts w:ascii="Times New Roman" w:hAnsi="Times New Roman" w:hint="default"/>
      </w:rPr>
    </w:lvl>
    <w:lvl w:ilvl="7">
      <w:start w:val="1"/>
      <w:numFmt w:val="decimal"/>
      <w:lvlText w:val="%1.%2.%3.%4.%5.%6.%7.%8"/>
      <w:lvlJc w:val="left"/>
      <w:pPr>
        <w:tabs>
          <w:tab w:val="num" w:pos="4590"/>
        </w:tabs>
        <w:ind w:left="4590" w:right="4590" w:hanging="1440"/>
      </w:pPr>
      <w:rPr>
        <w:rFonts w:ascii="Times New Roman" w:hAnsi="Times New Roman" w:hint="default"/>
      </w:rPr>
    </w:lvl>
    <w:lvl w:ilvl="8">
      <w:start w:val="1"/>
      <w:numFmt w:val="decimal"/>
      <w:lvlText w:val="%1.%2.%3.%4.%5.%6.%7.%8.%9"/>
      <w:lvlJc w:val="left"/>
      <w:pPr>
        <w:tabs>
          <w:tab w:val="num" w:pos="5400"/>
        </w:tabs>
        <w:ind w:left="5400" w:right="5400" w:hanging="1800"/>
      </w:pPr>
      <w:rPr>
        <w:rFonts w:ascii="Times New Roman" w:hAnsi="Times New Roman" w:hint="default"/>
      </w:rPr>
    </w:lvl>
  </w:abstractNum>
  <w:abstractNum w:abstractNumId="47">
    <w:nsid w:val="60F15829"/>
    <w:multiLevelType w:val="hybridMultilevel"/>
    <w:tmpl w:val="EF2C2D7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0">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1">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2">
    <w:nsid w:val="657A4FCD"/>
    <w:multiLevelType w:val="hybridMultilevel"/>
    <w:tmpl w:val="9FC24802"/>
    <w:lvl w:ilvl="0" w:tplc="FEF6D7C4">
      <w:start w:val="1"/>
      <w:numFmt w:val="hebrew1"/>
      <w:lvlText w:val="%1."/>
      <w:lvlJc w:val="center"/>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54">
    <w:nsid w:val="6FCD4E36"/>
    <w:multiLevelType w:val="hybridMultilevel"/>
    <w:tmpl w:val="B492D94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708F7B60"/>
    <w:multiLevelType w:val="hybridMultilevel"/>
    <w:tmpl w:val="E140E9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733E67C5"/>
    <w:multiLevelType w:val="hybridMultilevel"/>
    <w:tmpl w:val="1B46D14A"/>
    <w:lvl w:ilvl="0" w:tplc="BB52A742">
      <w:start w:val="1"/>
      <w:numFmt w:val="decimal"/>
      <w:lvlText w:val="(%1)"/>
      <w:lvlJc w:val="left"/>
      <w:pPr>
        <w:tabs>
          <w:tab w:val="num" w:pos="752"/>
        </w:tabs>
        <w:ind w:left="752" w:hanging="360"/>
      </w:pPr>
      <w:rPr>
        <w:rFonts w:cs="Times New Roman" w:hint="default"/>
        <w:b/>
        <w:bCs/>
      </w:rPr>
    </w:lvl>
    <w:lvl w:ilvl="1" w:tplc="272053D8">
      <w:start w:val="2"/>
      <w:numFmt w:val="hebrew1"/>
      <w:lvlText w:val="%2."/>
      <w:lvlJc w:val="left"/>
      <w:pPr>
        <w:tabs>
          <w:tab w:val="num" w:pos="2912"/>
        </w:tabs>
        <w:ind w:left="2912" w:hanging="360"/>
      </w:pPr>
      <w:rPr>
        <w:rFonts w:cs="Times New Roman" w:hint="default"/>
        <w:b w:val="0"/>
        <w:bCs/>
        <w:sz w:val="2"/>
        <w:szCs w:val="24"/>
      </w:rPr>
    </w:lvl>
    <w:lvl w:ilvl="2" w:tplc="0409001B">
      <w:start w:val="1"/>
      <w:numFmt w:val="lowerRoman"/>
      <w:lvlText w:val="%3."/>
      <w:lvlJc w:val="right"/>
      <w:pPr>
        <w:tabs>
          <w:tab w:val="num" w:pos="3632"/>
        </w:tabs>
        <w:ind w:left="3632" w:hanging="180"/>
      </w:pPr>
      <w:rPr>
        <w:rFonts w:cs="Times New Roman"/>
      </w:rPr>
    </w:lvl>
    <w:lvl w:ilvl="3" w:tplc="A6800BD0">
      <w:start w:val="14"/>
      <w:numFmt w:val="decimal"/>
      <w:lvlText w:val="%4."/>
      <w:lvlJc w:val="left"/>
      <w:pPr>
        <w:tabs>
          <w:tab w:val="num" w:pos="375"/>
        </w:tabs>
        <w:ind w:left="375" w:hanging="375"/>
      </w:pPr>
      <w:rPr>
        <w:rFonts w:cs="David" w:hint="default"/>
      </w:rPr>
    </w:lvl>
    <w:lvl w:ilvl="4" w:tplc="04090019">
      <w:start w:val="1"/>
      <w:numFmt w:val="lowerLetter"/>
      <w:lvlText w:val="%5."/>
      <w:lvlJc w:val="left"/>
      <w:pPr>
        <w:tabs>
          <w:tab w:val="num" w:pos="5072"/>
        </w:tabs>
        <w:ind w:left="5072" w:hanging="360"/>
      </w:pPr>
      <w:rPr>
        <w:rFonts w:cs="Times New Roman"/>
      </w:rPr>
    </w:lvl>
    <w:lvl w:ilvl="5" w:tplc="0409001B" w:tentative="1">
      <w:start w:val="1"/>
      <w:numFmt w:val="lowerRoman"/>
      <w:lvlText w:val="%6."/>
      <w:lvlJc w:val="right"/>
      <w:pPr>
        <w:tabs>
          <w:tab w:val="num" w:pos="5792"/>
        </w:tabs>
        <w:ind w:left="5792" w:hanging="180"/>
      </w:pPr>
      <w:rPr>
        <w:rFonts w:cs="Times New Roman"/>
      </w:rPr>
    </w:lvl>
    <w:lvl w:ilvl="6" w:tplc="0409000F" w:tentative="1">
      <w:start w:val="1"/>
      <w:numFmt w:val="decimal"/>
      <w:lvlText w:val="%7."/>
      <w:lvlJc w:val="left"/>
      <w:pPr>
        <w:tabs>
          <w:tab w:val="num" w:pos="6512"/>
        </w:tabs>
        <w:ind w:left="6512" w:hanging="360"/>
      </w:pPr>
      <w:rPr>
        <w:rFonts w:cs="Times New Roman"/>
      </w:rPr>
    </w:lvl>
    <w:lvl w:ilvl="7" w:tplc="04090019" w:tentative="1">
      <w:start w:val="1"/>
      <w:numFmt w:val="lowerLetter"/>
      <w:lvlText w:val="%8."/>
      <w:lvlJc w:val="left"/>
      <w:pPr>
        <w:tabs>
          <w:tab w:val="num" w:pos="7232"/>
        </w:tabs>
        <w:ind w:left="7232" w:hanging="360"/>
      </w:pPr>
      <w:rPr>
        <w:rFonts w:cs="Times New Roman"/>
      </w:rPr>
    </w:lvl>
    <w:lvl w:ilvl="8" w:tplc="0409001B" w:tentative="1">
      <w:start w:val="1"/>
      <w:numFmt w:val="lowerRoman"/>
      <w:lvlText w:val="%9."/>
      <w:lvlJc w:val="right"/>
      <w:pPr>
        <w:tabs>
          <w:tab w:val="num" w:pos="7952"/>
        </w:tabs>
        <w:ind w:left="7952" w:hanging="180"/>
      </w:pPr>
      <w:rPr>
        <w:rFonts w:cs="Times New Roman"/>
      </w:rPr>
    </w:lvl>
  </w:abstractNum>
  <w:abstractNum w:abstractNumId="57">
    <w:nsid w:val="74471B25"/>
    <w:multiLevelType w:val="multilevel"/>
    <w:tmpl w:val="8B804448"/>
    <w:lvl w:ilvl="0">
      <w:start w:val="5"/>
      <w:numFmt w:val="decimal"/>
      <w:lvlText w:val="%1."/>
      <w:lvlJc w:val="left"/>
      <w:pPr>
        <w:ind w:left="360" w:hanging="360"/>
      </w:pPr>
      <w:rPr>
        <w:rFonts w:hint="default"/>
      </w:rPr>
    </w:lvl>
    <w:lvl w:ilvl="1">
      <w:start w:val="1"/>
      <w:numFmt w:val="decimal"/>
      <w:lvlText w:val="%2."/>
      <w:lvlJc w:val="left"/>
      <w:pPr>
        <w:ind w:left="1035" w:hanging="360"/>
      </w:pPr>
      <w:rPr>
        <w:rFonts w:hint="default"/>
      </w:rPr>
    </w:lvl>
    <w:lvl w:ilvl="2">
      <w:start w:val="1"/>
      <w:numFmt w:val="decimal"/>
      <w:lvlText w:val="%1.%2.%3."/>
      <w:lvlJc w:val="left"/>
      <w:pPr>
        <w:ind w:left="2070" w:hanging="720"/>
      </w:pPr>
      <w:rPr>
        <w:rFonts w:hint="default"/>
      </w:rPr>
    </w:lvl>
    <w:lvl w:ilvl="3">
      <w:start w:val="1"/>
      <w:numFmt w:val="decimal"/>
      <w:lvlText w:val="%1.%2.%3.%4."/>
      <w:lvlJc w:val="left"/>
      <w:pPr>
        <w:ind w:left="2745" w:hanging="720"/>
      </w:pPr>
      <w:rPr>
        <w:rFonts w:hint="default"/>
      </w:rPr>
    </w:lvl>
    <w:lvl w:ilvl="4">
      <w:start w:val="1"/>
      <w:numFmt w:val="decimal"/>
      <w:lvlText w:val="%1.%2.%3.%4.%5."/>
      <w:lvlJc w:val="left"/>
      <w:pPr>
        <w:ind w:left="3780" w:hanging="1080"/>
      </w:pPr>
      <w:rPr>
        <w:rFonts w:hint="default"/>
      </w:rPr>
    </w:lvl>
    <w:lvl w:ilvl="5">
      <w:start w:val="1"/>
      <w:numFmt w:val="decimal"/>
      <w:lvlText w:val="%1.%2.%3.%4.%5.%6."/>
      <w:lvlJc w:val="left"/>
      <w:pPr>
        <w:ind w:left="4455" w:hanging="1080"/>
      </w:pPr>
      <w:rPr>
        <w:rFonts w:hint="default"/>
      </w:rPr>
    </w:lvl>
    <w:lvl w:ilvl="6">
      <w:start w:val="1"/>
      <w:numFmt w:val="decimal"/>
      <w:lvlText w:val="%1.%2.%3.%4.%5.%6.%7."/>
      <w:lvlJc w:val="left"/>
      <w:pPr>
        <w:ind w:left="5130" w:hanging="1080"/>
      </w:pPr>
      <w:rPr>
        <w:rFonts w:hint="default"/>
      </w:rPr>
    </w:lvl>
    <w:lvl w:ilvl="7">
      <w:start w:val="1"/>
      <w:numFmt w:val="decimal"/>
      <w:lvlText w:val="%1.%2.%3.%4.%5.%6.%7.%8."/>
      <w:lvlJc w:val="left"/>
      <w:pPr>
        <w:ind w:left="6165" w:hanging="1440"/>
      </w:pPr>
      <w:rPr>
        <w:rFonts w:hint="default"/>
      </w:rPr>
    </w:lvl>
    <w:lvl w:ilvl="8">
      <w:start w:val="1"/>
      <w:numFmt w:val="decimal"/>
      <w:lvlText w:val="%1.%2.%3.%4.%5.%6.%7.%8.%9."/>
      <w:lvlJc w:val="left"/>
      <w:pPr>
        <w:ind w:left="6840" w:hanging="1440"/>
      </w:pPr>
      <w:rPr>
        <w:rFonts w:hint="default"/>
      </w:rPr>
    </w:lvl>
  </w:abstractNum>
  <w:abstractNum w:abstractNumId="58">
    <w:nsid w:val="74BD5623"/>
    <w:multiLevelType w:val="hybridMultilevel"/>
    <w:tmpl w:val="8C3C5DFA"/>
    <w:lvl w:ilvl="0" w:tplc="9CC80EB0">
      <w:start w:val="4"/>
      <w:numFmt w:val="bullet"/>
      <w:lvlText w:val="-"/>
      <w:lvlJc w:val="left"/>
      <w:pPr>
        <w:ind w:left="1080" w:hanging="360"/>
      </w:pPr>
      <w:rPr>
        <w:rFonts w:ascii="Times New Roman" w:eastAsia="Times New Roman" w:hAnsi="Times New Roman" w:cs="David"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9">
    <w:nsid w:val="75A517EA"/>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6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61">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2">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num w:numId="1">
    <w:abstractNumId w:val="28"/>
  </w:num>
  <w:num w:numId="2">
    <w:abstractNumId w:val="9"/>
  </w:num>
  <w:num w:numId="3">
    <w:abstractNumId w:val="53"/>
  </w:num>
  <w:num w:numId="4">
    <w:abstractNumId w:val="39"/>
  </w:num>
  <w:num w:numId="5">
    <w:abstractNumId w:val="15"/>
  </w:num>
  <w:num w:numId="6">
    <w:abstractNumId w:val="21"/>
  </w:num>
  <w:num w:numId="7">
    <w:abstractNumId w:val="45"/>
  </w:num>
  <w:num w:numId="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2"/>
  </w:num>
  <w:num w:numId="10">
    <w:abstractNumId w:val="62"/>
  </w:num>
  <w:num w:numId="11">
    <w:abstractNumId w:val="8"/>
  </w:num>
  <w:num w:numId="12">
    <w:abstractNumId w:val="11"/>
  </w:num>
  <w:num w:numId="13">
    <w:abstractNumId w:val="35"/>
  </w:num>
  <w:num w:numId="14">
    <w:abstractNumId w:val="17"/>
  </w:num>
  <w:num w:numId="15">
    <w:abstractNumId w:val="34"/>
  </w:num>
  <w:num w:numId="16">
    <w:abstractNumId w:val="51"/>
  </w:num>
  <w:num w:numId="17">
    <w:abstractNumId w:val="19"/>
  </w:num>
  <w:num w:numId="18">
    <w:abstractNumId w:val="59"/>
  </w:num>
  <w:num w:numId="19">
    <w:abstractNumId w:val="50"/>
  </w:num>
  <w:num w:numId="20">
    <w:abstractNumId w:val="25"/>
  </w:num>
  <w:num w:numId="21">
    <w:abstractNumId w:val="60"/>
  </w:num>
  <w:num w:numId="22">
    <w:abstractNumId w:val="49"/>
  </w:num>
  <w:num w:numId="23">
    <w:abstractNumId w:val="61"/>
  </w:num>
  <w:num w:numId="24">
    <w:abstractNumId w:val="16"/>
  </w:num>
  <w:num w:numId="25">
    <w:abstractNumId w:val="33"/>
  </w:num>
  <w:num w:numId="26">
    <w:abstractNumId w:val="13"/>
  </w:num>
  <w:num w:numId="27">
    <w:abstractNumId w:val="7"/>
  </w:num>
  <w:num w:numId="28">
    <w:abstractNumId w:val="24"/>
  </w:num>
  <w:num w:numId="29">
    <w:abstractNumId w:val="48"/>
  </w:num>
  <w:num w:numId="30">
    <w:abstractNumId w:val="42"/>
  </w:num>
  <w:num w:numId="31">
    <w:abstractNumId w:val="29"/>
  </w:num>
  <w:num w:numId="32">
    <w:abstractNumId w:val="37"/>
  </w:num>
  <w:num w:numId="3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55"/>
  </w:num>
  <w:num w:numId="35">
    <w:abstractNumId w:val="43"/>
  </w:num>
  <w:num w:numId="36">
    <w:abstractNumId w:val="12"/>
  </w:num>
  <w:num w:numId="37">
    <w:abstractNumId w:val="23"/>
  </w:num>
  <w:num w:numId="38">
    <w:abstractNumId w:val="14"/>
  </w:num>
  <w:num w:numId="39">
    <w:abstractNumId w:val="10"/>
  </w:num>
  <w:num w:numId="40">
    <w:abstractNumId w:val="44"/>
  </w:num>
  <w:num w:numId="41">
    <w:abstractNumId w:val="57"/>
  </w:num>
  <w:num w:numId="42">
    <w:abstractNumId w:val="36"/>
  </w:num>
  <w:num w:numId="43">
    <w:abstractNumId w:val="56"/>
  </w:num>
  <w:num w:numId="44">
    <w:abstractNumId w:val="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6"/>
  </w:num>
  <w:num w:numId="46">
    <w:abstractNumId w:val="38"/>
  </w:num>
  <w:num w:numId="47">
    <w:abstractNumId w:val="18"/>
  </w:num>
  <w:num w:numId="48">
    <w:abstractNumId w:val="52"/>
  </w:num>
  <w:num w:numId="49">
    <w:abstractNumId w:val="32"/>
  </w:num>
  <w:num w:numId="50">
    <w:abstractNumId w:val="58"/>
  </w:num>
  <w:num w:numId="51">
    <w:abstractNumId w:val="30"/>
  </w:num>
  <w:num w:numId="52">
    <w:abstractNumId w:val="54"/>
  </w:num>
  <w:num w:numId="53">
    <w:abstractNumId w:val="26"/>
  </w:num>
  <w:num w:numId="54">
    <w:abstractNumId w:val="40"/>
  </w:num>
  <w:num w:numId="55">
    <w:abstractNumId w:val="41"/>
  </w:num>
  <w:num w:numId="56">
    <w:abstractNumId w:val="47"/>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proofState w:spelling="clean" w:grammar="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ocumentProtection w:edit="trackedChanges" w:enforcement="0"/>
  <w:defaultTabStop w:val="578"/>
  <w:displayHorizontalDrawingGridEvery w:val="0"/>
  <w:displayVerticalDrawingGridEvery w:val="0"/>
  <w:doNotUseMarginsForDrawingGridOrigin/>
  <w:noPunctuationKerning/>
  <w:characterSpacingControl w:val="doNotCompress"/>
  <w:hdrShapeDefaults>
    <o:shapedefaults v:ext="edit" spidmax="22529"/>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3748"/>
    <w:rsid w:val="00003E44"/>
    <w:rsid w:val="00003F5C"/>
    <w:rsid w:val="0000434E"/>
    <w:rsid w:val="000049F7"/>
    <w:rsid w:val="00004AC4"/>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2F7D"/>
    <w:rsid w:val="00013057"/>
    <w:rsid w:val="00013D7C"/>
    <w:rsid w:val="00013FE3"/>
    <w:rsid w:val="0001435F"/>
    <w:rsid w:val="00014514"/>
    <w:rsid w:val="00014684"/>
    <w:rsid w:val="00014DF3"/>
    <w:rsid w:val="00014FFA"/>
    <w:rsid w:val="000155C8"/>
    <w:rsid w:val="000157BC"/>
    <w:rsid w:val="000157CA"/>
    <w:rsid w:val="00016322"/>
    <w:rsid w:val="00016603"/>
    <w:rsid w:val="00016AAC"/>
    <w:rsid w:val="00016F57"/>
    <w:rsid w:val="000175F5"/>
    <w:rsid w:val="000177DD"/>
    <w:rsid w:val="00017A34"/>
    <w:rsid w:val="000201DE"/>
    <w:rsid w:val="00020216"/>
    <w:rsid w:val="0002079B"/>
    <w:rsid w:val="000207EB"/>
    <w:rsid w:val="00020806"/>
    <w:rsid w:val="00020BC1"/>
    <w:rsid w:val="00020CB2"/>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C85"/>
    <w:rsid w:val="00026E56"/>
    <w:rsid w:val="00026ED5"/>
    <w:rsid w:val="00027228"/>
    <w:rsid w:val="00027621"/>
    <w:rsid w:val="00027935"/>
    <w:rsid w:val="00027E02"/>
    <w:rsid w:val="00027E1A"/>
    <w:rsid w:val="00027E2C"/>
    <w:rsid w:val="00030D2F"/>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AF3"/>
    <w:rsid w:val="00047802"/>
    <w:rsid w:val="00047915"/>
    <w:rsid w:val="00047E51"/>
    <w:rsid w:val="00047E68"/>
    <w:rsid w:val="00047F97"/>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0CE5"/>
    <w:rsid w:val="0006120F"/>
    <w:rsid w:val="00061216"/>
    <w:rsid w:val="00061843"/>
    <w:rsid w:val="0006199C"/>
    <w:rsid w:val="00061F9A"/>
    <w:rsid w:val="0006217D"/>
    <w:rsid w:val="000621C5"/>
    <w:rsid w:val="0006231E"/>
    <w:rsid w:val="00062895"/>
    <w:rsid w:val="00062ACD"/>
    <w:rsid w:val="0006348F"/>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8E6"/>
    <w:rsid w:val="0007091C"/>
    <w:rsid w:val="00071216"/>
    <w:rsid w:val="00071B5C"/>
    <w:rsid w:val="00072243"/>
    <w:rsid w:val="00072737"/>
    <w:rsid w:val="00072822"/>
    <w:rsid w:val="00072D42"/>
    <w:rsid w:val="00073101"/>
    <w:rsid w:val="00073820"/>
    <w:rsid w:val="0007419F"/>
    <w:rsid w:val="0007440D"/>
    <w:rsid w:val="000746E2"/>
    <w:rsid w:val="00075170"/>
    <w:rsid w:val="00076017"/>
    <w:rsid w:val="00076A6B"/>
    <w:rsid w:val="00076CB2"/>
    <w:rsid w:val="000770C6"/>
    <w:rsid w:val="00077CE7"/>
    <w:rsid w:val="00080AF0"/>
    <w:rsid w:val="00080DB6"/>
    <w:rsid w:val="00081211"/>
    <w:rsid w:val="00081542"/>
    <w:rsid w:val="00082726"/>
    <w:rsid w:val="00082C51"/>
    <w:rsid w:val="00082E78"/>
    <w:rsid w:val="00082F16"/>
    <w:rsid w:val="00083AD0"/>
    <w:rsid w:val="00083B3A"/>
    <w:rsid w:val="0008431E"/>
    <w:rsid w:val="000849AE"/>
    <w:rsid w:val="000852B6"/>
    <w:rsid w:val="0008582F"/>
    <w:rsid w:val="0008655F"/>
    <w:rsid w:val="00086796"/>
    <w:rsid w:val="0008736E"/>
    <w:rsid w:val="0008768B"/>
    <w:rsid w:val="0008784A"/>
    <w:rsid w:val="0008789D"/>
    <w:rsid w:val="000878D6"/>
    <w:rsid w:val="00087C5D"/>
    <w:rsid w:val="00087FA1"/>
    <w:rsid w:val="00087FBA"/>
    <w:rsid w:val="00090398"/>
    <w:rsid w:val="000906DE"/>
    <w:rsid w:val="00090DDD"/>
    <w:rsid w:val="00091509"/>
    <w:rsid w:val="0009155F"/>
    <w:rsid w:val="000917CB"/>
    <w:rsid w:val="000925AE"/>
    <w:rsid w:val="00092DF1"/>
    <w:rsid w:val="000937E3"/>
    <w:rsid w:val="00093AE5"/>
    <w:rsid w:val="00093B72"/>
    <w:rsid w:val="00093C98"/>
    <w:rsid w:val="00093F5F"/>
    <w:rsid w:val="000941D0"/>
    <w:rsid w:val="00094AD5"/>
    <w:rsid w:val="00094E04"/>
    <w:rsid w:val="0009525C"/>
    <w:rsid w:val="0009604A"/>
    <w:rsid w:val="0009630B"/>
    <w:rsid w:val="0009670B"/>
    <w:rsid w:val="00096757"/>
    <w:rsid w:val="0009712C"/>
    <w:rsid w:val="00097261"/>
    <w:rsid w:val="000975D7"/>
    <w:rsid w:val="000A0662"/>
    <w:rsid w:val="000A0A5E"/>
    <w:rsid w:val="000A11E9"/>
    <w:rsid w:val="000A1A96"/>
    <w:rsid w:val="000A2238"/>
    <w:rsid w:val="000A3668"/>
    <w:rsid w:val="000A3DBA"/>
    <w:rsid w:val="000A3DEB"/>
    <w:rsid w:val="000A4061"/>
    <w:rsid w:val="000A456D"/>
    <w:rsid w:val="000A457F"/>
    <w:rsid w:val="000A45B6"/>
    <w:rsid w:val="000A460A"/>
    <w:rsid w:val="000A6336"/>
    <w:rsid w:val="000A6B56"/>
    <w:rsid w:val="000A76B8"/>
    <w:rsid w:val="000A793C"/>
    <w:rsid w:val="000A7970"/>
    <w:rsid w:val="000A7A51"/>
    <w:rsid w:val="000A7FB7"/>
    <w:rsid w:val="000B0538"/>
    <w:rsid w:val="000B0A29"/>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40"/>
    <w:rsid w:val="000C01C1"/>
    <w:rsid w:val="000C057C"/>
    <w:rsid w:val="000C05A5"/>
    <w:rsid w:val="000C0632"/>
    <w:rsid w:val="000C065D"/>
    <w:rsid w:val="000C197E"/>
    <w:rsid w:val="000C1D42"/>
    <w:rsid w:val="000C2EA4"/>
    <w:rsid w:val="000C335D"/>
    <w:rsid w:val="000C472F"/>
    <w:rsid w:val="000C49F6"/>
    <w:rsid w:val="000C52AB"/>
    <w:rsid w:val="000C52DC"/>
    <w:rsid w:val="000C5D0E"/>
    <w:rsid w:val="000C6319"/>
    <w:rsid w:val="000C68C9"/>
    <w:rsid w:val="000C6C0F"/>
    <w:rsid w:val="000C71A4"/>
    <w:rsid w:val="000C75D9"/>
    <w:rsid w:val="000C7FE4"/>
    <w:rsid w:val="000D0478"/>
    <w:rsid w:val="000D04CD"/>
    <w:rsid w:val="000D06FA"/>
    <w:rsid w:val="000D0F6A"/>
    <w:rsid w:val="000D14AF"/>
    <w:rsid w:val="000D1B02"/>
    <w:rsid w:val="000D22B8"/>
    <w:rsid w:val="000D2488"/>
    <w:rsid w:val="000D252F"/>
    <w:rsid w:val="000D298A"/>
    <w:rsid w:val="000D29E6"/>
    <w:rsid w:val="000D2A09"/>
    <w:rsid w:val="000D2D55"/>
    <w:rsid w:val="000D39DA"/>
    <w:rsid w:val="000D3B0C"/>
    <w:rsid w:val="000D4202"/>
    <w:rsid w:val="000D5189"/>
    <w:rsid w:val="000D5241"/>
    <w:rsid w:val="000D5661"/>
    <w:rsid w:val="000D5E99"/>
    <w:rsid w:val="000D5F96"/>
    <w:rsid w:val="000D6139"/>
    <w:rsid w:val="000D61FB"/>
    <w:rsid w:val="000D764D"/>
    <w:rsid w:val="000D7C7B"/>
    <w:rsid w:val="000E095D"/>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E04"/>
    <w:rsid w:val="000F0744"/>
    <w:rsid w:val="000F07EE"/>
    <w:rsid w:val="000F08CA"/>
    <w:rsid w:val="000F0E84"/>
    <w:rsid w:val="000F1B73"/>
    <w:rsid w:val="000F1B7A"/>
    <w:rsid w:val="000F22DF"/>
    <w:rsid w:val="000F249A"/>
    <w:rsid w:val="000F375B"/>
    <w:rsid w:val="000F38D5"/>
    <w:rsid w:val="000F3FD9"/>
    <w:rsid w:val="000F4339"/>
    <w:rsid w:val="000F456C"/>
    <w:rsid w:val="000F4A48"/>
    <w:rsid w:val="000F54A0"/>
    <w:rsid w:val="000F6170"/>
    <w:rsid w:val="000F686E"/>
    <w:rsid w:val="000F6BA6"/>
    <w:rsid w:val="000F6D33"/>
    <w:rsid w:val="000F6E5C"/>
    <w:rsid w:val="000F6F0E"/>
    <w:rsid w:val="000F6F8C"/>
    <w:rsid w:val="000F6FC4"/>
    <w:rsid w:val="000F74FE"/>
    <w:rsid w:val="000F7B25"/>
    <w:rsid w:val="001005E1"/>
    <w:rsid w:val="00100C83"/>
    <w:rsid w:val="00101812"/>
    <w:rsid w:val="00101A16"/>
    <w:rsid w:val="00101CCA"/>
    <w:rsid w:val="0010230A"/>
    <w:rsid w:val="00102566"/>
    <w:rsid w:val="00102F72"/>
    <w:rsid w:val="00102F89"/>
    <w:rsid w:val="001038C3"/>
    <w:rsid w:val="0010407A"/>
    <w:rsid w:val="001044E5"/>
    <w:rsid w:val="0010459C"/>
    <w:rsid w:val="00104D7B"/>
    <w:rsid w:val="00104E2F"/>
    <w:rsid w:val="001058B5"/>
    <w:rsid w:val="00106084"/>
    <w:rsid w:val="0010620C"/>
    <w:rsid w:val="0010661A"/>
    <w:rsid w:val="0010661B"/>
    <w:rsid w:val="0010676E"/>
    <w:rsid w:val="0010684C"/>
    <w:rsid w:val="00106EE6"/>
    <w:rsid w:val="001074A8"/>
    <w:rsid w:val="00107D05"/>
    <w:rsid w:val="00107D9F"/>
    <w:rsid w:val="00107FF6"/>
    <w:rsid w:val="0011012F"/>
    <w:rsid w:val="0011044F"/>
    <w:rsid w:val="001104C0"/>
    <w:rsid w:val="00110652"/>
    <w:rsid w:val="00110710"/>
    <w:rsid w:val="001109CC"/>
    <w:rsid w:val="00111192"/>
    <w:rsid w:val="00111236"/>
    <w:rsid w:val="0011160C"/>
    <w:rsid w:val="00111689"/>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EDB"/>
    <w:rsid w:val="001240B4"/>
    <w:rsid w:val="001240D0"/>
    <w:rsid w:val="00124492"/>
    <w:rsid w:val="00125161"/>
    <w:rsid w:val="00125337"/>
    <w:rsid w:val="001257B7"/>
    <w:rsid w:val="0012584F"/>
    <w:rsid w:val="00125852"/>
    <w:rsid w:val="00125A16"/>
    <w:rsid w:val="001264F9"/>
    <w:rsid w:val="001266FE"/>
    <w:rsid w:val="00126AC1"/>
    <w:rsid w:val="0012709A"/>
    <w:rsid w:val="0012718E"/>
    <w:rsid w:val="0012754C"/>
    <w:rsid w:val="00127778"/>
    <w:rsid w:val="00130130"/>
    <w:rsid w:val="00130478"/>
    <w:rsid w:val="00130A00"/>
    <w:rsid w:val="00130C98"/>
    <w:rsid w:val="00130E80"/>
    <w:rsid w:val="00130F8B"/>
    <w:rsid w:val="00131320"/>
    <w:rsid w:val="00131474"/>
    <w:rsid w:val="001316E9"/>
    <w:rsid w:val="001318A6"/>
    <w:rsid w:val="00131927"/>
    <w:rsid w:val="001321F9"/>
    <w:rsid w:val="001323EA"/>
    <w:rsid w:val="001324B1"/>
    <w:rsid w:val="00132916"/>
    <w:rsid w:val="00133230"/>
    <w:rsid w:val="001338DE"/>
    <w:rsid w:val="00134284"/>
    <w:rsid w:val="00134359"/>
    <w:rsid w:val="00134B67"/>
    <w:rsid w:val="00134C57"/>
    <w:rsid w:val="00134EF5"/>
    <w:rsid w:val="00134FEB"/>
    <w:rsid w:val="0013502D"/>
    <w:rsid w:val="00135101"/>
    <w:rsid w:val="00135195"/>
    <w:rsid w:val="00135284"/>
    <w:rsid w:val="00135668"/>
    <w:rsid w:val="001357F7"/>
    <w:rsid w:val="00135FFB"/>
    <w:rsid w:val="00136226"/>
    <w:rsid w:val="0013684D"/>
    <w:rsid w:val="00136CDD"/>
    <w:rsid w:val="00137702"/>
    <w:rsid w:val="001378FD"/>
    <w:rsid w:val="00137C38"/>
    <w:rsid w:val="001400ED"/>
    <w:rsid w:val="001405EF"/>
    <w:rsid w:val="001409CE"/>
    <w:rsid w:val="00140BD4"/>
    <w:rsid w:val="00140D62"/>
    <w:rsid w:val="00141973"/>
    <w:rsid w:val="00141BBE"/>
    <w:rsid w:val="00141E35"/>
    <w:rsid w:val="00142AD2"/>
    <w:rsid w:val="00143005"/>
    <w:rsid w:val="00143525"/>
    <w:rsid w:val="0014359E"/>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972"/>
    <w:rsid w:val="00151AC4"/>
    <w:rsid w:val="00151CFF"/>
    <w:rsid w:val="00151EC9"/>
    <w:rsid w:val="00151FC3"/>
    <w:rsid w:val="00151FFA"/>
    <w:rsid w:val="001520D1"/>
    <w:rsid w:val="001521AC"/>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72B5"/>
    <w:rsid w:val="001578BE"/>
    <w:rsid w:val="0016016B"/>
    <w:rsid w:val="00160663"/>
    <w:rsid w:val="0016095A"/>
    <w:rsid w:val="00160FA5"/>
    <w:rsid w:val="00161C7F"/>
    <w:rsid w:val="001622CB"/>
    <w:rsid w:val="0016327A"/>
    <w:rsid w:val="001632EA"/>
    <w:rsid w:val="00163854"/>
    <w:rsid w:val="00163ADD"/>
    <w:rsid w:val="00163EC4"/>
    <w:rsid w:val="00163FCA"/>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415"/>
    <w:rsid w:val="00181576"/>
    <w:rsid w:val="00181A5F"/>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73B"/>
    <w:rsid w:val="00186EE2"/>
    <w:rsid w:val="001871DF"/>
    <w:rsid w:val="001879E9"/>
    <w:rsid w:val="001901A2"/>
    <w:rsid w:val="00190249"/>
    <w:rsid w:val="00190CA9"/>
    <w:rsid w:val="0019122B"/>
    <w:rsid w:val="00191234"/>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F41"/>
    <w:rsid w:val="001A33DF"/>
    <w:rsid w:val="001A3AE3"/>
    <w:rsid w:val="001A444A"/>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1DAE"/>
    <w:rsid w:val="001C24A5"/>
    <w:rsid w:val="001C2A64"/>
    <w:rsid w:val="001C2AAB"/>
    <w:rsid w:val="001C2CD9"/>
    <w:rsid w:val="001C2DFC"/>
    <w:rsid w:val="001C2E19"/>
    <w:rsid w:val="001C318C"/>
    <w:rsid w:val="001C3195"/>
    <w:rsid w:val="001C3223"/>
    <w:rsid w:val="001C3259"/>
    <w:rsid w:val="001C3407"/>
    <w:rsid w:val="001C39A8"/>
    <w:rsid w:val="001C3A2B"/>
    <w:rsid w:val="001C425F"/>
    <w:rsid w:val="001C4749"/>
    <w:rsid w:val="001C4B8A"/>
    <w:rsid w:val="001C4C34"/>
    <w:rsid w:val="001C4DD0"/>
    <w:rsid w:val="001C5259"/>
    <w:rsid w:val="001C5A93"/>
    <w:rsid w:val="001C5C3A"/>
    <w:rsid w:val="001C635D"/>
    <w:rsid w:val="001C68ED"/>
    <w:rsid w:val="001C6F18"/>
    <w:rsid w:val="001C7611"/>
    <w:rsid w:val="001C7AB8"/>
    <w:rsid w:val="001C7D01"/>
    <w:rsid w:val="001D0B1F"/>
    <w:rsid w:val="001D206F"/>
    <w:rsid w:val="001D2116"/>
    <w:rsid w:val="001D353F"/>
    <w:rsid w:val="001D3786"/>
    <w:rsid w:val="001D3F30"/>
    <w:rsid w:val="001D3F62"/>
    <w:rsid w:val="001D3F7C"/>
    <w:rsid w:val="001D402D"/>
    <w:rsid w:val="001D5A38"/>
    <w:rsid w:val="001D5DA4"/>
    <w:rsid w:val="001D62C3"/>
    <w:rsid w:val="001D6E8E"/>
    <w:rsid w:val="001D7705"/>
    <w:rsid w:val="001D7AAA"/>
    <w:rsid w:val="001E0182"/>
    <w:rsid w:val="001E019E"/>
    <w:rsid w:val="001E043B"/>
    <w:rsid w:val="001E06A6"/>
    <w:rsid w:val="001E0C17"/>
    <w:rsid w:val="001E0CCB"/>
    <w:rsid w:val="001E0E52"/>
    <w:rsid w:val="001E11D3"/>
    <w:rsid w:val="001E173A"/>
    <w:rsid w:val="001E1DA0"/>
    <w:rsid w:val="001E1F8D"/>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A40"/>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334"/>
    <w:rsid w:val="001F37A4"/>
    <w:rsid w:val="001F4413"/>
    <w:rsid w:val="001F49C4"/>
    <w:rsid w:val="001F4D0C"/>
    <w:rsid w:val="001F4F76"/>
    <w:rsid w:val="001F510F"/>
    <w:rsid w:val="001F51C7"/>
    <w:rsid w:val="001F5241"/>
    <w:rsid w:val="001F53CA"/>
    <w:rsid w:val="001F569E"/>
    <w:rsid w:val="001F5769"/>
    <w:rsid w:val="001F5CD5"/>
    <w:rsid w:val="001F5D72"/>
    <w:rsid w:val="001F5E88"/>
    <w:rsid w:val="001F6100"/>
    <w:rsid w:val="001F613A"/>
    <w:rsid w:val="001F6688"/>
    <w:rsid w:val="001F6D6C"/>
    <w:rsid w:val="001F6F8B"/>
    <w:rsid w:val="001F7C7F"/>
    <w:rsid w:val="001F7D46"/>
    <w:rsid w:val="0020083D"/>
    <w:rsid w:val="0020120B"/>
    <w:rsid w:val="00201254"/>
    <w:rsid w:val="00201905"/>
    <w:rsid w:val="00201C86"/>
    <w:rsid w:val="002020DE"/>
    <w:rsid w:val="00202E7A"/>
    <w:rsid w:val="00202FEC"/>
    <w:rsid w:val="002034BA"/>
    <w:rsid w:val="00203B1A"/>
    <w:rsid w:val="0020426B"/>
    <w:rsid w:val="00204B64"/>
    <w:rsid w:val="00204C72"/>
    <w:rsid w:val="002051E5"/>
    <w:rsid w:val="00205327"/>
    <w:rsid w:val="00205A2C"/>
    <w:rsid w:val="00205D7E"/>
    <w:rsid w:val="00206181"/>
    <w:rsid w:val="0020653D"/>
    <w:rsid w:val="0020667F"/>
    <w:rsid w:val="00206B6A"/>
    <w:rsid w:val="0020734B"/>
    <w:rsid w:val="0020767F"/>
    <w:rsid w:val="002079A2"/>
    <w:rsid w:val="00207E79"/>
    <w:rsid w:val="00210018"/>
    <w:rsid w:val="00210936"/>
    <w:rsid w:val="00211247"/>
    <w:rsid w:val="002114F1"/>
    <w:rsid w:val="0021216A"/>
    <w:rsid w:val="002123AE"/>
    <w:rsid w:val="002123ED"/>
    <w:rsid w:val="00214AD9"/>
    <w:rsid w:val="002163BE"/>
    <w:rsid w:val="00216D17"/>
    <w:rsid w:val="00216E68"/>
    <w:rsid w:val="002170A3"/>
    <w:rsid w:val="00217476"/>
    <w:rsid w:val="0021775B"/>
    <w:rsid w:val="002204B0"/>
    <w:rsid w:val="00221634"/>
    <w:rsid w:val="00221A0B"/>
    <w:rsid w:val="00221DFF"/>
    <w:rsid w:val="00221E19"/>
    <w:rsid w:val="00222130"/>
    <w:rsid w:val="00222135"/>
    <w:rsid w:val="002222CC"/>
    <w:rsid w:val="00222D79"/>
    <w:rsid w:val="00223220"/>
    <w:rsid w:val="00223630"/>
    <w:rsid w:val="00223695"/>
    <w:rsid w:val="002241B3"/>
    <w:rsid w:val="00224269"/>
    <w:rsid w:val="0022444F"/>
    <w:rsid w:val="00224661"/>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60FB"/>
    <w:rsid w:val="00236813"/>
    <w:rsid w:val="00236841"/>
    <w:rsid w:val="0023691E"/>
    <w:rsid w:val="00237732"/>
    <w:rsid w:val="00237984"/>
    <w:rsid w:val="00240589"/>
    <w:rsid w:val="00240A4B"/>
    <w:rsid w:val="00241031"/>
    <w:rsid w:val="002414B2"/>
    <w:rsid w:val="002418CE"/>
    <w:rsid w:val="00241A06"/>
    <w:rsid w:val="00241BF9"/>
    <w:rsid w:val="00242178"/>
    <w:rsid w:val="002424FD"/>
    <w:rsid w:val="00242BCD"/>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C20"/>
    <w:rsid w:val="00247F7C"/>
    <w:rsid w:val="00251B7C"/>
    <w:rsid w:val="00251E06"/>
    <w:rsid w:val="002523C5"/>
    <w:rsid w:val="00252E0C"/>
    <w:rsid w:val="00252F3A"/>
    <w:rsid w:val="00253344"/>
    <w:rsid w:val="00253359"/>
    <w:rsid w:val="002536AD"/>
    <w:rsid w:val="002537F6"/>
    <w:rsid w:val="0025481F"/>
    <w:rsid w:val="00254C8C"/>
    <w:rsid w:val="00255034"/>
    <w:rsid w:val="002550CF"/>
    <w:rsid w:val="002551B5"/>
    <w:rsid w:val="0025543D"/>
    <w:rsid w:val="00255780"/>
    <w:rsid w:val="002562C9"/>
    <w:rsid w:val="002567A2"/>
    <w:rsid w:val="00256C99"/>
    <w:rsid w:val="00257186"/>
    <w:rsid w:val="00257947"/>
    <w:rsid w:val="0026036F"/>
    <w:rsid w:val="002604CB"/>
    <w:rsid w:val="002625D4"/>
    <w:rsid w:val="00262779"/>
    <w:rsid w:val="00262BEF"/>
    <w:rsid w:val="00262D56"/>
    <w:rsid w:val="00262EF1"/>
    <w:rsid w:val="0026314D"/>
    <w:rsid w:val="00263182"/>
    <w:rsid w:val="0026363C"/>
    <w:rsid w:val="00263ACC"/>
    <w:rsid w:val="00263FF8"/>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670"/>
    <w:rsid w:val="00270D4D"/>
    <w:rsid w:val="00270EF8"/>
    <w:rsid w:val="0027114B"/>
    <w:rsid w:val="002713C4"/>
    <w:rsid w:val="002718AF"/>
    <w:rsid w:val="00271C63"/>
    <w:rsid w:val="002727DF"/>
    <w:rsid w:val="002728D3"/>
    <w:rsid w:val="00272E52"/>
    <w:rsid w:val="00273069"/>
    <w:rsid w:val="00273A18"/>
    <w:rsid w:val="00273FFB"/>
    <w:rsid w:val="00275451"/>
    <w:rsid w:val="00275475"/>
    <w:rsid w:val="002758B5"/>
    <w:rsid w:val="00275BD4"/>
    <w:rsid w:val="002763C4"/>
    <w:rsid w:val="00276CC0"/>
    <w:rsid w:val="00276E28"/>
    <w:rsid w:val="00277019"/>
    <w:rsid w:val="00277EE2"/>
    <w:rsid w:val="002804A8"/>
    <w:rsid w:val="00280806"/>
    <w:rsid w:val="00280BAE"/>
    <w:rsid w:val="00280C5E"/>
    <w:rsid w:val="002813F1"/>
    <w:rsid w:val="00281C5E"/>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91A"/>
    <w:rsid w:val="00287C3F"/>
    <w:rsid w:val="00287F06"/>
    <w:rsid w:val="00291049"/>
    <w:rsid w:val="00291120"/>
    <w:rsid w:val="00291977"/>
    <w:rsid w:val="00291A7A"/>
    <w:rsid w:val="002927C6"/>
    <w:rsid w:val="00293469"/>
    <w:rsid w:val="002935CD"/>
    <w:rsid w:val="00293768"/>
    <w:rsid w:val="002937D5"/>
    <w:rsid w:val="002941FB"/>
    <w:rsid w:val="00294758"/>
    <w:rsid w:val="00294E37"/>
    <w:rsid w:val="00294EA9"/>
    <w:rsid w:val="00294F86"/>
    <w:rsid w:val="00295232"/>
    <w:rsid w:val="002954F1"/>
    <w:rsid w:val="00295F9E"/>
    <w:rsid w:val="00295FCE"/>
    <w:rsid w:val="00295FFC"/>
    <w:rsid w:val="00296DE0"/>
    <w:rsid w:val="00296EE6"/>
    <w:rsid w:val="002971EC"/>
    <w:rsid w:val="00297636"/>
    <w:rsid w:val="002A0161"/>
    <w:rsid w:val="002A0222"/>
    <w:rsid w:val="002A07A6"/>
    <w:rsid w:val="002A0A1A"/>
    <w:rsid w:val="002A1105"/>
    <w:rsid w:val="002A14C9"/>
    <w:rsid w:val="002A1D59"/>
    <w:rsid w:val="002A1EAD"/>
    <w:rsid w:val="002A30D1"/>
    <w:rsid w:val="002A3561"/>
    <w:rsid w:val="002A398E"/>
    <w:rsid w:val="002A3A2B"/>
    <w:rsid w:val="002A3F22"/>
    <w:rsid w:val="002A4079"/>
    <w:rsid w:val="002A41D9"/>
    <w:rsid w:val="002A4705"/>
    <w:rsid w:val="002A49A8"/>
    <w:rsid w:val="002A4B9F"/>
    <w:rsid w:val="002A4BC5"/>
    <w:rsid w:val="002A52C5"/>
    <w:rsid w:val="002A53BE"/>
    <w:rsid w:val="002A53F2"/>
    <w:rsid w:val="002A545C"/>
    <w:rsid w:val="002A59BC"/>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30F9"/>
    <w:rsid w:val="002B3383"/>
    <w:rsid w:val="002B41B2"/>
    <w:rsid w:val="002B4482"/>
    <w:rsid w:val="002B48FC"/>
    <w:rsid w:val="002B4B28"/>
    <w:rsid w:val="002B4BDF"/>
    <w:rsid w:val="002B5142"/>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22"/>
    <w:rsid w:val="002C0651"/>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82A"/>
    <w:rsid w:val="002C6B15"/>
    <w:rsid w:val="002D03A7"/>
    <w:rsid w:val="002D05D3"/>
    <w:rsid w:val="002D0866"/>
    <w:rsid w:val="002D1BC5"/>
    <w:rsid w:val="002D206B"/>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F51"/>
    <w:rsid w:val="002E1131"/>
    <w:rsid w:val="002E1A0D"/>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FC3"/>
    <w:rsid w:val="002E7D2E"/>
    <w:rsid w:val="002F04DC"/>
    <w:rsid w:val="002F0611"/>
    <w:rsid w:val="002F0655"/>
    <w:rsid w:val="002F0890"/>
    <w:rsid w:val="002F102D"/>
    <w:rsid w:val="002F1434"/>
    <w:rsid w:val="002F1518"/>
    <w:rsid w:val="002F16C9"/>
    <w:rsid w:val="002F204A"/>
    <w:rsid w:val="002F216E"/>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3EB8"/>
    <w:rsid w:val="0030402C"/>
    <w:rsid w:val="00304159"/>
    <w:rsid w:val="0030457D"/>
    <w:rsid w:val="00304BB0"/>
    <w:rsid w:val="0030578D"/>
    <w:rsid w:val="00305BAC"/>
    <w:rsid w:val="003076DA"/>
    <w:rsid w:val="00307ED4"/>
    <w:rsid w:val="00310E80"/>
    <w:rsid w:val="00310FA5"/>
    <w:rsid w:val="00311331"/>
    <w:rsid w:val="00311A1B"/>
    <w:rsid w:val="00311BB8"/>
    <w:rsid w:val="003120DD"/>
    <w:rsid w:val="0031213B"/>
    <w:rsid w:val="003121D7"/>
    <w:rsid w:val="00312632"/>
    <w:rsid w:val="003130E9"/>
    <w:rsid w:val="00313185"/>
    <w:rsid w:val="003131DB"/>
    <w:rsid w:val="003132EC"/>
    <w:rsid w:val="00313B0A"/>
    <w:rsid w:val="0031410D"/>
    <w:rsid w:val="003148D4"/>
    <w:rsid w:val="00314F17"/>
    <w:rsid w:val="003151C5"/>
    <w:rsid w:val="003152EC"/>
    <w:rsid w:val="003156C5"/>
    <w:rsid w:val="00315979"/>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A95"/>
    <w:rsid w:val="00322DF5"/>
    <w:rsid w:val="0032331D"/>
    <w:rsid w:val="00323532"/>
    <w:rsid w:val="00323BC4"/>
    <w:rsid w:val="00324299"/>
    <w:rsid w:val="003242CA"/>
    <w:rsid w:val="003251A0"/>
    <w:rsid w:val="00325B35"/>
    <w:rsid w:val="00326005"/>
    <w:rsid w:val="0032681A"/>
    <w:rsid w:val="003268D2"/>
    <w:rsid w:val="00327469"/>
    <w:rsid w:val="0032757E"/>
    <w:rsid w:val="00327921"/>
    <w:rsid w:val="00327A3A"/>
    <w:rsid w:val="00327DB1"/>
    <w:rsid w:val="00327EAA"/>
    <w:rsid w:val="0033083C"/>
    <w:rsid w:val="00330B9E"/>
    <w:rsid w:val="00330F83"/>
    <w:rsid w:val="003314DF"/>
    <w:rsid w:val="00331660"/>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17"/>
    <w:rsid w:val="0034065A"/>
    <w:rsid w:val="0034108C"/>
    <w:rsid w:val="00341245"/>
    <w:rsid w:val="003413DF"/>
    <w:rsid w:val="003415A3"/>
    <w:rsid w:val="003415CC"/>
    <w:rsid w:val="00341980"/>
    <w:rsid w:val="00341FB5"/>
    <w:rsid w:val="003420D4"/>
    <w:rsid w:val="0034265C"/>
    <w:rsid w:val="003426F3"/>
    <w:rsid w:val="0034273D"/>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862"/>
    <w:rsid w:val="00346F2B"/>
    <w:rsid w:val="0034729E"/>
    <w:rsid w:val="003507E9"/>
    <w:rsid w:val="00350B69"/>
    <w:rsid w:val="00351153"/>
    <w:rsid w:val="0035123B"/>
    <w:rsid w:val="00351375"/>
    <w:rsid w:val="00351ADE"/>
    <w:rsid w:val="00352287"/>
    <w:rsid w:val="0035255F"/>
    <w:rsid w:val="00352643"/>
    <w:rsid w:val="003529B9"/>
    <w:rsid w:val="00353364"/>
    <w:rsid w:val="003540D7"/>
    <w:rsid w:val="0035415F"/>
    <w:rsid w:val="0035481C"/>
    <w:rsid w:val="0035496B"/>
    <w:rsid w:val="00354BB6"/>
    <w:rsid w:val="00354F85"/>
    <w:rsid w:val="00355259"/>
    <w:rsid w:val="003556D1"/>
    <w:rsid w:val="00355895"/>
    <w:rsid w:val="00355BA7"/>
    <w:rsid w:val="00356B33"/>
    <w:rsid w:val="00356D3F"/>
    <w:rsid w:val="00357138"/>
    <w:rsid w:val="00357BAA"/>
    <w:rsid w:val="00357CF1"/>
    <w:rsid w:val="00357EF0"/>
    <w:rsid w:val="003604BE"/>
    <w:rsid w:val="00360628"/>
    <w:rsid w:val="003607EC"/>
    <w:rsid w:val="00360A78"/>
    <w:rsid w:val="00360C33"/>
    <w:rsid w:val="00361683"/>
    <w:rsid w:val="003617CC"/>
    <w:rsid w:val="00362135"/>
    <w:rsid w:val="0036218D"/>
    <w:rsid w:val="003626C6"/>
    <w:rsid w:val="00362EC2"/>
    <w:rsid w:val="00362EDE"/>
    <w:rsid w:val="0036369F"/>
    <w:rsid w:val="00363F91"/>
    <w:rsid w:val="00364133"/>
    <w:rsid w:val="0036451F"/>
    <w:rsid w:val="0036476C"/>
    <w:rsid w:val="0036487E"/>
    <w:rsid w:val="00364A7B"/>
    <w:rsid w:val="00364BE9"/>
    <w:rsid w:val="003652D0"/>
    <w:rsid w:val="00365652"/>
    <w:rsid w:val="00365710"/>
    <w:rsid w:val="003658AC"/>
    <w:rsid w:val="00365E4A"/>
    <w:rsid w:val="00366BB5"/>
    <w:rsid w:val="00367071"/>
    <w:rsid w:val="00367214"/>
    <w:rsid w:val="0036725A"/>
    <w:rsid w:val="003675F6"/>
    <w:rsid w:val="003676AE"/>
    <w:rsid w:val="003677C7"/>
    <w:rsid w:val="003678AC"/>
    <w:rsid w:val="003679AA"/>
    <w:rsid w:val="00367B83"/>
    <w:rsid w:val="00367BA6"/>
    <w:rsid w:val="00367F61"/>
    <w:rsid w:val="00367FCC"/>
    <w:rsid w:val="0037070C"/>
    <w:rsid w:val="00370B32"/>
    <w:rsid w:val="00370DF5"/>
    <w:rsid w:val="00370E98"/>
    <w:rsid w:val="00371091"/>
    <w:rsid w:val="0037120E"/>
    <w:rsid w:val="003713AA"/>
    <w:rsid w:val="00371A70"/>
    <w:rsid w:val="00372672"/>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67A"/>
    <w:rsid w:val="003808C8"/>
    <w:rsid w:val="00380950"/>
    <w:rsid w:val="00380C8D"/>
    <w:rsid w:val="003812DC"/>
    <w:rsid w:val="003814B6"/>
    <w:rsid w:val="003819CF"/>
    <w:rsid w:val="00381A47"/>
    <w:rsid w:val="00381CFF"/>
    <w:rsid w:val="00381E7D"/>
    <w:rsid w:val="003825F0"/>
    <w:rsid w:val="00382826"/>
    <w:rsid w:val="00383A5C"/>
    <w:rsid w:val="00383E5C"/>
    <w:rsid w:val="003842AE"/>
    <w:rsid w:val="0038435B"/>
    <w:rsid w:val="003847A3"/>
    <w:rsid w:val="00384931"/>
    <w:rsid w:val="0038493D"/>
    <w:rsid w:val="00384A94"/>
    <w:rsid w:val="00384D4C"/>
    <w:rsid w:val="003868BD"/>
    <w:rsid w:val="00386AD3"/>
    <w:rsid w:val="0038742D"/>
    <w:rsid w:val="003875E7"/>
    <w:rsid w:val="00387944"/>
    <w:rsid w:val="00387A29"/>
    <w:rsid w:val="00387E68"/>
    <w:rsid w:val="0039027B"/>
    <w:rsid w:val="0039041B"/>
    <w:rsid w:val="003907CE"/>
    <w:rsid w:val="00390BE6"/>
    <w:rsid w:val="00390F27"/>
    <w:rsid w:val="00390FF2"/>
    <w:rsid w:val="003914F3"/>
    <w:rsid w:val="00391ADF"/>
    <w:rsid w:val="00391F73"/>
    <w:rsid w:val="00392E3B"/>
    <w:rsid w:val="00393363"/>
    <w:rsid w:val="003936A2"/>
    <w:rsid w:val="00393A00"/>
    <w:rsid w:val="00394867"/>
    <w:rsid w:val="00395010"/>
    <w:rsid w:val="00395083"/>
    <w:rsid w:val="0039591D"/>
    <w:rsid w:val="00395C36"/>
    <w:rsid w:val="00395E6D"/>
    <w:rsid w:val="00395E8E"/>
    <w:rsid w:val="0039668A"/>
    <w:rsid w:val="003968AF"/>
    <w:rsid w:val="003971C4"/>
    <w:rsid w:val="00397C3F"/>
    <w:rsid w:val="003A0720"/>
    <w:rsid w:val="003A072A"/>
    <w:rsid w:val="003A0859"/>
    <w:rsid w:val="003A1053"/>
    <w:rsid w:val="003A1230"/>
    <w:rsid w:val="003A12DA"/>
    <w:rsid w:val="003A1413"/>
    <w:rsid w:val="003A14E7"/>
    <w:rsid w:val="003A21C8"/>
    <w:rsid w:val="003A2750"/>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835"/>
    <w:rsid w:val="003B0ADD"/>
    <w:rsid w:val="003B0BAA"/>
    <w:rsid w:val="003B0D59"/>
    <w:rsid w:val="003B169C"/>
    <w:rsid w:val="003B1F91"/>
    <w:rsid w:val="003B25F5"/>
    <w:rsid w:val="003B3198"/>
    <w:rsid w:val="003B327B"/>
    <w:rsid w:val="003B34D9"/>
    <w:rsid w:val="003B36ED"/>
    <w:rsid w:val="003B3A7E"/>
    <w:rsid w:val="003B501A"/>
    <w:rsid w:val="003B5A54"/>
    <w:rsid w:val="003B5A9F"/>
    <w:rsid w:val="003B5E8D"/>
    <w:rsid w:val="003B60C9"/>
    <w:rsid w:val="003B619A"/>
    <w:rsid w:val="003B6956"/>
    <w:rsid w:val="003B6A68"/>
    <w:rsid w:val="003B6ACF"/>
    <w:rsid w:val="003B6CB2"/>
    <w:rsid w:val="003B7801"/>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3"/>
    <w:rsid w:val="003C2BF5"/>
    <w:rsid w:val="003C2D2D"/>
    <w:rsid w:val="003C2DA3"/>
    <w:rsid w:val="003C2E9D"/>
    <w:rsid w:val="003C36A8"/>
    <w:rsid w:val="003C3833"/>
    <w:rsid w:val="003C3A64"/>
    <w:rsid w:val="003C3B11"/>
    <w:rsid w:val="003C3C70"/>
    <w:rsid w:val="003C3F71"/>
    <w:rsid w:val="003C4056"/>
    <w:rsid w:val="003C41D3"/>
    <w:rsid w:val="003C4935"/>
    <w:rsid w:val="003C4974"/>
    <w:rsid w:val="003C5043"/>
    <w:rsid w:val="003C51CA"/>
    <w:rsid w:val="003C5243"/>
    <w:rsid w:val="003C58D5"/>
    <w:rsid w:val="003C5908"/>
    <w:rsid w:val="003C5A74"/>
    <w:rsid w:val="003C5E1F"/>
    <w:rsid w:val="003C6909"/>
    <w:rsid w:val="003C6C13"/>
    <w:rsid w:val="003C7073"/>
    <w:rsid w:val="003C72F8"/>
    <w:rsid w:val="003C7505"/>
    <w:rsid w:val="003C7CFA"/>
    <w:rsid w:val="003D01B3"/>
    <w:rsid w:val="003D01ED"/>
    <w:rsid w:val="003D032C"/>
    <w:rsid w:val="003D0335"/>
    <w:rsid w:val="003D07AD"/>
    <w:rsid w:val="003D0D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F51"/>
    <w:rsid w:val="003E04E6"/>
    <w:rsid w:val="003E075F"/>
    <w:rsid w:val="003E07C4"/>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8D1"/>
    <w:rsid w:val="003E4A98"/>
    <w:rsid w:val="003E4C0C"/>
    <w:rsid w:val="003E4CE8"/>
    <w:rsid w:val="003E53D9"/>
    <w:rsid w:val="003E5437"/>
    <w:rsid w:val="003E5C35"/>
    <w:rsid w:val="003E6075"/>
    <w:rsid w:val="003E642C"/>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BB3"/>
    <w:rsid w:val="004008DB"/>
    <w:rsid w:val="00400B39"/>
    <w:rsid w:val="00400F11"/>
    <w:rsid w:val="0040151C"/>
    <w:rsid w:val="00401870"/>
    <w:rsid w:val="0040187B"/>
    <w:rsid w:val="00401A30"/>
    <w:rsid w:val="00401A8C"/>
    <w:rsid w:val="00402294"/>
    <w:rsid w:val="0040243F"/>
    <w:rsid w:val="00403090"/>
    <w:rsid w:val="004030BF"/>
    <w:rsid w:val="004032E3"/>
    <w:rsid w:val="00403572"/>
    <w:rsid w:val="00403718"/>
    <w:rsid w:val="00403A21"/>
    <w:rsid w:val="00403DAD"/>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619"/>
    <w:rsid w:val="004117BE"/>
    <w:rsid w:val="00412253"/>
    <w:rsid w:val="00412C3C"/>
    <w:rsid w:val="00412C98"/>
    <w:rsid w:val="004130A5"/>
    <w:rsid w:val="00413605"/>
    <w:rsid w:val="004138F0"/>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AC7"/>
    <w:rsid w:val="00417BC4"/>
    <w:rsid w:val="00417D4F"/>
    <w:rsid w:val="004210FF"/>
    <w:rsid w:val="00421500"/>
    <w:rsid w:val="0042180F"/>
    <w:rsid w:val="00421934"/>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30394"/>
    <w:rsid w:val="0043131D"/>
    <w:rsid w:val="004319D4"/>
    <w:rsid w:val="00431D52"/>
    <w:rsid w:val="00431D70"/>
    <w:rsid w:val="004321BB"/>
    <w:rsid w:val="004322F0"/>
    <w:rsid w:val="004325BD"/>
    <w:rsid w:val="004332A7"/>
    <w:rsid w:val="004332E6"/>
    <w:rsid w:val="00433490"/>
    <w:rsid w:val="0043452C"/>
    <w:rsid w:val="00434B7D"/>
    <w:rsid w:val="00434DBD"/>
    <w:rsid w:val="00435971"/>
    <w:rsid w:val="00436B89"/>
    <w:rsid w:val="00437492"/>
    <w:rsid w:val="0043751D"/>
    <w:rsid w:val="00437B23"/>
    <w:rsid w:val="0044015C"/>
    <w:rsid w:val="004402F0"/>
    <w:rsid w:val="00440821"/>
    <w:rsid w:val="00440E5F"/>
    <w:rsid w:val="00441AB2"/>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7A4"/>
    <w:rsid w:val="00446811"/>
    <w:rsid w:val="00446BBC"/>
    <w:rsid w:val="00447121"/>
    <w:rsid w:val="00447131"/>
    <w:rsid w:val="004473EC"/>
    <w:rsid w:val="00447AEC"/>
    <w:rsid w:val="00447CAE"/>
    <w:rsid w:val="00447F80"/>
    <w:rsid w:val="0045010E"/>
    <w:rsid w:val="004501A1"/>
    <w:rsid w:val="004505E2"/>
    <w:rsid w:val="00450E05"/>
    <w:rsid w:val="004518BA"/>
    <w:rsid w:val="00451D28"/>
    <w:rsid w:val="004537DE"/>
    <w:rsid w:val="004537E6"/>
    <w:rsid w:val="0045393C"/>
    <w:rsid w:val="00454185"/>
    <w:rsid w:val="0045433D"/>
    <w:rsid w:val="00454423"/>
    <w:rsid w:val="004545C3"/>
    <w:rsid w:val="004546C8"/>
    <w:rsid w:val="0045482C"/>
    <w:rsid w:val="0045501A"/>
    <w:rsid w:val="0045536E"/>
    <w:rsid w:val="0045576D"/>
    <w:rsid w:val="00455ADE"/>
    <w:rsid w:val="004564E4"/>
    <w:rsid w:val="00456833"/>
    <w:rsid w:val="004574DE"/>
    <w:rsid w:val="0045781F"/>
    <w:rsid w:val="00457D67"/>
    <w:rsid w:val="00457DE8"/>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8B"/>
    <w:rsid w:val="00470CBA"/>
    <w:rsid w:val="00470ED8"/>
    <w:rsid w:val="0047134D"/>
    <w:rsid w:val="00471C3A"/>
    <w:rsid w:val="00471CE6"/>
    <w:rsid w:val="00471EC4"/>
    <w:rsid w:val="0047207F"/>
    <w:rsid w:val="004724F5"/>
    <w:rsid w:val="0047257D"/>
    <w:rsid w:val="004728C0"/>
    <w:rsid w:val="00472C68"/>
    <w:rsid w:val="00472E4A"/>
    <w:rsid w:val="0047321B"/>
    <w:rsid w:val="004732DC"/>
    <w:rsid w:val="00473955"/>
    <w:rsid w:val="00473D72"/>
    <w:rsid w:val="0047424C"/>
    <w:rsid w:val="004742B1"/>
    <w:rsid w:val="00474325"/>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14DB"/>
    <w:rsid w:val="00482175"/>
    <w:rsid w:val="004822F1"/>
    <w:rsid w:val="004827BC"/>
    <w:rsid w:val="00482B3E"/>
    <w:rsid w:val="00482D0C"/>
    <w:rsid w:val="00482E62"/>
    <w:rsid w:val="004835AA"/>
    <w:rsid w:val="0048406F"/>
    <w:rsid w:val="004841F1"/>
    <w:rsid w:val="0048421F"/>
    <w:rsid w:val="00484407"/>
    <w:rsid w:val="00484A0A"/>
    <w:rsid w:val="004850FE"/>
    <w:rsid w:val="00485213"/>
    <w:rsid w:val="004852F7"/>
    <w:rsid w:val="00485AD7"/>
    <w:rsid w:val="00485BD9"/>
    <w:rsid w:val="00485E54"/>
    <w:rsid w:val="004865F8"/>
    <w:rsid w:val="004867FF"/>
    <w:rsid w:val="00486995"/>
    <w:rsid w:val="00486C5B"/>
    <w:rsid w:val="00487099"/>
    <w:rsid w:val="004871C9"/>
    <w:rsid w:val="004874FD"/>
    <w:rsid w:val="004875AA"/>
    <w:rsid w:val="004879BA"/>
    <w:rsid w:val="00487E0F"/>
    <w:rsid w:val="004901A5"/>
    <w:rsid w:val="00490A4C"/>
    <w:rsid w:val="00490D0B"/>
    <w:rsid w:val="00490DC9"/>
    <w:rsid w:val="00491811"/>
    <w:rsid w:val="00491C5D"/>
    <w:rsid w:val="004920D7"/>
    <w:rsid w:val="004921B1"/>
    <w:rsid w:val="004925CA"/>
    <w:rsid w:val="0049312C"/>
    <w:rsid w:val="00493A88"/>
    <w:rsid w:val="00493E2F"/>
    <w:rsid w:val="00493F23"/>
    <w:rsid w:val="00493FAB"/>
    <w:rsid w:val="004940C4"/>
    <w:rsid w:val="0049417F"/>
    <w:rsid w:val="0049431B"/>
    <w:rsid w:val="00494867"/>
    <w:rsid w:val="00494954"/>
    <w:rsid w:val="00494AD1"/>
    <w:rsid w:val="00494F3F"/>
    <w:rsid w:val="00495930"/>
    <w:rsid w:val="00495E32"/>
    <w:rsid w:val="00496047"/>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CC9"/>
    <w:rsid w:val="004B60AE"/>
    <w:rsid w:val="004B6535"/>
    <w:rsid w:val="004B6AFC"/>
    <w:rsid w:val="004B6CDE"/>
    <w:rsid w:val="004B71DC"/>
    <w:rsid w:val="004B7AA3"/>
    <w:rsid w:val="004B7EAC"/>
    <w:rsid w:val="004B7FDD"/>
    <w:rsid w:val="004C02B2"/>
    <w:rsid w:val="004C0AFF"/>
    <w:rsid w:val="004C0C6B"/>
    <w:rsid w:val="004C0DAF"/>
    <w:rsid w:val="004C10F4"/>
    <w:rsid w:val="004C11C1"/>
    <w:rsid w:val="004C1A4F"/>
    <w:rsid w:val="004C1C90"/>
    <w:rsid w:val="004C26E3"/>
    <w:rsid w:val="004C2C1C"/>
    <w:rsid w:val="004C2E87"/>
    <w:rsid w:val="004C3EB4"/>
    <w:rsid w:val="004C436A"/>
    <w:rsid w:val="004C4B7D"/>
    <w:rsid w:val="004C4DAF"/>
    <w:rsid w:val="004C4EC7"/>
    <w:rsid w:val="004C50A3"/>
    <w:rsid w:val="004C5C1D"/>
    <w:rsid w:val="004C6FD5"/>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E0A4F"/>
    <w:rsid w:val="004E0ADC"/>
    <w:rsid w:val="004E0B6B"/>
    <w:rsid w:val="004E1034"/>
    <w:rsid w:val="004E1644"/>
    <w:rsid w:val="004E1793"/>
    <w:rsid w:val="004E1A21"/>
    <w:rsid w:val="004E1CC0"/>
    <w:rsid w:val="004E239F"/>
    <w:rsid w:val="004E2570"/>
    <w:rsid w:val="004E2597"/>
    <w:rsid w:val="004E299B"/>
    <w:rsid w:val="004E3423"/>
    <w:rsid w:val="004E342C"/>
    <w:rsid w:val="004E3903"/>
    <w:rsid w:val="004E3B9C"/>
    <w:rsid w:val="004E4263"/>
    <w:rsid w:val="004E47DF"/>
    <w:rsid w:val="004E4CE7"/>
    <w:rsid w:val="004E5326"/>
    <w:rsid w:val="004E5D07"/>
    <w:rsid w:val="004E67BE"/>
    <w:rsid w:val="004E67C0"/>
    <w:rsid w:val="004E68F4"/>
    <w:rsid w:val="004E7053"/>
    <w:rsid w:val="004E71E5"/>
    <w:rsid w:val="004E721D"/>
    <w:rsid w:val="004E766B"/>
    <w:rsid w:val="004E7889"/>
    <w:rsid w:val="004E793A"/>
    <w:rsid w:val="004F02F5"/>
    <w:rsid w:val="004F0FCD"/>
    <w:rsid w:val="004F1256"/>
    <w:rsid w:val="004F18A8"/>
    <w:rsid w:val="004F2341"/>
    <w:rsid w:val="004F23EE"/>
    <w:rsid w:val="004F24A2"/>
    <w:rsid w:val="004F2D94"/>
    <w:rsid w:val="004F3DFB"/>
    <w:rsid w:val="004F46D8"/>
    <w:rsid w:val="004F50A6"/>
    <w:rsid w:val="004F5495"/>
    <w:rsid w:val="004F562F"/>
    <w:rsid w:val="004F5A4C"/>
    <w:rsid w:val="004F5AB5"/>
    <w:rsid w:val="004F5F7E"/>
    <w:rsid w:val="004F6EE6"/>
    <w:rsid w:val="004F724B"/>
    <w:rsid w:val="004F73DD"/>
    <w:rsid w:val="004F7EE8"/>
    <w:rsid w:val="005004FF"/>
    <w:rsid w:val="0050081D"/>
    <w:rsid w:val="00502B99"/>
    <w:rsid w:val="00502CBF"/>
    <w:rsid w:val="00503893"/>
    <w:rsid w:val="00503BAB"/>
    <w:rsid w:val="005042FF"/>
    <w:rsid w:val="00504634"/>
    <w:rsid w:val="00504876"/>
    <w:rsid w:val="0050494F"/>
    <w:rsid w:val="0050521A"/>
    <w:rsid w:val="005053DD"/>
    <w:rsid w:val="005054B7"/>
    <w:rsid w:val="00505801"/>
    <w:rsid w:val="005058E4"/>
    <w:rsid w:val="00505B11"/>
    <w:rsid w:val="00507043"/>
    <w:rsid w:val="005070C4"/>
    <w:rsid w:val="005103CA"/>
    <w:rsid w:val="00510786"/>
    <w:rsid w:val="0051097B"/>
    <w:rsid w:val="005119D8"/>
    <w:rsid w:val="00511B2F"/>
    <w:rsid w:val="00512801"/>
    <w:rsid w:val="00512EBB"/>
    <w:rsid w:val="005130B1"/>
    <w:rsid w:val="0051358B"/>
    <w:rsid w:val="00513E4E"/>
    <w:rsid w:val="005140D4"/>
    <w:rsid w:val="00514555"/>
    <w:rsid w:val="005146E2"/>
    <w:rsid w:val="00514B19"/>
    <w:rsid w:val="00514D4C"/>
    <w:rsid w:val="00514D8E"/>
    <w:rsid w:val="00515544"/>
    <w:rsid w:val="005157EF"/>
    <w:rsid w:val="005158AE"/>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377A"/>
    <w:rsid w:val="0053387C"/>
    <w:rsid w:val="00533A11"/>
    <w:rsid w:val="00533A9D"/>
    <w:rsid w:val="00533ADF"/>
    <w:rsid w:val="00533CF4"/>
    <w:rsid w:val="00533E38"/>
    <w:rsid w:val="00533E93"/>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496"/>
    <w:rsid w:val="005415E9"/>
    <w:rsid w:val="00541829"/>
    <w:rsid w:val="00541C2E"/>
    <w:rsid w:val="00542F0E"/>
    <w:rsid w:val="00543E82"/>
    <w:rsid w:val="00543ED1"/>
    <w:rsid w:val="00544285"/>
    <w:rsid w:val="005443E1"/>
    <w:rsid w:val="00545250"/>
    <w:rsid w:val="005454AD"/>
    <w:rsid w:val="005460F7"/>
    <w:rsid w:val="0054687C"/>
    <w:rsid w:val="0055162B"/>
    <w:rsid w:val="00551D42"/>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9CD"/>
    <w:rsid w:val="00561C18"/>
    <w:rsid w:val="00561DE0"/>
    <w:rsid w:val="00561EA7"/>
    <w:rsid w:val="0056213F"/>
    <w:rsid w:val="00562645"/>
    <w:rsid w:val="00563A76"/>
    <w:rsid w:val="00564535"/>
    <w:rsid w:val="005647AC"/>
    <w:rsid w:val="00565069"/>
    <w:rsid w:val="00565103"/>
    <w:rsid w:val="005652CE"/>
    <w:rsid w:val="0056587A"/>
    <w:rsid w:val="00565A7B"/>
    <w:rsid w:val="00565B56"/>
    <w:rsid w:val="00565CBF"/>
    <w:rsid w:val="00565DD0"/>
    <w:rsid w:val="0056618D"/>
    <w:rsid w:val="00566624"/>
    <w:rsid w:val="00566BB1"/>
    <w:rsid w:val="00566E79"/>
    <w:rsid w:val="00567237"/>
    <w:rsid w:val="00567242"/>
    <w:rsid w:val="0056741C"/>
    <w:rsid w:val="00567DA1"/>
    <w:rsid w:val="005700A5"/>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6F96"/>
    <w:rsid w:val="0057714C"/>
    <w:rsid w:val="00577482"/>
    <w:rsid w:val="0057792D"/>
    <w:rsid w:val="00580182"/>
    <w:rsid w:val="005805DE"/>
    <w:rsid w:val="00580C6C"/>
    <w:rsid w:val="00580CEE"/>
    <w:rsid w:val="0058160A"/>
    <w:rsid w:val="00582540"/>
    <w:rsid w:val="005828E1"/>
    <w:rsid w:val="00582BE1"/>
    <w:rsid w:val="00582C45"/>
    <w:rsid w:val="005832E0"/>
    <w:rsid w:val="0058511F"/>
    <w:rsid w:val="0058587F"/>
    <w:rsid w:val="00585C43"/>
    <w:rsid w:val="005860EA"/>
    <w:rsid w:val="00586626"/>
    <w:rsid w:val="00586669"/>
    <w:rsid w:val="005866F7"/>
    <w:rsid w:val="005871A6"/>
    <w:rsid w:val="00587DBD"/>
    <w:rsid w:val="00587E87"/>
    <w:rsid w:val="005907E1"/>
    <w:rsid w:val="0059080D"/>
    <w:rsid w:val="00590B7B"/>
    <w:rsid w:val="00591281"/>
    <w:rsid w:val="005916A0"/>
    <w:rsid w:val="005916BC"/>
    <w:rsid w:val="00591A58"/>
    <w:rsid w:val="00591DED"/>
    <w:rsid w:val="00592BD5"/>
    <w:rsid w:val="00593143"/>
    <w:rsid w:val="00593E6E"/>
    <w:rsid w:val="00593E7E"/>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210"/>
    <w:rsid w:val="005A32E8"/>
    <w:rsid w:val="005A3B91"/>
    <w:rsid w:val="005A3F84"/>
    <w:rsid w:val="005A414C"/>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AA7"/>
    <w:rsid w:val="005B2941"/>
    <w:rsid w:val="005B2B32"/>
    <w:rsid w:val="005B38FC"/>
    <w:rsid w:val="005B3D35"/>
    <w:rsid w:val="005B4124"/>
    <w:rsid w:val="005B43DD"/>
    <w:rsid w:val="005B49E1"/>
    <w:rsid w:val="005B4F76"/>
    <w:rsid w:val="005B511D"/>
    <w:rsid w:val="005B5E0A"/>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5963"/>
    <w:rsid w:val="005C5FFA"/>
    <w:rsid w:val="005C7642"/>
    <w:rsid w:val="005D064A"/>
    <w:rsid w:val="005D07DC"/>
    <w:rsid w:val="005D0A7E"/>
    <w:rsid w:val="005D0CE6"/>
    <w:rsid w:val="005D14C6"/>
    <w:rsid w:val="005D19CB"/>
    <w:rsid w:val="005D1E26"/>
    <w:rsid w:val="005D2907"/>
    <w:rsid w:val="005D2CD2"/>
    <w:rsid w:val="005D2D56"/>
    <w:rsid w:val="005D2F55"/>
    <w:rsid w:val="005D31BC"/>
    <w:rsid w:val="005D3442"/>
    <w:rsid w:val="005D3A44"/>
    <w:rsid w:val="005D466A"/>
    <w:rsid w:val="005D47E1"/>
    <w:rsid w:val="005D4DD3"/>
    <w:rsid w:val="005D51C2"/>
    <w:rsid w:val="005D53A2"/>
    <w:rsid w:val="005D547C"/>
    <w:rsid w:val="005D549D"/>
    <w:rsid w:val="005D5922"/>
    <w:rsid w:val="005D6A18"/>
    <w:rsid w:val="005D6BD7"/>
    <w:rsid w:val="005D740C"/>
    <w:rsid w:val="005D77D9"/>
    <w:rsid w:val="005D7B4C"/>
    <w:rsid w:val="005D7F8E"/>
    <w:rsid w:val="005E00A5"/>
    <w:rsid w:val="005E0798"/>
    <w:rsid w:val="005E11DA"/>
    <w:rsid w:val="005E1207"/>
    <w:rsid w:val="005E1A29"/>
    <w:rsid w:val="005E1D09"/>
    <w:rsid w:val="005E208C"/>
    <w:rsid w:val="005E21CE"/>
    <w:rsid w:val="005E2807"/>
    <w:rsid w:val="005E2E91"/>
    <w:rsid w:val="005E2F26"/>
    <w:rsid w:val="005E30E8"/>
    <w:rsid w:val="005E3684"/>
    <w:rsid w:val="005E4C4E"/>
    <w:rsid w:val="005E4D04"/>
    <w:rsid w:val="005E569D"/>
    <w:rsid w:val="005E57FE"/>
    <w:rsid w:val="005E5F95"/>
    <w:rsid w:val="005E6262"/>
    <w:rsid w:val="005E656A"/>
    <w:rsid w:val="005E6810"/>
    <w:rsid w:val="005E7049"/>
    <w:rsid w:val="005E78FC"/>
    <w:rsid w:val="005E7BA3"/>
    <w:rsid w:val="005F006A"/>
    <w:rsid w:val="005F013D"/>
    <w:rsid w:val="005F0164"/>
    <w:rsid w:val="005F0507"/>
    <w:rsid w:val="005F05B2"/>
    <w:rsid w:val="005F05DB"/>
    <w:rsid w:val="005F0FCC"/>
    <w:rsid w:val="005F10B3"/>
    <w:rsid w:val="005F11EF"/>
    <w:rsid w:val="005F155D"/>
    <w:rsid w:val="005F1713"/>
    <w:rsid w:val="005F1C96"/>
    <w:rsid w:val="005F1E12"/>
    <w:rsid w:val="005F2180"/>
    <w:rsid w:val="005F2998"/>
    <w:rsid w:val="005F2F8E"/>
    <w:rsid w:val="005F3AD0"/>
    <w:rsid w:val="005F420A"/>
    <w:rsid w:val="005F43D9"/>
    <w:rsid w:val="005F43FC"/>
    <w:rsid w:val="005F488B"/>
    <w:rsid w:val="005F5A0F"/>
    <w:rsid w:val="005F5C1C"/>
    <w:rsid w:val="005F5C67"/>
    <w:rsid w:val="005F65E0"/>
    <w:rsid w:val="005F6811"/>
    <w:rsid w:val="005F698F"/>
    <w:rsid w:val="005F704E"/>
    <w:rsid w:val="005F753D"/>
    <w:rsid w:val="005F756E"/>
    <w:rsid w:val="005F7AA4"/>
    <w:rsid w:val="005F7DED"/>
    <w:rsid w:val="006007AC"/>
    <w:rsid w:val="00600BCA"/>
    <w:rsid w:val="00600E85"/>
    <w:rsid w:val="00601A76"/>
    <w:rsid w:val="00601C48"/>
    <w:rsid w:val="00601F50"/>
    <w:rsid w:val="006020B6"/>
    <w:rsid w:val="00602246"/>
    <w:rsid w:val="00602BA2"/>
    <w:rsid w:val="006032D3"/>
    <w:rsid w:val="00603505"/>
    <w:rsid w:val="00603860"/>
    <w:rsid w:val="00604115"/>
    <w:rsid w:val="006043B2"/>
    <w:rsid w:val="00604625"/>
    <w:rsid w:val="00604895"/>
    <w:rsid w:val="00604A40"/>
    <w:rsid w:val="00605086"/>
    <w:rsid w:val="00605C2F"/>
    <w:rsid w:val="006060EA"/>
    <w:rsid w:val="006062A8"/>
    <w:rsid w:val="00606B5C"/>
    <w:rsid w:val="00606BE1"/>
    <w:rsid w:val="00606E26"/>
    <w:rsid w:val="00606FC4"/>
    <w:rsid w:val="006070E6"/>
    <w:rsid w:val="00607148"/>
    <w:rsid w:val="00607195"/>
    <w:rsid w:val="0060750E"/>
    <w:rsid w:val="00607A7F"/>
    <w:rsid w:val="00607B47"/>
    <w:rsid w:val="00607DA1"/>
    <w:rsid w:val="00607FAB"/>
    <w:rsid w:val="00610312"/>
    <w:rsid w:val="006104DD"/>
    <w:rsid w:val="00610A8B"/>
    <w:rsid w:val="00610D35"/>
    <w:rsid w:val="00611A9D"/>
    <w:rsid w:val="00612AB8"/>
    <w:rsid w:val="00612F03"/>
    <w:rsid w:val="0061369C"/>
    <w:rsid w:val="00613857"/>
    <w:rsid w:val="00613985"/>
    <w:rsid w:val="00613BD5"/>
    <w:rsid w:val="00613DC9"/>
    <w:rsid w:val="006141C7"/>
    <w:rsid w:val="00615167"/>
    <w:rsid w:val="006161FF"/>
    <w:rsid w:val="00616393"/>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EB0"/>
    <w:rsid w:val="006264C2"/>
    <w:rsid w:val="00626793"/>
    <w:rsid w:val="0062741E"/>
    <w:rsid w:val="00627888"/>
    <w:rsid w:val="006279C5"/>
    <w:rsid w:val="00630141"/>
    <w:rsid w:val="00630CE0"/>
    <w:rsid w:val="00630DC0"/>
    <w:rsid w:val="006315DA"/>
    <w:rsid w:val="00631C29"/>
    <w:rsid w:val="006324B8"/>
    <w:rsid w:val="00632609"/>
    <w:rsid w:val="00632DE9"/>
    <w:rsid w:val="0063316A"/>
    <w:rsid w:val="0063356A"/>
    <w:rsid w:val="00633747"/>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5C"/>
    <w:rsid w:val="00641765"/>
    <w:rsid w:val="00641939"/>
    <w:rsid w:val="00641D81"/>
    <w:rsid w:val="0064245D"/>
    <w:rsid w:val="006429EF"/>
    <w:rsid w:val="00643636"/>
    <w:rsid w:val="0064443C"/>
    <w:rsid w:val="00644A32"/>
    <w:rsid w:val="00644AD8"/>
    <w:rsid w:val="00644EC3"/>
    <w:rsid w:val="00645813"/>
    <w:rsid w:val="0064586D"/>
    <w:rsid w:val="0064593E"/>
    <w:rsid w:val="0064702A"/>
    <w:rsid w:val="006472A0"/>
    <w:rsid w:val="006473A6"/>
    <w:rsid w:val="00650032"/>
    <w:rsid w:val="006509DF"/>
    <w:rsid w:val="00650B27"/>
    <w:rsid w:val="00650DCE"/>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C9"/>
    <w:rsid w:val="00655CA8"/>
    <w:rsid w:val="00655F33"/>
    <w:rsid w:val="00657628"/>
    <w:rsid w:val="006579DF"/>
    <w:rsid w:val="00657A3F"/>
    <w:rsid w:val="00660A86"/>
    <w:rsid w:val="00660BD8"/>
    <w:rsid w:val="00661739"/>
    <w:rsid w:val="0066218A"/>
    <w:rsid w:val="006624DD"/>
    <w:rsid w:val="00662604"/>
    <w:rsid w:val="00662769"/>
    <w:rsid w:val="006628DA"/>
    <w:rsid w:val="00662C52"/>
    <w:rsid w:val="00662D32"/>
    <w:rsid w:val="00662D9C"/>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0E31"/>
    <w:rsid w:val="00671512"/>
    <w:rsid w:val="006718BC"/>
    <w:rsid w:val="00671DBD"/>
    <w:rsid w:val="00671ED7"/>
    <w:rsid w:val="00672425"/>
    <w:rsid w:val="00672511"/>
    <w:rsid w:val="006727F0"/>
    <w:rsid w:val="00672906"/>
    <w:rsid w:val="00672AD0"/>
    <w:rsid w:val="00672E86"/>
    <w:rsid w:val="00673922"/>
    <w:rsid w:val="0067398B"/>
    <w:rsid w:val="006743DC"/>
    <w:rsid w:val="00674418"/>
    <w:rsid w:val="0067495D"/>
    <w:rsid w:val="00674D2F"/>
    <w:rsid w:val="00674F6F"/>
    <w:rsid w:val="00675512"/>
    <w:rsid w:val="00675738"/>
    <w:rsid w:val="00675876"/>
    <w:rsid w:val="0067603D"/>
    <w:rsid w:val="00676258"/>
    <w:rsid w:val="0067630E"/>
    <w:rsid w:val="006765E2"/>
    <w:rsid w:val="00676877"/>
    <w:rsid w:val="006770CE"/>
    <w:rsid w:val="006774A9"/>
    <w:rsid w:val="00680D6D"/>
    <w:rsid w:val="00680EEA"/>
    <w:rsid w:val="006815E9"/>
    <w:rsid w:val="00681BB7"/>
    <w:rsid w:val="00681E4A"/>
    <w:rsid w:val="00681FF0"/>
    <w:rsid w:val="00682C9D"/>
    <w:rsid w:val="00682D5E"/>
    <w:rsid w:val="00683578"/>
    <w:rsid w:val="00683BCD"/>
    <w:rsid w:val="00683C1E"/>
    <w:rsid w:val="00683D1B"/>
    <w:rsid w:val="0068478F"/>
    <w:rsid w:val="0068546C"/>
    <w:rsid w:val="00685831"/>
    <w:rsid w:val="00685C62"/>
    <w:rsid w:val="00685E00"/>
    <w:rsid w:val="00686352"/>
    <w:rsid w:val="006865EA"/>
    <w:rsid w:val="00686BA5"/>
    <w:rsid w:val="006873A0"/>
    <w:rsid w:val="006873D5"/>
    <w:rsid w:val="00687555"/>
    <w:rsid w:val="00687B79"/>
    <w:rsid w:val="00687BC0"/>
    <w:rsid w:val="00690226"/>
    <w:rsid w:val="006905E8"/>
    <w:rsid w:val="00690DE5"/>
    <w:rsid w:val="00690F48"/>
    <w:rsid w:val="00691F04"/>
    <w:rsid w:val="00692406"/>
    <w:rsid w:val="006929F8"/>
    <w:rsid w:val="00692A78"/>
    <w:rsid w:val="0069314D"/>
    <w:rsid w:val="00693554"/>
    <w:rsid w:val="00693CA4"/>
    <w:rsid w:val="00694136"/>
    <w:rsid w:val="00694634"/>
    <w:rsid w:val="0069469D"/>
    <w:rsid w:val="00694CC8"/>
    <w:rsid w:val="00694D7E"/>
    <w:rsid w:val="00695E15"/>
    <w:rsid w:val="00695FD6"/>
    <w:rsid w:val="006968B6"/>
    <w:rsid w:val="00696A12"/>
    <w:rsid w:val="00696B18"/>
    <w:rsid w:val="00696BC5"/>
    <w:rsid w:val="00696ED7"/>
    <w:rsid w:val="0069788B"/>
    <w:rsid w:val="00697B50"/>
    <w:rsid w:val="006A0648"/>
    <w:rsid w:val="006A095A"/>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856"/>
    <w:rsid w:val="006A5945"/>
    <w:rsid w:val="006A610B"/>
    <w:rsid w:val="006A6132"/>
    <w:rsid w:val="006A722F"/>
    <w:rsid w:val="006A7361"/>
    <w:rsid w:val="006A7BB6"/>
    <w:rsid w:val="006B0082"/>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581A"/>
    <w:rsid w:val="006B69D0"/>
    <w:rsid w:val="006B6CE4"/>
    <w:rsid w:val="006B6D15"/>
    <w:rsid w:val="006B720E"/>
    <w:rsid w:val="006B781A"/>
    <w:rsid w:val="006C018E"/>
    <w:rsid w:val="006C0CB7"/>
    <w:rsid w:val="006C0DC9"/>
    <w:rsid w:val="006C148B"/>
    <w:rsid w:val="006C1AD2"/>
    <w:rsid w:val="006C1FF7"/>
    <w:rsid w:val="006C2299"/>
    <w:rsid w:val="006C2380"/>
    <w:rsid w:val="006C27E8"/>
    <w:rsid w:val="006C2C19"/>
    <w:rsid w:val="006C2F53"/>
    <w:rsid w:val="006C3239"/>
    <w:rsid w:val="006C414E"/>
    <w:rsid w:val="006C41F4"/>
    <w:rsid w:val="006C42F8"/>
    <w:rsid w:val="006C4A20"/>
    <w:rsid w:val="006C4CD8"/>
    <w:rsid w:val="006C4E99"/>
    <w:rsid w:val="006C531A"/>
    <w:rsid w:val="006C59DB"/>
    <w:rsid w:val="006C5D52"/>
    <w:rsid w:val="006C5EB8"/>
    <w:rsid w:val="006C6D62"/>
    <w:rsid w:val="006C7633"/>
    <w:rsid w:val="006C7762"/>
    <w:rsid w:val="006C7ABA"/>
    <w:rsid w:val="006D05B3"/>
    <w:rsid w:val="006D222B"/>
    <w:rsid w:val="006D26BB"/>
    <w:rsid w:val="006D2CDD"/>
    <w:rsid w:val="006D2DD6"/>
    <w:rsid w:val="006D2E68"/>
    <w:rsid w:val="006D33BD"/>
    <w:rsid w:val="006D3CE9"/>
    <w:rsid w:val="006D3DDA"/>
    <w:rsid w:val="006D479C"/>
    <w:rsid w:val="006D483B"/>
    <w:rsid w:val="006D5212"/>
    <w:rsid w:val="006D54A3"/>
    <w:rsid w:val="006D5730"/>
    <w:rsid w:val="006D65E2"/>
    <w:rsid w:val="006D681B"/>
    <w:rsid w:val="006D717D"/>
    <w:rsid w:val="006D7761"/>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B36"/>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00B"/>
    <w:rsid w:val="007029AB"/>
    <w:rsid w:val="0070350F"/>
    <w:rsid w:val="00703E1C"/>
    <w:rsid w:val="007040A1"/>
    <w:rsid w:val="007042EF"/>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47EE"/>
    <w:rsid w:val="00715CE2"/>
    <w:rsid w:val="00715D1C"/>
    <w:rsid w:val="007161C8"/>
    <w:rsid w:val="00716355"/>
    <w:rsid w:val="00716402"/>
    <w:rsid w:val="007171F7"/>
    <w:rsid w:val="007179E0"/>
    <w:rsid w:val="00717E77"/>
    <w:rsid w:val="00720830"/>
    <w:rsid w:val="00720A6E"/>
    <w:rsid w:val="007211C8"/>
    <w:rsid w:val="00722562"/>
    <w:rsid w:val="00722BFA"/>
    <w:rsid w:val="00723CB0"/>
    <w:rsid w:val="0072429C"/>
    <w:rsid w:val="00725248"/>
    <w:rsid w:val="007257A8"/>
    <w:rsid w:val="00725AB3"/>
    <w:rsid w:val="00725B26"/>
    <w:rsid w:val="00725B3E"/>
    <w:rsid w:val="007269C9"/>
    <w:rsid w:val="0072774A"/>
    <w:rsid w:val="00727888"/>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904"/>
    <w:rsid w:val="00735A98"/>
    <w:rsid w:val="00735C0F"/>
    <w:rsid w:val="00735D2C"/>
    <w:rsid w:val="00735E4B"/>
    <w:rsid w:val="007360B3"/>
    <w:rsid w:val="00736127"/>
    <w:rsid w:val="0073668B"/>
    <w:rsid w:val="00736736"/>
    <w:rsid w:val="007367F5"/>
    <w:rsid w:val="00736F3A"/>
    <w:rsid w:val="00737049"/>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668"/>
    <w:rsid w:val="00750B64"/>
    <w:rsid w:val="00751693"/>
    <w:rsid w:val="00751BD1"/>
    <w:rsid w:val="00751D32"/>
    <w:rsid w:val="00751FCE"/>
    <w:rsid w:val="0075230B"/>
    <w:rsid w:val="00752A7F"/>
    <w:rsid w:val="00752C1D"/>
    <w:rsid w:val="00752E52"/>
    <w:rsid w:val="00752E68"/>
    <w:rsid w:val="00753447"/>
    <w:rsid w:val="0075346C"/>
    <w:rsid w:val="00753505"/>
    <w:rsid w:val="00753D2C"/>
    <w:rsid w:val="00754710"/>
    <w:rsid w:val="00754C63"/>
    <w:rsid w:val="00754D82"/>
    <w:rsid w:val="00755112"/>
    <w:rsid w:val="007555ED"/>
    <w:rsid w:val="00755CBA"/>
    <w:rsid w:val="00755E47"/>
    <w:rsid w:val="0075606D"/>
    <w:rsid w:val="0075618E"/>
    <w:rsid w:val="007567B4"/>
    <w:rsid w:val="007568D3"/>
    <w:rsid w:val="00756E33"/>
    <w:rsid w:val="007570D7"/>
    <w:rsid w:val="0075782B"/>
    <w:rsid w:val="00757AA2"/>
    <w:rsid w:val="00760A53"/>
    <w:rsid w:val="00760EAA"/>
    <w:rsid w:val="007610E4"/>
    <w:rsid w:val="0076112F"/>
    <w:rsid w:val="0076115A"/>
    <w:rsid w:val="007626A9"/>
    <w:rsid w:val="00762892"/>
    <w:rsid w:val="007628E0"/>
    <w:rsid w:val="007629A4"/>
    <w:rsid w:val="00762BF3"/>
    <w:rsid w:val="00763930"/>
    <w:rsid w:val="00764082"/>
    <w:rsid w:val="00764583"/>
    <w:rsid w:val="0076494C"/>
    <w:rsid w:val="00764969"/>
    <w:rsid w:val="00764C38"/>
    <w:rsid w:val="007655F2"/>
    <w:rsid w:val="00765E9A"/>
    <w:rsid w:val="00766302"/>
    <w:rsid w:val="0076671C"/>
    <w:rsid w:val="007667D9"/>
    <w:rsid w:val="00767901"/>
    <w:rsid w:val="00767C32"/>
    <w:rsid w:val="00767C3B"/>
    <w:rsid w:val="007700D8"/>
    <w:rsid w:val="007705BF"/>
    <w:rsid w:val="007707A0"/>
    <w:rsid w:val="00770DD9"/>
    <w:rsid w:val="0077191B"/>
    <w:rsid w:val="007719A7"/>
    <w:rsid w:val="00772FBA"/>
    <w:rsid w:val="00773360"/>
    <w:rsid w:val="007739BF"/>
    <w:rsid w:val="00773F7A"/>
    <w:rsid w:val="0077412C"/>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CCE"/>
    <w:rsid w:val="00782FCE"/>
    <w:rsid w:val="00783A0F"/>
    <w:rsid w:val="00783C91"/>
    <w:rsid w:val="00783F54"/>
    <w:rsid w:val="007844E9"/>
    <w:rsid w:val="00785909"/>
    <w:rsid w:val="00786069"/>
    <w:rsid w:val="007862CC"/>
    <w:rsid w:val="007869E8"/>
    <w:rsid w:val="00786AA8"/>
    <w:rsid w:val="00786E0E"/>
    <w:rsid w:val="007870C6"/>
    <w:rsid w:val="0078795D"/>
    <w:rsid w:val="00787C71"/>
    <w:rsid w:val="00790081"/>
    <w:rsid w:val="0079023D"/>
    <w:rsid w:val="007912A7"/>
    <w:rsid w:val="007912F6"/>
    <w:rsid w:val="0079170B"/>
    <w:rsid w:val="0079176F"/>
    <w:rsid w:val="00792209"/>
    <w:rsid w:val="0079225B"/>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6D59"/>
    <w:rsid w:val="007A74E9"/>
    <w:rsid w:val="007A78C6"/>
    <w:rsid w:val="007A7993"/>
    <w:rsid w:val="007A79B6"/>
    <w:rsid w:val="007B02DE"/>
    <w:rsid w:val="007B0472"/>
    <w:rsid w:val="007B15C9"/>
    <w:rsid w:val="007B1670"/>
    <w:rsid w:val="007B25E7"/>
    <w:rsid w:val="007B2DC1"/>
    <w:rsid w:val="007B2F2B"/>
    <w:rsid w:val="007B3023"/>
    <w:rsid w:val="007B3289"/>
    <w:rsid w:val="007B3419"/>
    <w:rsid w:val="007B34CF"/>
    <w:rsid w:val="007B3622"/>
    <w:rsid w:val="007B43C9"/>
    <w:rsid w:val="007B4AFE"/>
    <w:rsid w:val="007B4E97"/>
    <w:rsid w:val="007B4F60"/>
    <w:rsid w:val="007B514A"/>
    <w:rsid w:val="007B5227"/>
    <w:rsid w:val="007B5411"/>
    <w:rsid w:val="007B631C"/>
    <w:rsid w:val="007B6F5D"/>
    <w:rsid w:val="007B75C7"/>
    <w:rsid w:val="007B7912"/>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12F"/>
    <w:rsid w:val="007D09CC"/>
    <w:rsid w:val="007D0F02"/>
    <w:rsid w:val="007D0FA8"/>
    <w:rsid w:val="007D19B8"/>
    <w:rsid w:val="007D2012"/>
    <w:rsid w:val="007D22A0"/>
    <w:rsid w:val="007D26FB"/>
    <w:rsid w:val="007D466B"/>
    <w:rsid w:val="007D5530"/>
    <w:rsid w:val="007D59C0"/>
    <w:rsid w:val="007D5B6F"/>
    <w:rsid w:val="007D5C99"/>
    <w:rsid w:val="007D6308"/>
    <w:rsid w:val="007D67D5"/>
    <w:rsid w:val="007D69CA"/>
    <w:rsid w:val="007D760D"/>
    <w:rsid w:val="007D76DF"/>
    <w:rsid w:val="007D76E6"/>
    <w:rsid w:val="007E005A"/>
    <w:rsid w:val="007E0111"/>
    <w:rsid w:val="007E0842"/>
    <w:rsid w:val="007E0ED1"/>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4E6"/>
    <w:rsid w:val="007F19DC"/>
    <w:rsid w:val="007F1B73"/>
    <w:rsid w:val="007F26F9"/>
    <w:rsid w:val="007F29DF"/>
    <w:rsid w:val="007F30F8"/>
    <w:rsid w:val="007F3437"/>
    <w:rsid w:val="007F3EFC"/>
    <w:rsid w:val="007F41EF"/>
    <w:rsid w:val="007F5252"/>
    <w:rsid w:val="007F5A41"/>
    <w:rsid w:val="007F5E3B"/>
    <w:rsid w:val="007F62DA"/>
    <w:rsid w:val="007F63C1"/>
    <w:rsid w:val="007F63F8"/>
    <w:rsid w:val="007F689B"/>
    <w:rsid w:val="007F69DC"/>
    <w:rsid w:val="007F6D81"/>
    <w:rsid w:val="007F6E9A"/>
    <w:rsid w:val="007F6EA9"/>
    <w:rsid w:val="007F6FC5"/>
    <w:rsid w:val="007F7002"/>
    <w:rsid w:val="007F728A"/>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C06"/>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1172F"/>
    <w:rsid w:val="00811BA5"/>
    <w:rsid w:val="00811BBD"/>
    <w:rsid w:val="00811C2B"/>
    <w:rsid w:val="008122C3"/>
    <w:rsid w:val="00812621"/>
    <w:rsid w:val="00812889"/>
    <w:rsid w:val="00812B6A"/>
    <w:rsid w:val="008140AE"/>
    <w:rsid w:val="008143AA"/>
    <w:rsid w:val="008145D9"/>
    <w:rsid w:val="0081484D"/>
    <w:rsid w:val="00814B3B"/>
    <w:rsid w:val="008154AE"/>
    <w:rsid w:val="00815563"/>
    <w:rsid w:val="0081569E"/>
    <w:rsid w:val="0081696A"/>
    <w:rsid w:val="0081751E"/>
    <w:rsid w:val="00817F15"/>
    <w:rsid w:val="00820EDB"/>
    <w:rsid w:val="00820FAA"/>
    <w:rsid w:val="00820FF4"/>
    <w:rsid w:val="0082154D"/>
    <w:rsid w:val="0082193F"/>
    <w:rsid w:val="00821D2F"/>
    <w:rsid w:val="008221A7"/>
    <w:rsid w:val="008226B4"/>
    <w:rsid w:val="00822AC0"/>
    <w:rsid w:val="0082345D"/>
    <w:rsid w:val="00823707"/>
    <w:rsid w:val="008237AB"/>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7E6"/>
    <w:rsid w:val="00827955"/>
    <w:rsid w:val="00830B3C"/>
    <w:rsid w:val="00830C99"/>
    <w:rsid w:val="00831A44"/>
    <w:rsid w:val="00831F09"/>
    <w:rsid w:val="008323B0"/>
    <w:rsid w:val="0083268A"/>
    <w:rsid w:val="0083276C"/>
    <w:rsid w:val="00832BEC"/>
    <w:rsid w:val="00832D4D"/>
    <w:rsid w:val="00833366"/>
    <w:rsid w:val="008335B0"/>
    <w:rsid w:val="00833686"/>
    <w:rsid w:val="008340A0"/>
    <w:rsid w:val="00834492"/>
    <w:rsid w:val="00834554"/>
    <w:rsid w:val="008347BC"/>
    <w:rsid w:val="00835181"/>
    <w:rsid w:val="00835441"/>
    <w:rsid w:val="008355DD"/>
    <w:rsid w:val="008357C9"/>
    <w:rsid w:val="008362D0"/>
    <w:rsid w:val="00836958"/>
    <w:rsid w:val="00836A93"/>
    <w:rsid w:val="00836E92"/>
    <w:rsid w:val="00836ED9"/>
    <w:rsid w:val="00837B10"/>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9E6"/>
    <w:rsid w:val="00843B13"/>
    <w:rsid w:val="0084455C"/>
    <w:rsid w:val="00844D1F"/>
    <w:rsid w:val="008452AB"/>
    <w:rsid w:val="008453FE"/>
    <w:rsid w:val="008454C5"/>
    <w:rsid w:val="0084570D"/>
    <w:rsid w:val="00845C63"/>
    <w:rsid w:val="00845E63"/>
    <w:rsid w:val="00845FB6"/>
    <w:rsid w:val="008472B7"/>
    <w:rsid w:val="00847FC2"/>
    <w:rsid w:val="008502DB"/>
    <w:rsid w:val="00850655"/>
    <w:rsid w:val="008509F6"/>
    <w:rsid w:val="00850F0A"/>
    <w:rsid w:val="00851279"/>
    <w:rsid w:val="008513C3"/>
    <w:rsid w:val="00851704"/>
    <w:rsid w:val="00851BD3"/>
    <w:rsid w:val="00852020"/>
    <w:rsid w:val="0085238D"/>
    <w:rsid w:val="008532F5"/>
    <w:rsid w:val="008539E0"/>
    <w:rsid w:val="00853BAD"/>
    <w:rsid w:val="00853E61"/>
    <w:rsid w:val="00853EAE"/>
    <w:rsid w:val="00854A23"/>
    <w:rsid w:val="00854DA1"/>
    <w:rsid w:val="00854DCB"/>
    <w:rsid w:val="00856245"/>
    <w:rsid w:val="0085634B"/>
    <w:rsid w:val="00856DBF"/>
    <w:rsid w:val="00857B50"/>
    <w:rsid w:val="008607EB"/>
    <w:rsid w:val="00860FF9"/>
    <w:rsid w:val="008612E6"/>
    <w:rsid w:val="008617F9"/>
    <w:rsid w:val="00861BA5"/>
    <w:rsid w:val="00861D68"/>
    <w:rsid w:val="00863503"/>
    <w:rsid w:val="008635B8"/>
    <w:rsid w:val="00863CEE"/>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2158"/>
    <w:rsid w:val="008725A0"/>
    <w:rsid w:val="008728D5"/>
    <w:rsid w:val="00872A01"/>
    <w:rsid w:val="00872C32"/>
    <w:rsid w:val="00872C78"/>
    <w:rsid w:val="00872DBA"/>
    <w:rsid w:val="008738BC"/>
    <w:rsid w:val="00873AC4"/>
    <w:rsid w:val="00873D5D"/>
    <w:rsid w:val="00874221"/>
    <w:rsid w:val="008751D9"/>
    <w:rsid w:val="00875A1A"/>
    <w:rsid w:val="00875AC2"/>
    <w:rsid w:val="00875E8E"/>
    <w:rsid w:val="00876091"/>
    <w:rsid w:val="00876254"/>
    <w:rsid w:val="008765DF"/>
    <w:rsid w:val="00876657"/>
    <w:rsid w:val="0087681A"/>
    <w:rsid w:val="00876B47"/>
    <w:rsid w:val="00876F6E"/>
    <w:rsid w:val="00877AE3"/>
    <w:rsid w:val="00877C1A"/>
    <w:rsid w:val="00877EC6"/>
    <w:rsid w:val="008800F9"/>
    <w:rsid w:val="0088032A"/>
    <w:rsid w:val="0088195E"/>
    <w:rsid w:val="00881C6C"/>
    <w:rsid w:val="00881F0E"/>
    <w:rsid w:val="00882996"/>
    <w:rsid w:val="00882D65"/>
    <w:rsid w:val="00883782"/>
    <w:rsid w:val="00884189"/>
    <w:rsid w:val="00884AAF"/>
    <w:rsid w:val="00884F30"/>
    <w:rsid w:val="0088513C"/>
    <w:rsid w:val="008851BD"/>
    <w:rsid w:val="00885FA2"/>
    <w:rsid w:val="0088639D"/>
    <w:rsid w:val="008864F2"/>
    <w:rsid w:val="008866DF"/>
    <w:rsid w:val="00886DBB"/>
    <w:rsid w:val="00886EC8"/>
    <w:rsid w:val="00887A99"/>
    <w:rsid w:val="00887EBC"/>
    <w:rsid w:val="00890830"/>
    <w:rsid w:val="00890F8A"/>
    <w:rsid w:val="00891079"/>
    <w:rsid w:val="008911AB"/>
    <w:rsid w:val="0089121D"/>
    <w:rsid w:val="0089145E"/>
    <w:rsid w:val="00891A3A"/>
    <w:rsid w:val="00891B6F"/>
    <w:rsid w:val="0089243F"/>
    <w:rsid w:val="00893A15"/>
    <w:rsid w:val="00893F7A"/>
    <w:rsid w:val="00894291"/>
    <w:rsid w:val="008946D1"/>
    <w:rsid w:val="00894C1A"/>
    <w:rsid w:val="00895484"/>
    <w:rsid w:val="0089595A"/>
    <w:rsid w:val="00895C48"/>
    <w:rsid w:val="00895F2E"/>
    <w:rsid w:val="00896389"/>
    <w:rsid w:val="0089654B"/>
    <w:rsid w:val="00896652"/>
    <w:rsid w:val="0089736C"/>
    <w:rsid w:val="008973A2"/>
    <w:rsid w:val="008979CE"/>
    <w:rsid w:val="00897D12"/>
    <w:rsid w:val="00897E2F"/>
    <w:rsid w:val="00897EDA"/>
    <w:rsid w:val="008A0635"/>
    <w:rsid w:val="008A0A90"/>
    <w:rsid w:val="008A1106"/>
    <w:rsid w:val="008A1490"/>
    <w:rsid w:val="008A232C"/>
    <w:rsid w:val="008A2625"/>
    <w:rsid w:val="008A2856"/>
    <w:rsid w:val="008A2888"/>
    <w:rsid w:val="008A2999"/>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2F"/>
    <w:rsid w:val="008B508F"/>
    <w:rsid w:val="008B52B7"/>
    <w:rsid w:val="008B5C71"/>
    <w:rsid w:val="008B6656"/>
    <w:rsid w:val="008B7028"/>
    <w:rsid w:val="008B762D"/>
    <w:rsid w:val="008B7976"/>
    <w:rsid w:val="008B7C63"/>
    <w:rsid w:val="008C082B"/>
    <w:rsid w:val="008C129A"/>
    <w:rsid w:val="008C18A1"/>
    <w:rsid w:val="008C19E8"/>
    <w:rsid w:val="008C1A9E"/>
    <w:rsid w:val="008C1CE3"/>
    <w:rsid w:val="008C23C2"/>
    <w:rsid w:val="008C29C7"/>
    <w:rsid w:val="008C2DD6"/>
    <w:rsid w:val="008C34A4"/>
    <w:rsid w:val="008C3B6A"/>
    <w:rsid w:val="008C3D92"/>
    <w:rsid w:val="008C3DA0"/>
    <w:rsid w:val="008C3DAB"/>
    <w:rsid w:val="008C5724"/>
    <w:rsid w:val="008C5DE5"/>
    <w:rsid w:val="008C5E74"/>
    <w:rsid w:val="008C632B"/>
    <w:rsid w:val="008C6381"/>
    <w:rsid w:val="008C6BB3"/>
    <w:rsid w:val="008C6F84"/>
    <w:rsid w:val="008D05C3"/>
    <w:rsid w:val="008D12D8"/>
    <w:rsid w:val="008D16BB"/>
    <w:rsid w:val="008D1F6D"/>
    <w:rsid w:val="008D22BF"/>
    <w:rsid w:val="008D24F0"/>
    <w:rsid w:val="008D2BED"/>
    <w:rsid w:val="008D38BC"/>
    <w:rsid w:val="008D4336"/>
    <w:rsid w:val="008D49C2"/>
    <w:rsid w:val="008D4E83"/>
    <w:rsid w:val="008D53AA"/>
    <w:rsid w:val="008D55F0"/>
    <w:rsid w:val="008D571D"/>
    <w:rsid w:val="008D594C"/>
    <w:rsid w:val="008D5E31"/>
    <w:rsid w:val="008D6CA3"/>
    <w:rsid w:val="008D6EF0"/>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9B3"/>
    <w:rsid w:val="008E6DDC"/>
    <w:rsid w:val="008E6E9B"/>
    <w:rsid w:val="008E76A2"/>
    <w:rsid w:val="008E7B23"/>
    <w:rsid w:val="008E7D32"/>
    <w:rsid w:val="008F0928"/>
    <w:rsid w:val="008F0C91"/>
    <w:rsid w:val="008F0CF2"/>
    <w:rsid w:val="008F0EC9"/>
    <w:rsid w:val="008F0EFF"/>
    <w:rsid w:val="008F26B8"/>
    <w:rsid w:val="008F2BBE"/>
    <w:rsid w:val="008F31F6"/>
    <w:rsid w:val="008F3676"/>
    <w:rsid w:val="008F438A"/>
    <w:rsid w:val="008F4C9A"/>
    <w:rsid w:val="008F5012"/>
    <w:rsid w:val="008F51CA"/>
    <w:rsid w:val="008F52BA"/>
    <w:rsid w:val="008F6267"/>
    <w:rsid w:val="008F6360"/>
    <w:rsid w:val="008F63B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30CD"/>
    <w:rsid w:val="0090377D"/>
    <w:rsid w:val="00903AC1"/>
    <w:rsid w:val="00903AC2"/>
    <w:rsid w:val="00903B22"/>
    <w:rsid w:val="00903E2C"/>
    <w:rsid w:val="00903E57"/>
    <w:rsid w:val="009046A3"/>
    <w:rsid w:val="009049A2"/>
    <w:rsid w:val="00904EE0"/>
    <w:rsid w:val="00904F3C"/>
    <w:rsid w:val="009051C7"/>
    <w:rsid w:val="00905D39"/>
    <w:rsid w:val="00905D4D"/>
    <w:rsid w:val="0090602D"/>
    <w:rsid w:val="00906240"/>
    <w:rsid w:val="0090686E"/>
    <w:rsid w:val="00906CF2"/>
    <w:rsid w:val="009076D4"/>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26C8"/>
    <w:rsid w:val="009230A4"/>
    <w:rsid w:val="00923E78"/>
    <w:rsid w:val="00924990"/>
    <w:rsid w:val="00924D71"/>
    <w:rsid w:val="00924F5C"/>
    <w:rsid w:val="0092514C"/>
    <w:rsid w:val="00925EC5"/>
    <w:rsid w:val="0092658F"/>
    <w:rsid w:val="00926A02"/>
    <w:rsid w:val="00926B8A"/>
    <w:rsid w:val="00926F58"/>
    <w:rsid w:val="009275F6"/>
    <w:rsid w:val="009278F4"/>
    <w:rsid w:val="00927C04"/>
    <w:rsid w:val="0093098C"/>
    <w:rsid w:val="009319FB"/>
    <w:rsid w:val="00931A68"/>
    <w:rsid w:val="00931C23"/>
    <w:rsid w:val="00931FCE"/>
    <w:rsid w:val="00931FFA"/>
    <w:rsid w:val="009320C3"/>
    <w:rsid w:val="00932E27"/>
    <w:rsid w:val="00932EED"/>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4F9"/>
    <w:rsid w:val="009365B0"/>
    <w:rsid w:val="009366D4"/>
    <w:rsid w:val="00936746"/>
    <w:rsid w:val="00936ACE"/>
    <w:rsid w:val="00936CFA"/>
    <w:rsid w:val="0093707A"/>
    <w:rsid w:val="00937560"/>
    <w:rsid w:val="00937AB4"/>
    <w:rsid w:val="00937D0D"/>
    <w:rsid w:val="0094060A"/>
    <w:rsid w:val="009407CA"/>
    <w:rsid w:val="00941846"/>
    <w:rsid w:val="00941B90"/>
    <w:rsid w:val="00941C4C"/>
    <w:rsid w:val="00941F3A"/>
    <w:rsid w:val="009423BC"/>
    <w:rsid w:val="0094251F"/>
    <w:rsid w:val="009426EE"/>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50E1E"/>
    <w:rsid w:val="00951246"/>
    <w:rsid w:val="00951360"/>
    <w:rsid w:val="0095145C"/>
    <w:rsid w:val="0095154C"/>
    <w:rsid w:val="00951C8E"/>
    <w:rsid w:val="009521F2"/>
    <w:rsid w:val="00952362"/>
    <w:rsid w:val="0095260B"/>
    <w:rsid w:val="00952867"/>
    <w:rsid w:val="0095402F"/>
    <w:rsid w:val="0095448E"/>
    <w:rsid w:val="0095476E"/>
    <w:rsid w:val="00955694"/>
    <w:rsid w:val="00955BC0"/>
    <w:rsid w:val="00956702"/>
    <w:rsid w:val="00956ED7"/>
    <w:rsid w:val="00957046"/>
    <w:rsid w:val="0095709C"/>
    <w:rsid w:val="00957B78"/>
    <w:rsid w:val="00960070"/>
    <w:rsid w:val="0096075D"/>
    <w:rsid w:val="00960777"/>
    <w:rsid w:val="00960798"/>
    <w:rsid w:val="00960A93"/>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3F42"/>
    <w:rsid w:val="00964013"/>
    <w:rsid w:val="00964669"/>
    <w:rsid w:val="009647EF"/>
    <w:rsid w:val="00964CEF"/>
    <w:rsid w:val="00965B21"/>
    <w:rsid w:val="00965DC2"/>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5465"/>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43B1"/>
    <w:rsid w:val="00984519"/>
    <w:rsid w:val="009848EE"/>
    <w:rsid w:val="009849D8"/>
    <w:rsid w:val="00984A20"/>
    <w:rsid w:val="00984F24"/>
    <w:rsid w:val="009862EA"/>
    <w:rsid w:val="009867AD"/>
    <w:rsid w:val="00986C68"/>
    <w:rsid w:val="0098761C"/>
    <w:rsid w:val="00987A67"/>
    <w:rsid w:val="00987BC1"/>
    <w:rsid w:val="00987EB5"/>
    <w:rsid w:val="0099003A"/>
    <w:rsid w:val="00990403"/>
    <w:rsid w:val="009905F6"/>
    <w:rsid w:val="00990666"/>
    <w:rsid w:val="00990A06"/>
    <w:rsid w:val="00991655"/>
    <w:rsid w:val="00991B4C"/>
    <w:rsid w:val="00991DF7"/>
    <w:rsid w:val="00991EDE"/>
    <w:rsid w:val="0099283D"/>
    <w:rsid w:val="009934F4"/>
    <w:rsid w:val="0099362F"/>
    <w:rsid w:val="0099455B"/>
    <w:rsid w:val="00994839"/>
    <w:rsid w:val="00994971"/>
    <w:rsid w:val="00994A5E"/>
    <w:rsid w:val="00994EB7"/>
    <w:rsid w:val="00995470"/>
    <w:rsid w:val="0099579E"/>
    <w:rsid w:val="009977FF"/>
    <w:rsid w:val="009978AF"/>
    <w:rsid w:val="00997AB5"/>
    <w:rsid w:val="00997BAA"/>
    <w:rsid w:val="00997C59"/>
    <w:rsid w:val="00997CB9"/>
    <w:rsid w:val="009A06EC"/>
    <w:rsid w:val="009A08C6"/>
    <w:rsid w:val="009A15A4"/>
    <w:rsid w:val="009A1D6F"/>
    <w:rsid w:val="009A23C6"/>
    <w:rsid w:val="009A278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B00C0"/>
    <w:rsid w:val="009B041D"/>
    <w:rsid w:val="009B08B2"/>
    <w:rsid w:val="009B0934"/>
    <w:rsid w:val="009B1260"/>
    <w:rsid w:val="009B1A40"/>
    <w:rsid w:val="009B1B1B"/>
    <w:rsid w:val="009B1D1C"/>
    <w:rsid w:val="009B1F64"/>
    <w:rsid w:val="009B20EB"/>
    <w:rsid w:val="009B29A1"/>
    <w:rsid w:val="009B2C36"/>
    <w:rsid w:val="009B2F5F"/>
    <w:rsid w:val="009B2FB1"/>
    <w:rsid w:val="009B406B"/>
    <w:rsid w:val="009B420A"/>
    <w:rsid w:val="009B4605"/>
    <w:rsid w:val="009B4627"/>
    <w:rsid w:val="009B469B"/>
    <w:rsid w:val="009B4A54"/>
    <w:rsid w:val="009B4C16"/>
    <w:rsid w:val="009B5088"/>
    <w:rsid w:val="009B5300"/>
    <w:rsid w:val="009B554D"/>
    <w:rsid w:val="009B65E7"/>
    <w:rsid w:val="009B6690"/>
    <w:rsid w:val="009C0402"/>
    <w:rsid w:val="009C08A7"/>
    <w:rsid w:val="009C090E"/>
    <w:rsid w:val="009C0B86"/>
    <w:rsid w:val="009C1400"/>
    <w:rsid w:val="009C1C8E"/>
    <w:rsid w:val="009C1CDA"/>
    <w:rsid w:val="009C28F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090"/>
    <w:rsid w:val="009D0137"/>
    <w:rsid w:val="009D03DF"/>
    <w:rsid w:val="009D0F90"/>
    <w:rsid w:val="009D12C4"/>
    <w:rsid w:val="009D1EC4"/>
    <w:rsid w:val="009D259D"/>
    <w:rsid w:val="009D29EB"/>
    <w:rsid w:val="009D33A7"/>
    <w:rsid w:val="009D3897"/>
    <w:rsid w:val="009D39CB"/>
    <w:rsid w:val="009D3A3D"/>
    <w:rsid w:val="009D42B8"/>
    <w:rsid w:val="009D4651"/>
    <w:rsid w:val="009D4A93"/>
    <w:rsid w:val="009D4C40"/>
    <w:rsid w:val="009D58C3"/>
    <w:rsid w:val="009D607B"/>
    <w:rsid w:val="009D6F71"/>
    <w:rsid w:val="009D73C6"/>
    <w:rsid w:val="009D77CF"/>
    <w:rsid w:val="009E0F78"/>
    <w:rsid w:val="009E1C12"/>
    <w:rsid w:val="009E20E8"/>
    <w:rsid w:val="009E238A"/>
    <w:rsid w:val="009E30A7"/>
    <w:rsid w:val="009E36B5"/>
    <w:rsid w:val="009E3E38"/>
    <w:rsid w:val="009E468B"/>
    <w:rsid w:val="009E47EB"/>
    <w:rsid w:val="009E51D2"/>
    <w:rsid w:val="009E5DAA"/>
    <w:rsid w:val="009E615C"/>
    <w:rsid w:val="009E688B"/>
    <w:rsid w:val="009E74EE"/>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3510"/>
    <w:rsid w:val="009F395D"/>
    <w:rsid w:val="009F41AF"/>
    <w:rsid w:val="009F448D"/>
    <w:rsid w:val="009F46EF"/>
    <w:rsid w:val="009F485A"/>
    <w:rsid w:val="009F4878"/>
    <w:rsid w:val="009F4915"/>
    <w:rsid w:val="009F4AE5"/>
    <w:rsid w:val="009F4C5A"/>
    <w:rsid w:val="009F5918"/>
    <w:rsid w:val="009F5A8F"/>
    <w:rsid w:val="009F5D67"/>
    <w:rsid w:val="009F6B59"/>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1FF4"/>
    <w:rsid w:val="00A02B69"/>
    <w:rsid w:val="00A02C27"/>
    <w:rsid w:val="00A03B6E"/>
    <w:rsid w:val="00A03FC8"/>
    <w:rsid w:val="00A04530"/>
    <w:rsid w:val="00A045BE"/>
    <w:rsid w:val="00A04B5E"/>
    <w:rsid w:val="00A04C5C"/>
    <w:rsid w:val="00A05522"/>
    <w:rsid w:val="00A05581"/>
    <w:rsid w:val="00A05D4E"/>
    <w:rsid w:val="00A068E4"/>
    <w:rsid w:val="00A069A6"/>
    <w:rsid w:val="00A0748E"/>
    <w:rsid w:val="00A1100A"/>
    <w:rsid w:val="00A1125F"/>
    <w:rsid w:val="00A11FB0"/>
    <w:rsid w:val="00A12918"/>
    <w:rsid w:val="00A12CBF"/>
    <w:rsid w:val="00A13C51"/>
    <w:rsid w:val="00A13E54"/>
    <w:rsid w:val="00A141A0"/>
    <w:rsid w:val="00A14D5D"/>
    <w:rsid w:val="00A152AE"/>
    <w:rsid w:val="00A153E0"/>
    <w:rsid w:val="00A15C68"/>
    <w:rsid w:val="00A15D97"/>
    <w:rsid w:val="00A16258"/>
    <w:rsid w:val="00A167D3"/>
    <w:rsid w:val="00A171E6"/>
    <w:rsid w:val="00A176AC"/>
    <w:rsid w:val="00A17E50"/>
    <w:rsid w:val="00A17E8C"/>
    <w:rsid w:val="00A201DB"/>
    <w:rsid w:val="00A20DF7"/>
    <w:rsid w:val="00A20E53"/>
    <w:rsid w:val="00A20F32"/>
    <w:rsid w:val="00A21D8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BA9"/>
    <w:rsid w:val="00A25ED7"/>
    <w:rsid w:val="00A26441"/>
    <w:rsid w:val="00A2693A"/>
    <w:rsid w:val="00A26AA3"/>
    <w:rsid w:val="00A26DE7"/>
    <w:rsid w:val="00A26E82"/>
    <w:rsid w:val="00A26F6C"/>
    <w:rsid w:val="00A278C5"/>
    <w:rsid w:val="00A302DD"/>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605"/>
    <w:rsid w:val="00A369D5"/>
    <w:rsid w:val="00A36B26"/>
    <w:rsid w:val="00A37812"/>
    <w:rsid w:val="00A37B0F"/>
    <w:rsid w:val="00A37EF6"/>
    <w:rsid w:val="00A400D6"/>
    <w:rsid w:val="00A401D0"/>
    <w:rsid w:val="00A40323"/>
    <w:rsid w:val="00A4068F"/>
    <w:rsid w:val="00A40771"/>
    <w:rsid w:val="00A4085C"/>
    <w:rsid w:val="00A408FB"/>
    <w:rsid w:val="00A40B3B"/>
    <w:rsid w:val="00A40B82"/>
    <w:rsid w:val="00A411E6"/>
    <w:rsid w:val="00A415C1"/>
    <w:rsid w:val="00A4172D"/>
    <w:rsid w:val="00A41E92"/>
    <w:rsid w:val="00A42525"/>
    <w:rsid w:val="00A425CE"/>
    <w:rsid w:val="00A42BF1"/>
    <w:rsid w:val="00A4337F"/>
    <w:rsid w:val="00A43CFE"/>
    <w:rsid w:val="00A43E3D"/>
    <w:rsid w:val="00A440B0"/>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418A"/>
    <w:rsid w:val="00A5478D"/>
    <w:rsid w:val="00A5493F"/>
    <w:rsid w:val="00A54BDF"/>
    <w:rsid w:val="00A54D34"/>
    <w:rsid w:val="00A5513B"/>
    <w:rsid w:val="00A551F0"/>
    <w:rsid w:val="00A5547C"/>
    <w:rsid w:val="00A56044"/>
    <w:rsid w:val="00A5639F"/>
    <w:rsid w:val="00A5645D"/>
    <w:rsid w:val="00A5659A"/>
    <w:rsid w:val="00A56782"/>
    <w:rsid w:val="00A56AF6"/>
    <w:rsid w:val="00A56DE0"/>
    <w:rsid w:val="00A5760D"/>
    <w:rsid w:val="00A5764E"/>
    <w:rsid w:val="00A579E2"/>
    <w:rsid w:val="00A60818"/>
    <w:rsid w:val="00A60FD6"/>
    <w:rsid w:val="00A61309"/>
    <w:rsid w:val="00A6149D"/>
    <w:rsid w:val="00A61955"/>
    <w:rsid w:val="00A61C55"/>
    <w:rsid w:val="00A61E45"/>
    <w:rsid w:val="00A62153"/>
    <w:rsid w:val="00A62AE7"/>
    <w:rsid w:val="00A62BDE"/>
    <w:rsid w:val="00A62E95"/>
    <w:rsid w:val="00A63207"/>
    <w:rsid w:val="00A63D70"/>
    <w:rsid w:val="00A63EDC"/>
    <w:rsid w:val="00A6468B"/>
    <w:rsid w:val="00A646FC"/>
    <w:rsid w:val="00A647DE"/>
    <w:rsid w:val="00A650B3"/>
    <w:rsid w:val="00A651FB"/>
    <w:rsid w:val="00A65411"/>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CDA"/>
    <w:rsid w:val="00A81D58"/>
    <w:rsid w:val="00A8245B"/>
    <w:rsid w:val="00A83419"/>
    <w:rsid w:val="00A836D6"/>
    <w:rsid w:val="00A838EE"/>
    <w:rsid w:val="00A83F23"/>
    <w:rsid w:val="00A8474B"/>
    <w:rsid w:val="00A84A0D"/>
    <w:rsid w:val="00A84F86"/>
    <w:rsid w:val="00A852F1"/>
    <w:rsid w:val="00A85565"/>
    <w:rsid w:val="00A85722"/>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3823"/>
    <w:rsid w:val="00A9426A"/>
    <w:rsid w:val="00A9455E"/>
    <w:rsid w:val="00A94932"/>
    <w:rsid w:val="00A94B88"/>
    <w:rsid w:val="00A9510A"/>
    <w:rsid w:val="00A953A0"/>
    <w:rsid w:val="00A9561E"/>
    <w:rsid w:val="00A95A19"/>
    <w:rsid w:val="00A96177"/>
    <w:rsid w:val="00A96291"/>
    <w:rsid w:val="00A965CB"/>
    <w:rsid w:val="00A96E67"/>
    <w:rsid w:val="00A974F4"/>
    <w:rsid w:val="00A97567"/>
    <w:rsid w:val="00A97585"/>
    <w:rsid w:val="00A97798"/>
    <w:rsid w:val="00A97818"/>
    <w:rsid w:val="00A97A4C"/>
    <w:rsid w:val="00AA002A"/>
    <w:rsid w:val="00AA01F9"/>
    <w:rsid w:val="00AA06AF"/>
    <w:rsid w:val="00AA12DE"/>
    <w:rsid w:val="00AA172B"/>
    <w:rsid w:val="00AA1B70"/>
    <w:rsid w:val="00AA2987"/>
    <w:rsid w:val="00AA2BD4"/>
    <w:rsid w:val="00AA2CCA"/>
    <w:rsid w:val="00AA2F6F"/>
    <w:rsid w:val="00AA347A"/>
    <w:rsid w:val="00AA37DC"/>
    <w:rsid w:val="00AA3BCD"/>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8BE"/>
    <w:rsid w:val="00AB53B1"/>
    <w:rsid w:val="00AB54EB"/>
    <w:rsid w:val="00AB605E"/>
    <w:rsid w:val="00AB67AC"/>
    <w:rsid w:val="00AB7B85"/>
    <w:rsid w:val="00AC0AB8"/>
    <w:rsid w:val="00AC0D26"/>
    <w:rsid w:val="00AC179D"/>
    <w:rsid w:val="00AC1B90"/>
    <w:rsid w:val="00AC1F8B"/>
    <w:rsid w:val="00AC2327"/>
    <w:rsid w:val="00AC27C3"/>
    <w:rsid w:val="00AC287E"/>
    <w:rsid w:val="00AC2A87"/>
    <w:rsid w:val="00AC2BCE"/>
    <w:rsid w:val="00AC2FD9"/>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D0D1E"/>
    <w:rsid w:val="00AD0FF2"/>
    <w:rsid w:val="00AD1517"/>
    <w:rsid w:val="00AD1617"/>
    <w:rsid w:val="00AD16D6"/>
    <w:rsid w:val="00AD178A"/>
    <w:rsid w:val="00AD1A6A"/>
    <w:rsid w:val="00AD1B5F"/>
    <w:rsid w:val="00AD1D00"/>
    <w:rsid w:val="00AD2A43"/>
    <w:rsid w:val="00AD2CCF"/>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6B5"/>
    <w:rsid w:val="00AE1AFB"/>
    <w:rsid w:val="00AE2B8D"/>
    <w:rsid w:val="00AE2D36"/>
    <w:rsid w:val="00AE314F"/>
    <w:rsid w:val="00AE3912"/>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0F7"/>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FBF"/>
    <w:rsid w:val="00AF4DA2"/>
    <w:rsid w:val="00AF51E4"/>
    <w:rsid w:val="00AF5387"/>
    <w:rsid w:val="00AF555A"/>
    <w:rsid w:val="00AF5B6C"/>
    <w:rsid w:val="00AF61E9"/>
    <w:rsid w:val="00AF64C8"/>
    <w:rsid w:val="00AF6AED"/>
    <w:rsid w:val="00AF7523"/>
    <w:rsid w:val="00AF7CE9"/>
    <w:rsid w:val="00B001A0"/>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41D3"/>
    <w:rsid w:val="00B05251"/>
    <w:rsid w:val="00B05544"/>
    <w:rsid w:val="00B057E1"/>
    <w:rsid w:val="00B05862"/>
    <w:rsid w:val="00B05B52"/>
    <w:rsid w:val="00B05F3D"/>
    <w:rsid w:val="00B060E4"/>
    <w:rsid w:val="00B068FE"/>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9C0"/>
    <w:rsid w:val="00B1351F"/>
    <w:rsid w:val="00B13A3B"/>
    <w:rsid w:val="00B13B68"/>
    <w:rsid w:val="00B141CD"/>
    <w:rsid w:val="00B14234"/>
    <w:rsid w:val="00B143B8"/>
    <w:rsid w:val="00B152FB"/>
    <w:rsid w:val="00B156E1"/>
    <w:rsid w:val="00B159E3"/>
    <w:rsid w:val="00B15A8B"/>
    <w:rsid w:val="00B1600F"/>
    <w:rsid w:val="00B16B8A"/>
    <w:rsid w:val="00B16C65"/>
    <w:rsid w:val="00B1700E"/>
    <w:rsid w:val="00B1747A"/>
    <w:rsid w:val="00B20667"/>
    <w:rsid w:val="00B207DA"/>
    <w:rsid w:val="00B20B52"/>
    <w:rsid w:val="00B20D34"/>
    <w:rsid w:val="00B20DD4"/>
    <w:rsid w:val="00B213AB"/>
    <w:rsid w:val="00B21645"/>
    <w:rsid w:val="00B21BD1"/>
    <w:rsid w:val="00B21FAA"/>
    <w:rsid w:val="00B226AF"/>
    <w:rsid w:val="00B2289C"/>
    <w:rsid w:val="00B23144"/>
    <w:rsid w:val="00B23250"/>
    <w:rsid w:val="00B23370"/>
    <w:rsid w:val="00B2366A"/>
    <w:rsid w:val="00B238A8"/>
    <w:rsid w:val="00B256E6"/>
    <w:rsid w:val="00B2590D"/>
    <w:rsid w:val="00B26B31"/>
    <w:rsid w:val="00B27021"/>
    <w:rsid w:val="00B27174"/>
    <w:rsid w:val="00B27322"/>
    <w:rsid w:val="00B273A5"/>
    <w:rsid w:val="00B27B8E"/>
    <w:rsid w:val="00B301F9"/>
    <w:rsid w:val="00B30478"/>
    <w:rsid w:val="00B30B92"/>
    <w:rsid w:val="00B311D0"/>
    <w:rsid w:val="00B31A0C"/>
    <w:rsid w:val="00B3214C"/>
    <w:rsid w:val="00B32AE2"/>
    <w:rsid w:val="00B331B8"/>
    <w:rsid w:val="00B332FB"/>
    <w:rsid w:val="00B33504"/>
    <w:rsid w:val="00B338DF"/>
    <w:rsid w:val="00B33B99"/>
    <w:rsid w:val="00B340AC"/>
    <w:rsid w:val="00B343B8"/>
    <w:rsid w:val="00B35026"/>
    <w:rsid w:val="00B35750"/>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637F"/>
    <w:rsid w:val="00B470BE"/>
    <w:rsid w:val="00B47A93"/>
    <w:rsid w:val="00B47B66"/>
    <w:rsid w:val="00B5005C"/>
    <w:rsid w:val="00B500E8"/>
    <w:rsid w:val="00B518F3"/>
    <w:rsid w:val="00B51983"/>
    <w:rsid w:val="00B51C77"/>
    <w:rsid w:val="00B529C9"/>
    <w:rsid w:val="00B53EB3"/>
    <w:rsid w:val="00B54014"/>
    <w:rsid w:val="00B542AC"/>
    <w:rsid w:val="00B5452F"/>
    <w:rsid w:val="00B54544"/>
    <w:rsid w:val="00B54B07"/>
    <w:rsid w:val="00B5510B"/>
    <w:rsid w:val="00B552FD"/>
    <w:rsid w:val="00B564EE"/>
    <w:rsid w:val="00B56648"/>
    <w:rsid w:val="00B60022"/>
    <w:rsid w:val="00B602DD"/>
    <w:rsid w:val="00B60381"/>
    <w:rsid w:val="00B60489"/>
    <w:rsid w:val="00B609E6"/>
    <w:rsid w:val="00B60FDD"/>
    <w:rsid w:val="00B6182F"/>
    <w:rsid w:val="00B61924"/>
    <w:rsid w:val="00B62254"/>
    <w:rsid w:val="00B6237D"/>
    <w:rsid w:val="00B62480"/>
    <w:rsid w:val="00B62C3E"/>
    <w:rsid w:val="00B62F5F"/>
    <w:rsid w:val="00B63E20"/>
    <w:rsid w:val="00B64044"/>
    <w:rsid w:val="00B64174"/>
    <w:rsid w:val="00B648C8"/>
    <w:rsid w:val="00B6553C"/>
    <w:rsid w:val="00B65647"/>
    <w:rsid w:val="00B65C40"/>
    <w:rsid w:val="00B65D67"/>
    <w:rsid w:val="00B66341"/>
    <w:rsid w:val="00B66887"/>
    <w:rsid w:val="00B6698B"/>
    <w:rsid w:val="00B66ADA"/>
    <w:rsid w:val="00B67334"/>
    <w:rsid w:val="00B67410"/>
    <w:rsid w:val="00B677EE"/>
    <w:rsid w:val="00B67A2F"/>
    <w:rsid w:val="00B67D47"/>
    <w:rsid w:val="00B7054E"/>
    <w:rsid w:val="00B713A7"/>
    <w:rsid w:val="00B71405"/>
    <w:rsid w:val="00B7141B"/>
    <w:rsid w:val="00B718A6"/>
    <w:rsid w:val="00B71D7E"/>
    <w:rsid w:val="00B71F82"/>
    <w:rsid w:val="00B7210F"/>
    <w:rsid w:val="00B72565"/>
    <w:rsid w:val="00B7272B"/>
    <w:rsid w:val="00B72949"/>
    <w:rsid w:val="00B72BE4"/>
    <w:rsid w:val="00B73800"/>
    <w:rsid w:val="00B73B2F"/>
    <w:rsid w:val="00B7406F"/>
    <w:rsid w:val="00B740B4"/>
    <w:rsid w:val="00B74179"/>
    <w:rsid w:val="00B742B4"/>
    <w:rsid w:val="00B75132"/>
    <w:rsid w:val="00B756A9"/>
    <w:rsid w:val="00B764EC"/>
    <w:rsid w:val="00B76A3C"/>
    <w:rsid w:val="00B773D0"/>
    <w:rsid w:val="00B7784C"/>
    <w:rsid w:val="00B77C47"/>
    <w:rsid w:val="00B8045B"/>
    <w:rsid w:val="00B8090A"/>
    <w:rsid w:val="00B80C85"/>
    <w:rsid w:val="00B810FF"/>
    <w:rsid w:val="00B81E60"/>
    <w:rsid w:val="00B8253B"/>
    <w:rsid w:val="00B825CE"/>
    <w:rsid w:val="00B82749"/>
    <w:rsid w:val="00B836DC"/>
    <w:rsid w:val="00B83AEA"/>
    <w:rsid w:val="00B84D92"/>
    <w:rsid w:val="00B85236"/>
    <w:rsid w:val="00B8564E"/>
    <w:rsid w:val="00B859A3"/>
    <w:rsid w:val="00B85AF3"/>
    <w:rsid w:val="00B860AC"/>
    <w:rsid w:val="00B8632C"/>
    <w:rsid w:val="00B868B6"/>
    <w:rsid w:val="00B903AB"/>
    <w:rsid w:val="00B90D10"/>
    <w:rsid w:val="00B90E2A"/>
    <w:rsid w:val="00B90EC4"/>
    <w:rsid w:val="00B90F62"/>
    <w:rsid w:val="00B90F71"/>
    <w:rsid w:val="00B91166"/>
    <w:rsid w:val="00B912DB"/>
    <w:rsid w:val="00B91B59"/>
    <w:rsid w:val="00B91D63"/>
    <w:rsid w:val="00B9273B"/>
    <w:rsid w:val="00B92756"/>
    <w:rsid w:val="00B9317F"/>
    <w:rsid w:val="00B9346C"/>
    <w:rsid w:val="00B94CA2"/>
    <w:rsid w:val="00B94CAE"/>
    <w:rsid w:val="00B95BEF"/>
    <w:rsid w:val="00B96402"/>
    <w:rsid w:val="00B969A9"/>
    <w:rsid w:val="00B96AB0"/>
    <w:rsid w:val="00B97470"/>
    <w:rsid w:val="00B9751E"/>
    <w:rsid w:val="00B97B93"/>
    <w:rsid w:val="00B97D5A"/>
    <w:rsid w:val="00BA06C4"/>
    <w:rsid w:val="00BA0B1D"/>
    <w:rsid w:val="00BA0DB8"/>
    <w:rsid w:val="00BA12A1"/>
    <w:rsid w:val="00BA138A"/>
    <w:rsid w:val="00BA13D8"/>
    <w:rsid w:val="00BA17B2"/>
    <w:rsid w:val="00BA202A"/>
    <w:rsid w:val="00BA20A4"/>
    <w:rsid w:val="00BA22BB"/>
    <w:rsid w:val="00BA2C2A"/>
    <w:rsid w:val="00BA2E4E"/>
    <w:rsid w:val="00BA2F48"/>
    <w:rsid w:val="00BA325A"/>
    <w:rsid w:val="00BA32CE"/>
    <w:rsid w:val="00BA3874"/>
    <w:rsid w:val="00BA3BCE"/>
    <w:rsid w:val="00BA3D01"/>
    <w:rsid w:val="00BA4876"/>
    <w:rsid w:val="00BA4B48"/>
    <w:rsid w:val="00BA524F"/>
    <w:rsid w:val="00BA536C"/>
    <w:rsid w:val="00BA54F0"/>
    <w:rsid w:val="00BA71BE"/>
    <w:rsid w:val="00BA73E2"/>
    <w:rsid w:val="00BA7458"/>
    <w:rsid w:val="00BA784A"/>
    <w:rsid w:val="00BA7FDA"/>
    <w:rsid w:val="00BB065E"/>
    <w:rsid w:val="00BB0841"/>
    <w:rsid w:val="00BB0C12"/>
    <w:rsid w:val="00BB0F47"/>
    <w:rsid w:val="00BB1777"/>
    <w:rsid w:val="00BB1878"/>
    <w:rsid w:val="00BB19B1"/>
    <w:rsid w:val="00BB19F8"/>
    <w:rsid w:val="00BB1E96"/>
    <w:rsid w:val="00BB20F9"/>
    <w:rsid w:val="00BB2755"/>
    <w:rsid w:val="00BB289F"/>
    <w:rsid w:val="00BB2A3D"/>
    <w:rsid w:val="00BB2C4F"/>
    <w:rsid w:val="00BB381D"/>
    <w:rsid w:val="00BB398A"/>
    <w:rsid w:val="00BB3992"/>
    <w:rsid w:val="00BB3A8E"/>
    <w:rsid w:val="00BB3CD8"/>
    <w:rsid w:val="00BB4991"/>
    <w:rsid w:val="00BB4A37"/>
    <w:rsid w:val="00BB50AB"/>
    <w:rsid w:val="00BB51BC"/>
    <w:rsid w:val="00BB5657"/>
    <w:rsid w:val="00BB56CC"/>
    <w:rsid w:val="00BB5AD7"/>
    <w:rsid w:val="00BB5B74"/>
    <w:rsid w:val="00BB5D80"/>
    <w:rsid w:val="00BB5E58"/>
    <w:rsid w:val="00BB674C"/>
    <w:rsid w:val="00BB7DE1"/>
    <w:rsid w:val="00BC01DA"/>
    <w:rsid w:val="00BC039C"/>
    <w:rsid w:val="00BC17EF"/>
    <w:rsid w:val="00BC1D45"/>
    <w:rsid w:val="00BC1FBB"/>
    <w:rsid w:val="00BC23C2"/>
    <w:rsid w:val="00BC29D0"/>
    <w:rsid w:val="00BC2C1D"/>
    <w:rsid w:val="00BC2CF4"/>
    <w:rsid w:val="00BC38C6"/>
    <w:rsid w:val="00BC3E9A"/>
    <w:rsid w:val="00BC43EA"/>
    <w:rsid w:val="00BC45E3"/>
    <w:rsid w:val="00BC46C1"/>
    <w:rsid w:val="00BC48D6"/>
    <w:rsid w:val="00BC4BBA"/>
    <w:rsid w:val="00BC4D55"/>
    <w:rsid w:val="00BC4DF7"/>
    <w:rsid w:val="00BC4EDA"/>
    <w:rsid w:val="00BC5815"/>
    <w:rsid w:val="00BC626A"/>
    <w:rsid w:val="00BC63E7"/>
    <w:rsid w:val="00BC6536"/>
    <w:rsid w:val="00BC76F6"/>
    <w:rsid w:val="00BC7E7C"/>
    <w:rsid w:val="00BD034F"/>
    <w:rsid w:val="00BD06B7"/>
    <w:rsid w:val="00BD08DD"/>
    <w:rsid w:val="00BD110D"/>
    <w:rsid w:val="00BD1485"/>
    <w:rsid w:val="00BD16C3"/>
    <w:rsid w:val="00BD1C16"/>
    <w:rsid w:val="00BD1D31"/>
    <w:rsid w:val="00BD21DF"/>
    <w:rsid w:val="00BD2FA0"/>
    <w:rsid w:val="00BD3099"/>
    <w:rsid w:val="00BD3B2F"/>
    <w:rsid w:val="00BD3E78"/>
    <w:rsid w:val="00BD4315"/>
    <w:rsid w:val="00BD4502"/>
    <w:rsid w:val="00BD59B7"/>
    <w:rsid w:val="00BD5A07"/>
    <w:rsid w:val="00BD673C"/>
    <w:rsid w:val="00BD76AB"/>
    <w:rsid w:val="00BD772C"/>
    <w:rsid w:val="00BD79CB"/>
    <w:rsid w:val="00BE0292"/>
    <w:rsid w:val="00BE0403"/>
    <w:rsid w:val="00BE1070"/>
    <w:rsid w:val="00BE120F"/>
    <w:rsid w:val="00BE1509"/>
    <w:rsid w:val="00BE20FA"/>
    <w:rsid w:val="00BE21A0"/>
    <w:rsid w:val="00BE2E65"/>
    <w:rsid w:val="00BE46E9"/>
    <w:rsid w:val="00BE497D"/>
    <w:rsid w:val="00BE4A5A"/>
    <w:rsid w:val="00BE4E6F"/>
    <w:rsid w:val="00BE5362"/>
    <w:rsid w:val="00BE5BDD"/>
    <w:rsid w:val="00BE5D4D"/>
    <w:rsid w:val="00BE5DCE"/>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51D"/>
    <w:rsid w:val="00BF084B"/>
    <w:rsid w:val="00BF0D36"/>
    <w:rsid w:val="00BF1601"/>
    <w:rsid w:val="00BF1A5D"/>
    <w:rsid w:val="00BF1E38"/>
    <w:rsid w:val="00BF2164"/>
    <w:rsid w:val="00BF2478"/>
    <w:rsid w:val="00BF268E"/>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2B"/>
    <w:rsid w:val="00C041D8"/>
    <w:rsid w:val="00C044C2"/>
    <w:rsid w:val="00C05A64"/>
    <w:rsid w:val="00C066AD"/>
    <w:rsid w:val="00C07167"/>
    <w:rsid w:val="00C073F8"/>
    <w:rsid w:val="00C07603"/>
    <w:rsid w:val="00C0773C"/>
    <w:rsid w:val="00C07820"/>
    <w:rsid w:val="00C078A5"/>
    <w:rsid w:val="00C07C7B"/>
    <w:rsid w:val="00C100B5"/>
    <w:rsid w:val="00C1046E"/>
    <w:rsid w:val="00C1052B"/>
    <w:rsid w:val="00C1068C"/>
    <w:rsid w:val="00C10A2D"/>
    <w:rsid w:val="00C10CD3"/>
    <w:rsid w:val="00C10D54"/>
    <w:rsid w:val="00C115D0"/>
    <w:rsid w:val="00C11E07"/>
    <w:rsid w:val="00C1232F"/>
    <w:rsid w:val="00C123D0"/>
    <w:rsid w:val="00C12537"/>
    <w:rsid w:val="00C132D4"/>
    <w:rsid w:val="00C13433"/>
    <w:rsid w:val="00C134D0"/>
    <w:rsid w:val="00C135BE"/>
    <w:rsid w:val="00C13B2D"/>
    <w:rsid w:val="00C143E4"/>
    <w:rsid w:val="00C14BD6"/>
    <w:rsid w:val="00C1509F"/>
    <w:rsid w:val="00C15217"/>
    <w:rsid w:val="00C154A3"/>
    <w:rsid w:val="00C15B4D"/>
    <w:rsid w:val="00C1615B"/>
    <w:rsid w:val="00C1659A"/>
    <w:rsid w:val="00C16AFA"/>
    <w:rsid w:val="00C16B40"/>
    <w:rsid w:val="00C16F62"/>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2FF"/>
    <w:rsid w:val="00C30378"/>
    <w:rsid w:val="00C3085B"/>
    <w:rsid w:val="00C30A6E"/>
    <w:rsid w:val="00C31054"/>
    <w:rsid w:val="00C311C0"/>
    <w:rsid w:val="00C3130E"/>
    <w:rsid w:val="00C3187A"/>
    <w:rsid w:val="00C31DD3"/>
    <w:rsid w:val="00C320BA"/>
    <w:rsid w:val="00C325B8"/>
    <w:rsid w:val="00C32671"/>
    <w:rsid w:val="00C32AE8"/>
    <w:rsid w:val="00C32E4D"/>
    <w:rsid w:val="00C33458"/>
    <w:rsid w:val="00C334C0"/>
    <w:rsid w:val="00C33727"/>
    <w:rsid w:val="00C33C99"/>
    <w:rsid w:val="00C34D71"/>
    <w:rsid w:val="00C351A7"/>
    <w:rsid w:val="00C35208"/>
    <w:rsid w:val="00C35993"/>
    <w:rsid w:val="00C35C18"/>
    <w:rsid w:val="00C35D28"/>
    <w:rsid w:val="00C361AE"/>
    <w:rsid w:val="00C362E3"/>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ACF"/>
    <w:rsid w:val="00C42BB3"/>
    <w:rsid w:val="00C4305A"/>
    <w:rsid w:val="00C43B98"/>
    <w:rsid w:val="00C43F27"/>
    <w:rsid w:val="00C442CA"/>
    <w:rsid w:val="00C443A2"/>
    <w:rsid w:val="00C446EC"/>
    <w:rsid w:val="00C451D4"/>
    <w:rsid w:val="00C4564A"/>
    <w:rsid w:val="00C45668"/>
    <w:rsid w:val="00C4578A"/>
    <w:rsid w:val="00C45928"/>
    <w:rsid w:val="00C45B03"/>
    <w:rsid w:val="00C45F5D"/>
    <w:rsid w:val="00C4602F"/>
    <w:rsid w:val="00C468D6"/>
    <w:rsid w:val="00C46B1E"/>
    <w:rsid w:val="00C47DD6"/>
    <w:rsid w:val="00C47F87"/>
    <w:rsid w:val="00C50175"/>
    <w:rsid w:val="00C50983"/>
    <w:rsid w:val="00C50BB5"/>
    <w:rsid w:val="00C50C83"/>
    <w:rsid w:val="00C50CFD"/>
    <w:rsid w:val="00C5156C"/>
    <w:rsid w:val="00C51B15"/>
    <w:rsid w:val="00C51BBB"/>
    <w:rsid w:val="00C51BBD"/>
    <w:rsid w:val="00C51CA4"/>
    <w:rsid w:val="00C51D34"/>
    <w:rsid w:val="00C51DD7"/>
    <w:rsid w:val="00C523C3"/>
    <w:rsid w:val="00C5258C"/>
    <w:rsid w:val="00C52B82"/>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679"/>
    <w:rsid w:val="00C6184E"/>
    <w:rsid w:val="00C61A46"/>
    <w:rsid w:val="00C61A5E"/>
    <w:rsid w:val="00C623CA"/>
    <w:rsid w:val="00C624F7"/>
    <w:rsid w:val="00C62514"/>
    <w:rsid w:val="00C62B28"/>
    <w:rsid w:val="00C63F7C"/>
    <w:rsid w:val="00C64211"/>
    <w:rsid w:val="00C64254"/>
    <w:rsid w:val="00C64DAD"/>
    <w:rsid w:val="00C65003"/>
    <w:rsid w:val="00C65228"/>
    <w:rsid w:val="00C6535C"/>
    <w:rsid w:val="00C65B26"/>
    <w:rsid w:val="00C65B9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6389"/>
    <w:rsid w:val="00C877F0"/>
    <w:rsid w:val="00C87E7A"/>
    <w:rsid w:val="00C902A6"/>
    <w:rsid w:val="00C903C8"/>
    <w:rsid w:val="00C90BA4"/>
    <w:rsid w:val="00C90DE5"/>
    <w:rsid w:val="00C91962"/>
    <w:rsid w:val="00C91C04"/>
    <w:rsid w:val="00C91DC4"/>
    <w:rsid w:val="00C91EBA"/>
    <w:rsid w:val="00C9225A"/>
    <w:rsid w:val="00C92698"/>
    <w:rsid w:val="00C92A11"/>
    <w:rsid w:val="00C92BA1"/>
    <w:rsid w:val="00C92D50"/>
    <w:rsid w:val="00C930AD"/>
    <w:rsid w:val="00C933D8"/>
    <w:rsid w:val="00C937D7"/>
    <w:rsid w:val="00C9386C"/>
    <w:rsid w:val="00C940EB"/>
    <w:rsid w:val="00C9480E"/>
    <w:rsid w:val="00C948EB"/>
    <w:rsid w:val="00C94B9D"/>
    <w:rsid w:val="00C94BDD"/>
    <w:rsid w:val="00C94E61"/>
    <w:rsid w:val="00C95048"/>
    <w:rsid w:val="00C9526C"/>
    <w:rsid w:val="00C952AE"/>
    <w:rsid w:val="00C95546"/>
    <w:rsid w:val="00C95BF5"/>
    <w:rsid w:val="00C95D47"/>
    <w:rsid w:val="00C95E3F"/>
    <w:rsid w:val="00C960BB"/>
    <w:rsid w:val="00C962F1"/>
    <w:rsid w:val="00C9666F"/>
    <w:rsid w:val="00C96979"/>
    <w:rsid w:val="00C96B3E"/>
    <w:rsid w:val="00C96D68"/>
    <w:rsid w:val="00C974B9"/>
    <w:rsid w:val="00C97B84"/>
    <w:rsid w:val="00CA0AC7"/>
    <w:rsid w:val="00CA172E"/>
    <w:rsid w:val="00CA1BC9"/>
    <w:rsid w:val="00CA1BEF"/>
    <w:rsid w:val="00CA333B"/>
    <w:rsid w:val="00CA38EB"/>
    <w:rsid w:val="00CA3C43"/>
    <w:rsid w:val="00CA3EFF"/>
    <w:rsid w:val="00CA3F0C"/>
    <w:rsid w:val="00CA47C4"/>
    <w:rsid w:val="00CA4C26"/>
    <w:rsid w:val="00CA5226"/>
    <w:rsid w:val="00CA53FF"/>
    <w:rsid w:val="00CA5745"/>
    <w:rsid w:val="00CA5885"/>
    <w:rsid w:val="00CA5B9B"/>
    <w:rsid w:val="00CA5CA6"/>
    <w:rsid w:val="00CA5EFD"/>
    <w:rsid w:val="00CA5F28"/>
    <w:rsid w:val="00CA6055"/>
    <w:rsid w:val="00CA6088"/>
    <w:rsid w:val="00CA6199"/>
    <w:rsid w:val="00CA6216"/>
    <w:rsid w:val="00CA6365"/>
    <w:rsid w:val="00CA679B"/>
    <w:rsid w:val="00CB01A8"/>
    <w:rsid w:val="00CB1AE3"/>
    <w:rsid w:val="00CB21ED"/>
    <w:rsid w:val="00CB2419"/>
    <w:rsid w:val="00CB2BFB"/>
    <w:rsid w:val="00CB2CFE"/>
    <w:rsid w:val="00CB2EE7"/>
    <w:rsid w:val="00CB305A"/>
    <w:rsid w:val="00CB3C0A"/>
    <w:rsid w:val="00CB3C84"/>
    <w:rsid w:val="00CB479E"/>
    <w:rsid w:val="00CB50F0"/>
    <w:rsid w:val="00CB512F"/>
    <w:rsid w:val="00CB5299"/>
    <w:rsid w:val="00CB59CC"/>
    <w:rsid w:val="00CB5BAA"/>
    <w:rsid w:val="00CB5D6E"/>
    <w:rsid w:val="00CB5D96"/>
    <w:rsid w:val="00CB5EE7"/>
    <w:rsid w:val="00CB6175"/>
    <w:rsid w:val="00CB6233"/>
    <w:rsid w:val="00CB6280"/>
    <w:rsid w:val="00CB7207"/>
    <w:rsid w:val="00CB76F9"/>
    <w:rsid w:val="00CB7E2F"/>
    <w:rsid w:val="00CB7ED1"/>
    <w:rsid w:val="00CC097C"/>
    <w:rsid w:val="00CC0DCE"/>
    <w:rsid w:val="00CC0DDF"/>
    <w:rsid w:val="00CC17F4"/>
    <w:rsid w:val="00CC1CFF"/>
    <w:rsid w:val="00CC2569"/>
    <w:rsid w:val="00CC2DA0"/>
    <w:rsid w:val="00CC3247"/>
    <w:rsid w:val="00CC3707"/>
    <w:rsid w:val="00CC381E"/>
    <w:rsid w:val="00CC38B2"/>
    <w:rsid w:val="00CC3B9F"/>
    <w:rsid w:val="00CC5056"/>
    <w:rsid w:val="00CC51DA"/>
    <w:rsid w:val="00CC57F7"/>
    <w:rsid w:val="00CC5A36"/>
    <w:rsid w:val="00CC5CAD"/>
    <w:rsid w:val="00CC5CEB"/>
    <w:rsid w:val="00CC63FA"/>
    <w:rsid w:val="00CC6A8E"/>
    <w:rsid w:val="00CC6CCA"/>
    <w:rsid w:val="00CC737B"/>
    <w:rsid w:val="00CC7988"/>
    <w:rsid w:val="00CC7D41"/>
    <w:rsid w:val="00CC7E8B"/>
    <w:rsid w:val="00CC7F54"/>
    <w:rsid w:val="00CD0387"/>
    <w:rsid w:val="00CD06FC"/>
    <w:rsid w:val="00CD07FA"/>
    <w:rsid w:val="00CD082F"/>
    <w:rsid w:val="00CD0B49"/>
    <w:rsid w:val="00CD0F53"/>
    <w:rsid w:val="00CD209B"/>
    <w:rsid w:val="00CD21AF"/>
    <w:rsid w:val="00CD2B74"/>
    <w:rsid w:val="00CD2E50"/>
    <w:rsid w:val="00CD3444"/>
    <w:rsid w:val="00CD3A4A"/>
    <w:rsid w:val="00CD3C3F"/>
    <w:rsid w:val="00CD3DB7"/>
    <w:rsid w:val="00CD4AFE"/>
    <w:rsid w:val="00CD5BD9"/>
    <w:rsid w:val="00CD5D6C"/>
    <w:rsid w:val="00CD6073"/>
    <w:rsid w:val="00CD6585"/>
    <w:rsid w:val="00CD6623"/>
    <w:rsid w:val="00CD70C1"/>
    <w:rsid w:val="00CD7464"/>
    <w:rsid w:val="00CD7570"/>
    <w:rsid w:val="00CE001D"/>
    <w:rsid w:val="00CE18D8"/>
    <w:rsid w:val="00CE1EF5"/>
    <w:rsid w:val="00CE1FAC"/>
    <w:rsid w:val="00CE2070"/>
    <w:rsid w:val="00CE21F8"/>
    <w:rsid w:val="00CE22CB"/>
    <w:rsid w:val="00CE2C92"/>
    <w:rsid w:val="00CE2CFD"/>
    <w:rsid w:val="00CE37B3"/>
    <w:rsid w:val="00CE3EB8"/>
    <w:rsid w:val="00CE4C84"/>
    <w:rsid w:val="00CE553B"/>
    <w:rsid w:val="00CE5688"/>
    <w:rsid w:val="00CE58C9"/>
    <w:rsid w:val="00CE58CE"/>
    <w:rsid w:val="00CE5AE6"/>
    <w:rsid w:val="00CE61DC"/>
    <w:rsid w:val="00CE621A"/>
    <w:rsid w:val="00CE6256"/>
    <w:rsid w:val="00CE651D"/>
    <w:rsid w:val="00CE6930"/>
    <w:rsid w:val="00CE6BB7"/>
    <w:rsid w:val="00CE6C43"/>
    <w:rsid w:val="00CE74AA"/>
    <w:rsid w:val="00CE785E"/>
    <w:rsid w:val="00CF029E"/>
    <w:rsid w:val="00CF057F"/>
    <w:rsid w:val="00CF10F6"/>
    <w:rsid w:val="00CF1F54"/>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59E"/>
    <w:rsid w:val="00CF7A1E"/>
    <w:rsid w:val="00CF7AED"/>
    <w:rsid w:val="00CF7D9C"/>
    <w:rsid w:val="00CF7E12"/>
    <w:rsid w:val="00CF7E6B"/>
    <w:rsid w:val="00CF7FC6"/>
    <w:rsid w:val="00D0019A"/>
    <w:rsid w:val="00D00319"/>
    <w:rsid w:val="00D00838"/>
    <w:rsid w:val="00D00D7F"/>
    <w:rsid w:val="00D00EE9"/>
    <w:rsid w:val="00D014EE"/>
    <w:rsid w:val="00D017C4"/>
    <w:rsid w:val="00D0196D"/>
    <w:rsid w:val="00D02061"/>
    <w:rsid w:val="00D03152"/>
    <w:rsid w:val="00D03208"/>
    <w:rsid w:val="00D03A68"/>
    <w:rsid w:val="00D03BEC"/>
    <w:rsid w:val="00D03FDC"/>
    <w:rsid w:val="00D04327"/>
    <w:rsid w:val="00D045A5"/>
    <w:rsid w:val="00D047B8"/>
    <w:rsid w:val="00D049A7"/>
    <w:rsid w:val="00D049F2"/>
    <w:rsid w:val="00D04C9E"/>
    <w:rsid w:val="00D050B6"/>
    <w:rsid w:val="00D0513D"/>
    <w:rsid w:val="00D05812"/>
    <w:rsid w:val="00D05840"/>
    <w:rsid w:val="00D05C98"/>
    <w:rsid w:val="00D060C4"/>
    <w:rsid w:val="00D06421"/>
    <w:rsid w:val="00D065A0"/>
    <w:rsid w:val="00D06A01"/>
    <w:rsid w:val="00D06E65"/>
    <w:rsid w:val="00D073B6"/>
    <w:rsid w:val="00D0750E"/>
    <w:rsid w:val="00D075D3"/>
    <w:rsid w:val="00D076BE"/>
    <w:rsid w:val="00D07CD9"/>
    <w:rsid w:val="00D07D96"/>
    <w:rsid w:val="00D07F1D"/>
    <w:rsid w:val="00D103FA"/>
    <w:rsid w:val="00D107BE"/>
    <w:rsid w:val="00D10BDA"/>
    <w:rsid w:val="00D10E55"/>
    <w:rsid w:val="00D10EBF"/>
    <w:rsid w:val="00D11087"/>
    <w:rsid w:val="00D11AA5"/>
    <w:rsid w:val="00D11E4C"/>
    <w:rsid w:val="00D11F62"/>
    <w:rsid w:val="00D11FDE"/>
    <w:rsid w:val="00D121D9"/>
    <w:rsid w:val="00D12C92"/>
    <w:rsid w:val="00D12EA4"/>
    <w:rsid w:val="00D13228"/>
    <w:rsid w:val="00D13690"/>
    <w:rsid w:val="00D13EF8"/>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53DF"/>
    <w:rsid w:val="00D26250"/>
    <w:rsid w:val="00D266E8"/>
    <w:rsid w:val="00D27751"/>
    <w:rsid w:val="00D278B5"/>
    <w:rsid w:val="00D3031C"/>
    <w:rsid w:val="00D31072"/>
    <w:rsid w:val="00D3141C"/>
    <w:rsid w:val="00D3187A"/>
    <w:rsid w:val="00D319CF"/>
    <w:rsid w:val="00D319F0"/>
    <w:rsid w:val="00D3222D"/>
    <w:rsid w:val="00D32720"/>
    <w:rsid w:val="00D32888"/>
    <w:rsid w:val="00D32EA0"/>
    <w:rsid w:val="00D332ED"/>
    <w:rsid w:val="00D332FD"/>
    <w:rsid w:val="00D33503"/>
    <w:rsid w:val="00D3398D"/>
    <w:rsid w:val="00D339D9"/>
    <w:rsid w:val="00D33C7D"/>
    <w:rsid w:val="00D33E56"/>
    <w:rsid w:val="00D33EDB"/>
    <w:rsid w:val="00D349AF"/>
    <w:rsid w:val="00D34E45"/>
    <w:rsid w:val="00D3547B"/>
    <w:rsid w:val="00D3557D"/>
    <w:rsid w:val="00D3566F"/>
    <w:rsid w:val="00D3571E"/>
    <w:rsid w:val="00D357D4"/>
    <w:rsid w:val="00D35F29"/>
    <w:rsid w:val="00D362C8"/>
    <w:rsid w:val="00D3674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266"/>
    <w:rsid w:val="00D454C0"/>
    <w:rsid w:val="00D45BF7"/>
    <w:rsid w:val="00D461E1"/>
    <w:rsid w:val="00D46260"/>
    <w:rsid w:val="00D46A01"/>
    <w:rsid w:val="00D46D49"/>
    <w:rsid w:val="00D46EC0"/>
    <w:rsid w:val="00D47745"/>
    <w:rsid w:val="00D4778A"/>
    <w:rsid w:val="00D477E9"/>
    <w:rsid w:val="00D47A56"/>
    <w:rsid w:val="00D47A67"/>
    <w:rsid w:val="00D5061E"/>
    <w:rsid w:val="00D50A79"/>
    <w:rsid w:val="00D50B37"/>
    <w:rsid w:val="00D5179B"/>
    <w:rsid w:val="00D517AB"/>
    <w:rsid w:val="00D51D82"/>
    <w:rsid w:val="00D52061"/>
    <w:rsid w:val="00D5261F"/>
    <w:rsid w:val="00D526E7"/>
    <w:rsid w:val="00D52B66"/>
    <w:rsid w:val="00D52D50"/>
    <w:rsid w:val="00D532E2"/>
    <w:rsid w:val="00D53A42"/>
    <w:rsid w:val="00D542A5"/>
    <w:rsid w:val="00D54356"/>
    <w:rsid w:val="00D54D7C"/>
    <w:rsid w:val="00D552C6"/>
    <w:rsid w:val="00D5592C"/>
    <w:rsid w:val="00D559BD"/>
    <w:rsid w:val="00D55B9F"/>
    <w:rsid w:val="00D561DC"/>
    <w:rsid w:val="00D569D5"/>
    <w:rsid w:val="00D56B2F"/>
    <w:rsid w:val="00D56BE0"/>
    <w:rsid w:val="00D56DB3"/>
    <w:rsid w:val="00D56EDB"/>
    <w:rsid w:val="00D57093"/>
    <w:rsid w:val="00D571F0"/>
    <w:rsid w:val="00D5736B"/>
    <w:rsid w:val="00D57701"/>
    <w:rsid w:val="00D57CA4"/>
    <w:rsid w:val="00D57E6B"/>
    <w:rsid w:val="00D57F7A"/>
    <w:rsid w:val="00D6020A"/>
    <w:rsid w:val="00D60634"/>
    <w:rsid w:val="00D6080A"/>
    <w:rsid w:val="00D611D8"/>
    <w:rsid w:val="00D628BD"/>
    <w:rsid w:val="00D62A8C"/>
    <w:rsid w:val="00D62DF4"/>
    <w:rsid w:val="00D6318C"/>
    <w:rsid w:val="00D63376"/>
    <w:rsid w:val="00D63490"/>
    <w:rsid w:val="00D634ED"/>
    <w:rsid w:val="00D63563"/>
    <w:rsid w:val="00D63E75"/>
    <w:rsid w:val="00D64463"/>
    <w:rsid w:val="00D64481"/>
    <w:rsid w:val="00D64B33"/>
    <w:rsid w:val="00D64BF1"/>
    <w:rsid w:val="00D64FBC"/>
    <w:rsid w:val="00D64FFA"/>
    <w:rsid w:val="00D65742"/>
    <w:rsid w:val="00D65C7E"/>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49F3"/>
    <w:rsid w:val="00D7572C"/>
    <w:rsid w:val="00D757D3"/>
    <w:rsid w:val="00D75964"/>
    <w:rsid w:val="00D75DDA"/>
    <w:rsid w:val="00D75EBA"/>
    <w:rsid w:val="00D75FBB"/>
    <w:rsid w:val="00D76244"/>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1E77"/>
    <w:rsid w:val="00D82221"/>
    <w:rsid w:val="00D8291F"/>
    <w:rsid w:val="00D82CEE"/>
    <w:rsid w:val="00D82E07"/>
    <w:rsid w:val="00D8320A"/>
    <w:rsid w:val="00D83354"/>
    <w:rsid w:val="00D83B7A"/>
    <w:rsid w:val="00D84164"/>
    <w:rsid w:val="00D85320"/>
    <w:rsid w:val="00D8541A"/>
    <w:rsid w:val="00D854F9"/>
    <w:rsid w:val="00D85DA9"/>
    <w:rsid w:val="00D85F43"/>
    <w:rsid w:val="00D860DF"/>
    <w:rsid w:val="00D862DB"/>
    <w:rsid w:val="00D86654"/>
    <w:rsid w:val="00D8725B"/>
    <w:rsid w:val="00D87C77"/>
    <w:rsid w:val="00D87D4D"/>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6009"/>
    <w:rsid w:val="00D9619E"/>
    <w:rsid w:val="00D963E4"/>
    <w:rsid w:val="00D963F4"/>
    <w:rsid w:val="00D9679F"/>
    <w:rsid w:val="00D972EC"/>
    <w:rsid w:val="00D97D3A"/>
    <w:rsid w:val="00D97DD9"/>
    <w:rsid w:val="00DA0A8F"/>
    <w:rsid w:val="00DA0EFD"/>
    <w:rsid w:val="00DA0FFA"/>
    <w:rsid w:val="00DA1527"/>
    <w:rsid w:val="00DA1532"/>
    <w:rsid w:val="00DA1E88"/>
    <w:rsid w:val="00DA209B"/>
    <w:rsid w:val="00DA21C0"/>
    <w:rsid w:val="00DA227C"/>
    <w:rsid w:val="00DA2DA4"/>
    <w:rsid w:val="00DA30BC"/>
    <w:rsid w:val="00DA3499"/>
    <w:rsid w:val="00DA34CD"/>
    <w:rsid w:val="00DA35AB"/>
    <w:rsid w:val="00DA36B7"/>
    <w:rsid w:val="00DA37D4"/>
    <w:rsid w:val="00DA3F0F"/>
    <w:rsid w:val="00DA48DE"/>
    <w:rsid w:val="00DA51A1"/>
    <w:rsid w:val="00DA5476"/>
    <w:rsid w:val="00DA56A6"/>
    <w:rsid w:val="00DA580C"/>
    <w:rsid w:val="00DA5FDC"/>
    <w:rsid w:val="00DA6E1A"/>
    <w:rsid w:val="00DA6FD3"/>
    <w:rsid w:val="00DA73F6"/>
    <w:rsid w:val="00DA764E"/>
    <w:rsid w:val="00DA7879"/>
    <w:rsid w:val="00DB00E9"/>
    <w:rsid w:val="00DB029F"/>
    <w:rsid w:val="00DB03A1"/>
    <w:rsid w:val="00DB048D"/>
    <w:rsid w:val="00DB04CA"/>
    <w:rsid w:val="00DB066C"/>
    <w:rsid w:val="00DB1971"/>
    <w:rsid w:val="00DB1CC8"/>
    <w:rsid w:val="00DB2609"/>
    <w:rsid w:val="00DB279A"/>
    <w:rsid w:val="00DB3135"/>
    <w:rsid w:val="00DB31D5"/>
    <w:rsid w:val="00DB3570"/>
    <w:rsid w:val="00DB3C8D"/>
    <w:rsid w:val="00DB3ED0"/>
    <w:rsid w:val="00DB4457"/>
    <w:rsid w:val="00DB44CA"/>
    <w:rsid w:val="00DB57E8"/>
    <w:rsid w:val="00DB5B3E"/>
    <w:rsid w:val="00DB5F0C"/>
    <w:rsid w:val="00DB6256"/>
    <w:rsid w:val="00DB6ADC"/>
    <w:rsid w:val="00DB7472"/>
    <w:rsid w:val="00DC0E87"/>
    <w:rsid w:val="00DC133D"/>
    <w:rsid w:val="00DC1B06"/>
    <w:rsid w:val="00DC2103"/>
    <w:rsid w:val="00DC217C"/>
    <w:rsid w:val="00DC2263"/>
    <w:rsid w:val="00DC27D3"/>
    <w:rsid w:val="00DC2B7E"/>
    <w:rsid w:val="00DC2E37"/>
    <w:rsid w:val="00DC2FCE"/>
    <w:rsid w:val="00DC3531"/>
    <w:rsid w:val="00DC3F42"/>
    <w:rsid w:val="00DC4461"/>
    <w:rsid w:val="00DC46CC"/>
    <w:rsid w:val="00DC4832"/>
    <w:rsid w:val="00DC485F"/>
    <w:rsid w:val="00DC4B86"/>
    <w:rsid w:val="00DC4EC7"/>
    <w:rsid w:val="00DC5279"/>
    <w:rsid w:val="00DC5365"/>
    <w:rsid w:val="00DC5795"/>
    <w:rsid w:val="00DC59E7"/>
    <w:rsid w:val="00DC5F1F"/>
    <w:rsid w:val="00DC6962"/>
    <w:rsid w:val="00DC743E"/>
    <w:rsid w:val="00DC7C43"/>
    <w:rsid w:val="00DD0C56"/>
    <w:rsid w:val="00DD0F50"/>
    <w:rsid w:val="00DD1010"/>
    <w:rsid w:val="00DD106B"/>
    <w:rsid w:val="00DD1603"/>
    <w:rsid w:val="00DD17F0"/>
    <w:rsid w:val="00DD18EB"/>
    <w:rsid w:val="00DD1DB6"/>
    <w:rsid w:val="00DD1F98"/>
    <w:rsid w:val="00DD2AA4"/>
    <w:rsid w:val="00DD2CEF"/>
    <w:rsid w:val="00DD2EE4"/>
    <w:rsid w:val="00DD335B"/>
    <w:rsid w:val="00DD39A3"/>
    <w:rsid w:val="00DD39CD"/>
    <w:rsid w:val="00DD3C18"/>
    <w:rsid w:val="00DD3E27"/>
    <w:rsid w:val="00DD44A7"/>
    <w:rsid w:val="00DD4739"/>
    <w:rsid w:val="00DD4D45"/>
    <w:rsid w:val="00DD4E6D"/>
    <w:rsid w:val="00DD4E74"/>
    <w:rsid w:val="00DD5556"/>
    <w:rsid w:val="00DD61D1"/>
    <w:rsid w:val="00DD6476"/>
    <w:rsid w:val="00DD69F1"/>
    <w:rsid w:val="00DE0781"/>
    <w:rsid w:val="00DE09E1"/>
    <w:rsid w:val="00DE0CB3"/>
    <w:rsid w:val="00DE0E7D"/>
    <w:rsid w:val="00DE1644"/>
    <w:rsid w:val="00DE2AC1"/>
    <w:rsid w:val="00DE2CD1"/>
    <w:rsid w:val="00DE307C"/>
    <w:rsid w:val="00DE3A02"/>
    <w:rsid w:val="00DE3B4F"/>
    <w:rsid w:val="00DE45C6"/>
    <w:rsid w:val="00DE4682"/>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33A"/>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DB1"/>
    <w:rsid w:val="00E101AC"/>
    <w:rsid w:val="00E1068B"/>
    <w:rsid w:val="00E1072A"/>
    <w:rsid w:val="00E10A81"/>
    <w:rsid w:val="00E11085"/>
    <w:rsid w:val="00E110AA"/>
    <w:rsid w:val="00E113CA"/>
    <w:rsid w:val="00E11541"/>
    <w:rsid w:val="00E11595"/>
    <w:rsid w:val="00E11D5B"/>
    <w:rsid w:val="00E120C5"/>
    <w:rsid w:val="00E12536"/>
    <w:rsid w:val="00E1286F"/>
    <w:rsid w:val="00E13C8A"/>
    <w:rsid w:val="00E14736"/>
    <w:rsid w:val="00E149CD"/>
    <w:rsid w:val="00E14D33"/>
    <w:rsid w:val="00E14D7E"/>
    <w:rsid w:val="00E158F6"/>
    <w:rsid w:val="00E15F4C"/>
    <w:rsid w:val="00E16F1F"/>
    <w:rsid w:val="00E1713D"/>
    <w:rsid w:val="00E17568"/>
    <w:rsid w:val="00E178F2"/>
    <w:rsid w:val="00E17BCB"/>
    <w:rsid w:val="00E20015"/>
    <w:rsid w:val="00E20DEC"/>
    <w:rsid w:val="00E210D0"/>
    <w:rsid w:val="00E210E4"/>
    <w:rsid w:val="00E2121E"/>
    <w:rsid w:val="00E212A2"/>
    <w:rsid w:val="00E2142D"/>
    <w:rsid w:val="00E217B8"/>
    <w:rsid w:val="00E21AAD"/>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5E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09E1"/>
    <w:rsid w:val="00E414C1"/>
    <w:rsid w:val="00E41633"/>
    <w:rsid w:val="00E41D7C"/>
    <w:rsid w:val="00E42425"/>
    <w:rsid w:val="00E42450"/>
    <w:rsid w:val="00E432CB"/>
    <w:rsid w:val="00E43793"/>
    <w:rsid w:val="00E43D1A"/>
    <w:rsid w:val="00E44076"/>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22BB"/>
    <w:rsid w:val="00E528B5"/>
    <w:rsid w:val="00E52FEA"/>
    <w:rsid w:val="00E533E0"/>
    <w:rsid w:val="00E53486"/>
    <w:rsid w:val="00E53C19"/>
    <w:rsid w:val="00E54B72"/>
    <w:rsid w:val="00E54CAD"/>
    <w:rsid w:val="00E54E17"/>
    <w:rsid w:val="00E55023"/>
    <w:rsid w:val="00E550BF"/>
    <w:rsid w:val="00E552D8"/>
    <w:rsid w:val="00E55404"/>
    <w:rsid w:val="00E559F9"/>
    <w:rsid w:val="00E55BAF"/>
    <w:rsid w:val="00E55D67"/>
    <w:rsid w:val="00E5638F"/>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B38"/>
    <w:rsid w:val="00E65B4A"/>
    <w:rsid w:val="00E66646"/>
    <w:rsid w:val="00E66BCF"/>
    <w:rsid w:val="00E66BFF"/>
    <w:rsid w:val="00E66DB2"/>
    <w:rsid w:val="00E66FB9"/>
    <w:rsid w:val="00E671AD"/>
    <w:rsid w:val="00E67317"/>
    <w:rsid w:val="00E67779"/>
    <w:rsid w:val="00E67F95"/>
    <w:rsid w:val="00E70510"/>
    <w:rsid w:val="00E70B3B"/>
    <w:rsid w:val="00E711B0"/>
    <w:rsid w:val="00E723F5"/>
    <w:rsid w:val="00E7244C"/>
    <w:rsid w:val="00E72924"/>
    <w:rsid w:val="00E72E06"/>
    <w:rsid w:val="00E72F87"/>
    <w:rsid w:val="00E7330E"/>
    <w:rsid w:val="00E74690"/>
    <w:rsid w:val="00E749E7"/>
    <w:rsid w:val="00E74A3F"/>
    <w:rsid w:val="00E7578A"/>
    <w:rsid w:val="00E758BC"/>
    <w:rsid w:val="00E759FB"/>
    <w:rsid w:val="00E7607C"/>
    <w:rsid w:val="00E763F8"/>
    <w:rsid w:val="00E765F6"/>
    <w:rsid w:val="00E77058"/>
    <w:rsid w:val="00E77191"/>
    <w:rsid w:val="00E80337"/>
    <w:rsid w:val="00E80AE1"/>
    <w:rsid w:val="00E80B66"/>
    <w:rsid w:val="00E80D5B"/>
    <w:rsid w:val="00E80D9C"/>
    <w:rsid w:val="00E8129D"/>
    <w:rsid w:val="00E815AD"/>
    <w:rsid w:val="00E81ACD"/>
    <w:rsid w:val="00E83090"/>
    <w:rsid w:val="00E830DE"/>
    <w:rsid w:val="00E849E5"/>
    <w:rsid w:val="00E85604"/>
    <w:rsid w:val="00E8575D"/>
    <w:rsid w:val="00E85C0E"/>
    <w:rsid w:val="00E85D99"/>
    <w:rsid w:val="00E85DBF"/>
    <w:rsid w:val="00E85E9D"/>
    <w:rsid w:val="00E866AB"/>
    <w:rsid w:val="00E8670D"/>
    <w:rsid w:val="00E867DB"/>
    <w:rsid w:val="00E86C94"/>
    <w:rsid w:val="00E87597"/>
    <w:rsid w:val="00E879C7"/>
    <w:rsid w:val="00E90110"/>
    <w:rsid w:val="00E90E31"/>
    <w:rsid w:val="00E917EA"/>
    <w:rsid w:val="00E919DB"/>
    <w:rsid w:val="00E91DD1"/>
    <w:rsid w:val="00E92289"/>
    <w:rsid w:val="00E92649"/>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79"/>
    <w:rsid w:val="00EA2CEC"/>
    <w:rsid w:val="00EA368A"/>
    <w:rsid w:val="00EA3D10"/>
    <w:rsid w:val="00EA3F51"/>
    <w:rsid w:val="00EA425B"/>
    <w:rsid w:val="00EA42E3"/>
    <w:rsid w:val="00EA4317"/>
    <w:rsid w:val="00EA4383"/>
    <w:rsid w:val="00EA4616"/>
    <w:rsid w:val="00EA48DE"/>
    <w:rsid w:val="00EA4CC8"/>
    <w:rsid w:val="00EA525B"/>
    <w:rsid w:val="00EA609A"/>
    <w:rsid w:val="00EA60A6"/>
    <w:rsid w:val="00EA675E"/>
    <w:rsid w:val="00EA684E"/>
    <w:rsid w:val="00EA6A40"/>
    <w:rsid w:val="00EA6EBF"/>
    <w:rsid w:val="00EA7C3D"/>
    <w:rsid w:val="00EB00FA"/>
    <w:rsid w:val="00EB01FC"/>
    <w:rsid w:val="00EB04B7"/>
    <w:rsid w:val="00EB1246"/>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6CE"/>
    <w:rsid w:val="00EC783E"/>
    <w:rsid w:val="00EC7C93"/>
    <w:rsid w:val="00ED001A"/>
    <w:rsid w:val="00ED02EA"/>
    <w:rsid w:val="00ED057B"/>
    <w:rsid w:val="00ED06E5"/>
    <w:rsid w:val="00ED08AB"/>
    <w:rsid w:val="00ED0EA7"/>
    <w:rsid w:val="00ED1113"/>
    <w:rsid w:val="00ED2386"/>
    <w:rsid w:val="00ED2721"/>
    <w:rsid w:val="00ED298C"/>
    <w:rsid w:val="00ED4593"/>
    <w:rsid w:val="00ED4EBF"/>
    <w:rsid w:val="00ED507D"/>
    <w:rsid w:val="00ED5830"/>
    <w:rsid w:val="00ED5D98"/>
    <w:rsid w:val="00ED5FAF"/>
    <w:rsid w:val="00ED65E9"/>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F89"/>
    <w:rsid w:val="00EE5172"/>
    <w:rsid w:val="00EE5775"/>
    <w:rsid w:val="00EE5D03"/>
    <w:rsid w:val="00EE6240"/>
    <w:rsid w:val="00EE628D"/>
    <w:rsid w:val="00EE6874"/>
    <w:rsid w:val="00EE7967"/>
    <w:rsid w:val="00EE79D6"/>
    <w:rsid w:val="00EF0038"/>
    <w:rsid w:val="00EF059F"/>
    <w:rsid w:val="00EF0AD6"/>
    <w:rsid w:val="00EF13C8"/>
    <w:rsid w:val="00EF1E34"/>
    <w:rsid w:val="00EF2ACE"/>
    <w:rsid w:val="00EF3023"/>
    <w:rsid w:val="00EF39AA"/>
    <w:rsid w:val="00EF3BC7"/>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80F"/>
    <w:rsid w:val="00F040B3"/>
    <w:rsid w:val="00F048B2"/>
    <w:rsid w:val="00F04A4D"/>
    <w:rsid w:val="00F0528D"/>
    <w:rsid w:val="00F05AEF"/>
    <w:rsid w:val="00F05D01"/>
    <w:rsid w:val="00F0630D"/>
    <w:rsid w:val="00F06D66"/>
    <w:rsid w:val="00F06DF1"/>
    <w:rsid w:val="00F07019"/>
    <w:rsid w:val="00F07719"/>
    <w:rsid w:val="00F07A92"/>
    <w:rsid w:val="00F10C3E"/>
    <w:rsid w:val="00F10E29"/>
    <w:rsid w:val="00F10E61"/>
    <w:rsid w:val="00F113B0"/>
    <w:rsid w:val="00F11CB1"/>
    <w:rsid w:val="00F11E4A"/>
    <w:rsid w:val="00F13322"/>
    <w:rsid w:val="00F13E5D"/>
    <w:rsid w:val="00F13F51"/>
    <w:rsid w:val="00F1409E"/>
    <w:rsid w:val="00F14261"/>
    <w:rsid w:val="00F14CF5"/>
    <w:rsid w:val="00F14E11"/>
    <w:rsid w:val="00F14E42"/>
    <w:rsid w:val="00F14FE6"/>
    <w:rsid w:val="00F15038"/>
    <w:rsid w:val="00F1516C"/>
    <w:rsid w:val="00F1527B"/>
    <w:rsid w:val="00F15433"/>
    <w:rsid w:val="00F154C3"/>
    <w:rsid w:val="00F1556E"/>
    <w:rsid w:val="00F15A74"/>
    <w:rsid w:val="00F15E77"/>
    <w:rsid w:val="00F1638A"/>
    <w:rsid w:val="00F164F8"/>
    <w:rsid w:val="00F16868"/>
    <w:rsid w:val="00F17370"/>
    <w:rsid w:val="00F17FFB"/>
    <w:rsid w:val="00F2068A"/>
    <w:rsid w:val="00F20904"/>
    <w:rsid w:val="00F20FD2"/>
    <w:rsid w:val="00F211A7"/>
    <w:rsid w:val="00F21565"/>
    <w:rsid w:val="00F219FB"/>
    <w:rsid w:val="00F21F99"/>
    <w:rsid w:val="00F21FA8"/>
    <w:rsid w:val="00F221DA"/>
    <w:rsid w:val="00F22DCB"/>
    <w:rsid w:val="00F23088"/>
    <w:rsid w:val="00F23724"/>
    <w:rsid w:val="00F23902"/>
    <w:rsid w:val="00F23953"/>
    <w:rsid w:val="00F2499C"/>
    <w:rsid w:val="00F2568A"/>
    <w:rsid w:val="00F25789"/>
    <w:rsid w:val="00F25A17"/>
    <w:rsid w:val="00F25F23"/>
    <w:rsid w:val="00F26699"/>
    <w:rsid w:val="00F26885"/>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715"/>
    <w:rsid w:val="00F3214A"/>
    <w:rsid w:val="00F32886"/>
    <w:rsid w:val="00F328F7"/>
    <w:rsid w:val="00F32A74"/>
    <w:rsid w:val="00F32E0C"/>
    <w:rsid w:val="00F3379C"/>
    <w:rsid w:val="00F35772"/>
    <w:rsid w:val="00F35913"/>
    <w:rsid w:val="00F35A04"/>
    <w:rsid w:val="00F365D0"/>
    <w:rsid w:val="00F36623"/>
    <w:rsid w:val="00F369D8"/>
    <w:rsid w:val="00F37A07"/>
    <w:rsid w:val="00F37F23"/>
    <w:rsid w:val="00F4025C"/>
    <w:rsid w:val="00F405C6"/>
    <w:rsid w:val="00F40DEF"/>
    <w:rsid w:val="00F412A3"/>
    <w:rsid w:val="00F41CC3"/>
    <w:rsid w:val="00F41DDD"/>
    <w:rsid w:val="00F41E19"/>
    <w:rsid w:val="00F4218B"/>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479E3"/>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1194"/>
    <w:rsid w:val="00F615E5"/>
    <w:rsid w:val="00F61D92"/>
    <w:rsid w:val="00F623ED"/>
    <w:rsid w:val="00F63451"/>
    <w:rsid w:val="00F63776"/>
    <w:rsid w:val="00F63C40"/>
    <w:rsid w:val="00F63E62"/>
    <w:rsid w:val="00F640C0"/>
    <w:rsid w:val="00F647D7"/>
    <w:rsid w:val="00F656B3"/>
    <w:rsid w:val="00F65C37"/>
    <w:rsid w:val="00F6634D"/>
    <w:rsid w:val="00F665A5"/>
    <w:rsid w:val="00F66746"/>
    <w:rsid w:val="00F66CFF"/>
    <w:rsid w:val="00F66F69"/>
    <w:rsid w:val="00F671CD"/>
    <w:rsid w:val="00F67591"/>
    <w:rsid w:val="00F6770B"/>
    <w:rsid w:val="00F678D0"/>
    <w:rsid w:val="00F70897"/>
    <w:rsid w:val="00F70BF4"/>
    <w:rsid w:val="00F70DA3"/>
    <w:rsid w:val="00F70F66"/>
    <w:rsid w:val="00F70FA9"/>
    <w:rsid w:val="00F70FCF"/>
    <w:rsid w:val="00F711B8"/>
    <w:rsid w:val="00F71291"/>
    <w:rsid w:val="00F71787"/>
    <w:rsid w:val="00F71829"/>
    <w:rsid w:val="00F718DA"/>
    <w:rsid w:val="00F7196B"/>
    <w:rsid w:val="00F71F31"/>
    <w:rsid w:val="00F71FC5"/>
    <w:rsid w:val="00F72025"/>
    <w:rsid w:val="00F729E5"/>
    <w:rsid w:val="00F732AD"/>
    <w:rsid w:val="00F734C9"/>
    <w:rsid w:val="00F73936"/>
    <w:rsid w:val="00F73B21"/>
    <w:rsid w:val="00F73E69"/>
    <w:rsid w:val="00F745A1"/>
    <w:rsid w:val="00F7461D"/>
    <w:rsid w:val="00F74B47"/>
    <w:rsid w:val="00F74EBA"/>
    <w:rsid w:val="00F74EFD"/>
    <w:rsid w:val="00F75161"/>
    <w:rsid w:val="00F752E8"/>
    <w:rsid w:val="00F7571D"/>
    <w:rsid w:val="00F757CF"/>
    <w:rsid w:val="00F75A04"/>
    <w:rsid w:val="00F75B2E"/>
    <w:rsid w:val="00F75EDC"/>
    <w:rsid w:val="00F75F4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2CBA"/>
    <w:rsid w:val="00F830BF"/>
    <w:rsid w:val="00F8359A"/>
    <w:rsid w:val="00F83B49"/>
    <w:rsid w:val="00F83BF6"/>
    <w:rsid w:val="00F8407F"/>
    <w:rsid w:val="00F84673"/>
    <w:rsid w:val="00F84883"/>
    <w:rsid w:val="00F84D5D"/>
    <w:rsid w:val="00F84DE4"/>
    <w:rsid w:val="00F8566F"/>
    <w:rsid w:val="00F858C5"/>
    <w:rsid w:val="00F85972"/>
    <w:rsid w:val="00F85B1A"/>
    <w:rsid w:val="00F85D62"/>
    <w:rsid w:val="00F86003"/>
    <w:rsid w:val="00F861AC"/>
    <w:rsid w:val="00F869A2"/>
    <w:rsid w:val="00F86C9D"/>
    <w:rsid w:val="00F879AA"/>
    <w:rsid w:val="00F90305"/>
    <w:rsid w:val="00F90367"/>
    <w:rsid w:val="00F90D8D"/>
    <w:rsid w:val="00F916A9"/>
    <w:rsid w:val="00F920CD"/>
    <w:rsid w:val="00F92128"/>
    <w:rsid w:val="00F9213D"/>
    <w:rsid w:val="00F92606"/>
    <w:rsid w:val="00F9290B"/>
    <w:rsid w:val="00F938A6"/>
    <w:rsid w:val="00F93AB9"/>
    <w:rsid w:val="00F93B6A"/>
    <w:rsid w:val="00F93C09"/>
    <w:rsid w:val="00F9503B"/>
    <w:rsid w:val="00F9509E"/>
    <w:rsid w:val="00F9527F"/>
    <w:rsid w:val="00F95788"/>
    <w:rsid w:val="00F95EFA"/>
    <w:rsid w:val="00F9673C"/>
    <w:rsid w:val="00F96BD4"/>
    <w:rsid w:val="00F96D46"/>
    <w:rsid w:val="00F979BE"/>
    <w:rsid w:val="00F979EB"/>
    <w:rsid w:val="00FA006A"/>
    <w:rsid w:val="00FA15D6"/>
    <w:rsid w:val="00FA21B6"/>
    <w:rsid w:val="00FA2EF0"/>
    <w:rsid w:val="00FA30A6"/>
    <w:rsid w:val="00FA3CFA"/>
    <w:rsid w:val="00FA4054"/>
    <w:rsid w:val="00FA484A"/>
    <w:rsid w:val="00FA49CA"/>
    <w:rsid w:val="00FA4C62"/>
    <w:rsid w:val="00FA4C99"/>
    <w:rsid w:val="00FA4D2B"/>
    <w:rsid w:val="00FA4FA3"/>
    <w:rsid w:val="00FA55E8"/>
    <w:rsid w:val="00FA575A"/>
    <w:rsid w:val="00FA644D"/>
    <w:rsid w:val="00FA653D"/>
    <w:rsid w:val="00FA6F56"/>
    <w:rsid w:val="00FA7375"/>
    <w:rsid w:val="00FB0AAB"/>
    <w:rsid w:val="00FB0DEF"/>
    <w:rsid w:val="00FB13BC"/>
    <w:rsid w:val="00FB17CE"/>
    <w:rsid w:val="00FB1A0D"/>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A45"/>
    <w:rsid w:val="00FB6D31"/>
    <w:rsid w:val="00FB715D"/>
    <w:rsid w:val="00FB7273"/>
    <w:rsid w:val="00FB7DBC"/>
    <w:rsid w:val="00FC0032"/>
    <w:rsid w:val="00FC02D2"/>
    <w:rsid w:val="00FC0647"/>
    <w:rsid w:val="00FC0D61"/>
    <w:rsid w:val="00FC0DF9"/>
    <w:rsid w:val="00FC0DFC"/>
    <w:rsid w:val="00FC1793"/>
    <w:rsid w:val="00FC193A"/>
    <w:rsid w:val="00FC194F"/>
    <w:rsid w:val="00FC1F5D"/>
    <w:rsid w:val="00FC225D"/>
    <w:rsid w:val="00FC2BDA"/>
    <w:rsid w:val="00FC46C3"/>
    <w:rsid w:val="00FC4F16"/>
    <w:rsid w:val="00FC510D"/>
    <w:rsid w:val="00FC5797"/>
    <w:rsid w:val="00FC5C26"/>
    <w:rsid w:val="00FC618A"/>
    <w:rsid w:val="00FC63DB"/>
    <w:rsid w:val="00FC650A"/>
    <w:rsid w:val="00FC6678"/>
    <w:rsid w:val="00FC6E6F"/>
    <w:rsid w:val="00FC7162"/>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EF2"/>
    <w:rsid w:val="00FD5F27"/>
    <w:rsid w:val="00FD64F3"/>
    <w:rsid w:val="00FD6ACD"/>
    <w:rsid w:val="00FD741F"/>
    <w:rsid w:val="00FD7A22"/>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3D"/>
    <w:rsid w:val="00FE4870"/>
    <w:rsid w:val="00FE4DBD"/>
    <w:rsid w:val="00FE4E42"/>
    <w:rsid w:val="00FE5358"/>
    <w:rsid w:val="00FE5E83"/>
    <w:rsid w:val="00FE6030"/>
    <w:rsid w:val="00FE62D8"/>
    <w:rsid w:val="00FE62F9"/>
    <w:rsid w:val="00FE68AE"/>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76BCA1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next w:val="a2"/>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2"/>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1"/>
    <w:link w:val="a7"/>
    <w:uiPriority w:val="99"/>
    <w:rsid w:val="00865CF1"/>
    <w:pPr>
      <w:tabs>
        <w:tab w:val="center" w:pos="4320"/>
        <w:tab w:val="right" w:pos="8640"/>
      </w:tabs>
    </w:pPr>
    <w:rPr>
      <w:rFonts w:cs="Times New Roman"/>
    </w:rPr>
  </w:style>
  <w:style w:type="paragraph" w:styleId="a8">
    <w:name w:val="footer"/>
    <w:basedOn w:val="a1"/>
    <w:link w:val="a9"/>
    <w:rsid w:val="00F623ED"/>
    <w:pPr>
      <w:pBdr>
        <w:top w:val="dashed" w:sz="4" w:space="1" w:color="auto"/>
      </w:pBdr>
      <w:tabs>
        <w:tab w:val="center" w:pos="4153"/>
        <w:tab w:val="right" w:pos="8309"/>
      </w:tabs>
      <w:spacing w:after="120"/>
    </w:pPr>
    <w:rPr>
      <w:sz w:val="20"/>
    </w:rPr>
  </w:style>
  <w:style w:type="character" w:styleId="aa">
    <w:name w:val="page number"/>
    <w:basedOn w:val="a3"/>
    <w:rsid w:val="00865CF1"/>
  </w:style>
  <w:style w:type="paragraph" w:styleId="ab">
    <w:name w:val="Body Text"/>
    <w:basedOn w:val="a1"/>
    <w:link w:val="ac"/>
    <w:rsid w:val="00F623ED"/>
    <w:pPr>
      <w:spacing w:after="2520"/>
      <w:jc w:val="center"/>
    </w:pPr>
    <w:rPr>
      <w:b/>
      <w:bCs/>
      <w:sz w:val="32"/>
      <w:szCs w:val="56"/>
      <w:lang w:eastAsia="en-US"/>
    </w:rPr>
  </w:style>
  <w:style w:type="paragraph" w:styleId="ad">
    <w:name w:val="Balloon Text"/>
    <w:basedOn w:val="a1"/>
    <w:link w:val="ae"/>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Theme="minorHAnsi" w:hAnsiTheme="minorHAnsi"/>
      <w:b/>
      <w:bCs/>
      <w:smallCaps/>
      <w:noProof w:val="0"/>
      <w:sz w:val="22"/>
      <w:szCs w:val="22"/>
    </w:rPr>
  </w:style>
  <w:style w:type="paragraph" w:styleId="af0">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1"/>
    <w:next w:val="a1"/>
    <w:qFormat/>
    <w:rsid w:val="00F623ED"/>
    <w:pPr>
      <w:jc w:val="center"/>
    </w:pPr>
    <w:rPr>
      <w:rFonts w:cs="Times New Roman"/>
      <w:b/>
      <w:bCs/>
      <w:i/>
      <w:iCs/>
      <w:sz w:val="32"/>
      <w:szCs w:val="32"/>
    </w:rPr>
  </w:style>
  <w:style w:type="character" w:styleId="af2">
    <w:name w:val="annotation reference"/>
    <w:rsid w:val="00865CF1"/>
    <w:rPr>
      <w:sz w:val="16"/>
      <w:szCs w:val="16"/>
    </w:rPr>
  </w:style>
  <w:style w:type="paragraph" w:styleId="af3">
    <w:name w:val="annotation text"/>
    <w:basedOn w:val="a1"/>
    <w:link w:val="af4"/>
    <w:rsid w:val="00F623ED"/>
    <w:rPr>
      <w:sz w:val="20"/>
      <w:szCs w:val="20"/>
    </w:rPr>
  </w:style>
  <w:style w:type="paragraph" w:styleId="af5">
    <w:name w:val="annotation subject"/>
    <w:basedOn w:val="af3"/>
    <w:next w:val="af3"/>
    <w:link w:val="af6"/>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7">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link w:val="14"/>
    <w:qFormat/>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8"/>
    <w:rsid w:val="00BF30C6"/>
    <w:pPr>
      <w:numPr>
        <w:numId w:val="6"/>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9">
    <w:name w:val="line number"/>
    <w:basedOn w:val="a3"/>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a">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b">
    <w:name w:val="Body Text Indent"/>
    <w:basedOn w:val="a1"/>
    <w:rsid w:val="00CF6521"/>
    <w:pPr>
      <w:ind w:left="283"/>
    </w:pPr>
    <w:rPr>
      <w:sz w:val="22"/>
      <w:lang w:eastAsia="en-US"/>
    </w:rPr>
  </w:style>
  <w:style w:type="paragraph" w:styleId="afc">
    <w:name w:val="List Paragraph"/>
    <w:basedOn w:val="a1"/>
    <w:link w:val="15"/>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4"/>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6">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4"/>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7">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8">
    <w:name w:val="היסט כפול 1"/>
    <w:basedOn w:val="affc"/>
    <w:next w:val="a1"/>
    <w:rsid w:val="00FE6C91"/>
    <w:pPr>
      <w:tabs>
        <w:tab w:val="left" w:pos="1134"/>
      </w:tabs>
      <w:ind w:left="1418" w:hanging="1418"/>
    </w:pPr>
  </w:style>
  <w:style w:type="paragraph" w:customStyle="1" w:styleId="211111">
    <w:name w:val="תת סעיף2 1.1.1.1.1"/>
    <w:basedOn w:val="16"/>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9">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8">
    <w:name w:val="כותרת טקסט תו"/>
    <w:link w:val="a"/>
    <w:rsid w:val="00BF30C6"/>
    <w:rPr>
      <w:rFonts w:cs="David"/>
      <w:b/>
      <w:bCs/>
      <w:noProof/>
      <w:sz w:val="22"/>
      <w:szCs w:val="28"/>
      <w:u w:val="single"/>
      <w:lang w:eastAsia="he-IL"/>
    </w:rPr>
  </w:style>
  <w:style w:type="paragraph" w:customStyle="1" w:styleId="1a">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b">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4"/>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4"/>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6">
    <w:name w:val="נושא הערה תו"/>
    <w:link w:val="af5"/>
    <w:rsid w:val="00DE6027"/>
    <w:rPr>
      <w:rFonts w:eastAsia="Calibri" w:cs="David"/>
      <w:b/>
      <w:bCs/>
      <w:lang w:eastAsia="he-IL"/>
    </w:rPr>
  </w:style>
  <w:style w:type="character" w:customStyle="1" w:styleId="ae">
    <w:name w:val="טקסט בלונים תו"/>
    <w:link w:val="ad"/>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3"/>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3"/>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c">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15">
    <w:name w:val="פיסקת רשימה תו1"/>
    <w:link w:val="afc"/>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3"/>
    <w:link w:val="30"/>
    <w:uiPriority w:val="9"/>
    <w:rsid w:val="009B1B1B"/>
    <w:rPr>
      <w:rFonts w:cs="David"/>
      <w:noProof/>
      <w:szCs w:val="24"/>
      <w:lang w:eastAsia="he-IL"/>
    </w:rPr>
  </w:style>
  <w:style w:type="character" w:customStyle="1" w:styleId="12">
    <w:name w:val="כותרת 1 תו"/>
    <w:aliases w:val="H2 תו"/>
    <w:basedOn w:val="a3"/>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3"/>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styleId="afffb">
    <w:name w:val="TOC Heading"/>
    <w:basedOn w:val="11"/>
    <w:next w:val="a1"/>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1"/>
    <w:rsid w:val="00AF4DA2"/>
    <w:pPr>
      <w:numPr>
        <w:numId w:val="32"/>
      </w:numPr>
      <w:spacing w:before="120" w:line="320" w:lineRule="exact"/>
    </w:pPr>
    <w:rPr>
      <w:sz w:val="22"/>
      <w:lang w:eastAsia="en-US"/>
    </w:rPr>
  </w:style>
  <w:style w:type="paragraph" w:styleId="a2">
    <w:name w:val="List Continue"/>
    <w:basedOn w:val="a1"/>
    <w:unhideWhenUsed/>
    <w:rsid w:val="001E6A40"/>
    <w:pPr>
      <w:spacing w:after="120"/>
      <w:ind w:left="283"/>
      <w:contextualSpacing/>
    </w:pPr>
  </w:style>
  <w:style w:type="character" w:customStyle="1" w:styleId="afffc">
    <w:name w:val="פיסקת רשימה תו"/>
    <w:aliases w:val="פיסקת bullets תו"/>
    <w:basedOn w:val="a3"/>
    <w:link w:val="37"/>
    <w:uiPriority w:val="34"/>
    <w:locked/>
    <w:rsid w:val="00CA4C26"/>
    <w:rPr>
      <w:rFonts w:ascii="Calibri" w:hAnsi="Calibri"/>
    </w:rPr>
  </w:style>
  <w:style w:type="paragraph" w:customStyle="1" w:styleId="37">
    <w:name w:val="פיסקת רשימה3"/>
    <w:aliases w:val="פיסקת bullets"/>
    <w:basedOn w:val="a1"/>
    <w:link w:val="afffc"/>
    <w:uiPriority w:val="34"/>
    <w:rsid w:val="00CA4C26"/>
    <w:pPr>
      <w:spacing w:line="240" w:lineRule="auto"/>
      <w:ind w:left="720"/>
      <w:jc w:val="left"/>
    </w:pPr>
    <w:rPr>
      <w:rFonts w:ascii="Calibri" w:hAnsi="Calibri" w:cs="Miriam"/>
      <w:sz w:val="20"/>
      <w:szCs w:val="20"/>
      <w:lang w:eastAsia="en-US"/>
    </w:rPr>
  </w:style>
  <w:style w:type="paragraph" w:customStyle="1" w:styleId="2">
    <w:name w:val="מיספור2"/>
    <w:basedOn w:val="a1"/>
    <w:next w:val="a1"/>
    <w:rsid w:val="00AC0D26"/>
    <w:pPr>
      <w:numPr>
        <w:ilvl w:val="1"/>
        <w:numId w:val="37"/>
      </w:numPr>
      <w:spacing w:before="120" w:after="60" w:line="240" w:lineRule="auto"/>
      <w:ind w:right="0"/>
    </w:pPr>
    <w:rPr>
      <w:sz w:val="20"/>
    </w:rPr>
  </w:style>
  <w:style w:type="paragraph" w:customStyle="1" w:styleId="1">
    <w:name w:val="מספור1"/>
    <w:basedOn w:val="a1"/>
    <w:next w:val="a1"/>
    <w:link w:val="1d"/>
    <w:autoRedefine/>
    <w:rsid w:val="00AC0D26"/>
    <w:pPr>
      <w:numPr>
        <w:numId w:val="37"/>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d">
    <w:name w:val="מספור1 תו"/>
    <w:link w:val="1"/>
    <w:rsid w:val="00AC0D26"/>
    <w:rPr>
      <w:rFonts w:cs="Times New Roman"/>
      <w:color w:val="000000"/>
      <w:szCs w:val="24"/>
      <w:lang w:val="x-none" w:eastAsia="x-none"/>
    </w:rPr>
  </w:style>
  <w:style w:type="paragraph" w:customStyle="1" w:styleId="3">
    <w:name w:val="מספור3"/>
    <w:basedOn w:val="a1"/>
    <w:next w:val="a1"/>
    <w:rsid w:val="00AC0D26"/>
    <w:pPr>
      <w:numPr>
        <w:ilvl w:val="2"/>
        <w:numId w:val="37"/>
      </w:numPr>
      <w:spacing w:before="120" w:after="60" w:line="240" w:lineRule="auto"/>
      <w:ind w:right="0"/>
    </w:pPr>
    <w:rPr>
      <w:sz w:val="20"/>
    </w:rPr>
  </w:style>
  <w:style w:type="paragraph" w:customStyle="1" w:styleId="41">
    <w:name w:val="פיסקת רשימה4"/>
    <w:basedOn w:val="a1"/>
    <w:uiPriority w:val="99"/>
    <w:qFormat/>
    <w:rsid w:val="00CE651D"/>
    <w:pPr>
      <w:spacing w:line="240" w:lineRule="auto"/>
      <w:ind w:left="720"/>
      <w:jc w:val="left"/>
    </w:pPr>
    <w:rPr>
      <w:rFonts w:ascii="Franklin Gothic Medium" w:hAnsi="Franklin Gothic Medium"/>
      <w:sz w:val="26"/>
      <w:lang w:eastAsia="en-US"/>
    </w:rPr>
  </w:style>
  <w:style w:type="character" w:customStyle="1" w:styleId="14">
    <w:name w:val="סגנון1 תו"/>
    <w:link w:val="13"/>
    <w:rsid w:val="00340617"/>
    <w:rPr>
      <w:rFonts w:ascii="Arial" w:hAnsi="Arial" w:cs="Arial"/>
      <w:sz w:val="24"/>
      <w:szCs w:val="22"/>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next w:val="a2"/>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2"/>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1"/>
    <w:link w:val="a7"/>
    <w:uiPriority w:val="99"/>
    <w:rsid w:val="00865CF1"/>
    <w:pPr>
      <w:tabs>
        <w:tab w:val="center" w:pos="4320"/>
        <w:tab w:val="right" w:pos="8640"/>
      </w:tabs>
    </w:pPr>
    <w:rPr>
      <w:rFonts w:cs="Times New Roman"/>
    </w:rPr>
  </w:style>
  <w:style w:type="paragraph" w:styleId="a8">
    <w:name w:val="footer"/>
    <w:basedOn w:val="a1"/>
    <w:link w:val="a9"/>
    <w:rsid w:val="00F623ED"/>
    <w:pPr>
      <w:pBdr>
        <w:top w:val="dashed" w:sz="4" w:space="1" w:color="auto"/>
      </w:pBdr>
      <w:tabs>
        <w:tab w:val="center" w:pos="4153"/>
        <w:tab w:val="right" w:pos="8309"/>
      </w:tabs>
      <w:spacing w:after="120"/>
    </w:pPr>
    <w:rPr>
      <w:sz w:val="20"/>
    </w:rPr>
  </w:style>
  <w:style w:type="character" w:styleId="aa">
    <w:name w:val="page number"/>
    <w:basedOn w:val="a3"/>
    <w:rsid w:val="00865CF1"/>
  </w:style>
  <w:style w:type="paragraph" w:styleId="ab">
    <w:name w:val="Body Text"/>
    <w:basedOn w:val="a1"/>
    <w:link w:val="ac"/>
    <w:rsid w:val="00F623ED"/>
    <w:pPr>
      <w:spacing w:after="2520"/>
      <w:jc w:val="center"/>
    </w:pPr>
    <w:rPr>
      <w:b/>
      <w:bCs/>
      <w:sz w:val="32"/>
      <w:szCs w:val="56"/>
      <w:lang w:eastAsia="en-US"/>
    </w:rPr>
  </w:style>
  <w:style w:type="paragraph" w:styleId="ad">
    <w:name w:val="Balloon Text"/>
    <w:basedOn w:val="a1"/>
    <w:link w:val="ae"/>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Theme="minorHAnsi" w:hAnsiTheme="minorHAnsi"/>
      <w:b/>
      <w:bCs/>
      <w:smallCaps/>
      <w:noProof w:val="0"/>
      <w:sz w:val="22"/>
      <w:szCs w:val="22"/>
    </w:rPr>
  </w:style>
  <w:style w:type="paragraph" w:styleId="af0">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1"/>
    <w:next w:val="a1"/>
    <w:qFormat/>
    <w:rsid w:val="00F623ED"/>
    <w:pPr>
      <w:jc w:val="center"/>
    </w:pPr>
    <w:rPr>
      <w:rFonts w:cs="Times New Roman"/>
      <w:b/>
      <w:bCs/>
      <w:i/>
      <w:iCs/>
      <w:sz w:val="32"/>
      <w:szCs w:val="32"/>
    </w:rPr>
  </w:style>
  <w:style w:type="character" w:styleId="af2">
    <w:name w:val="annotation reference"/>
    <w:rsid w:val="00865CF1"/>
    <w:rPr>
      <w:sz w:val="16"/>
      <w:szCs w:val="16"/>
    </w:rPr>
  </w:style>
  <w:style w:type="paragraph" w:styleId="af3">
    <w:name w:val="annotation text"/>
    <w:basedOn w:val="a1"/>
    <w:link w:val="af4"/>
    <w:rsid w:val="00F623ED"/>
    <w:rPr>
      <w:sz w:val="20"/>
      <w:szCs w:val="20"/>
    </w:rPr>
  </w:style>
  <w:style w:type="paragraph" w:styleId="af5">
    <w:name w:val="annotation subject"/>
    <w:basedOn w:val="af3"/>
    <w:next w:val="af3"/>
    <w:link w:val="af6"/>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7">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link w:val="14"/>
    <w:qFormat/>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8"/>
    <w:rsid w:val="00BF30C6"/>
    <w:pPr>
      <w:numPr>
        <w:numId w:val="6"/>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9">
    <w:name w:val="line number"/>
    <w:basedOn w:val="a3"/>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a">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b">
    <w:name w:val="Body Text Indent"/>
    <w:basedOn w:val="a1"/>
    <w:rsid w:val="00CF6521"/>
    <w:pPr>
      <w:ind w:left="283"/>
    </w:pPr>
    <w:rPr>
      <w:sz w:val="22"/>
      <w:lang w:eastAsia="en-US"/>
    </w:rPr>
  </w:style>
  <w:style w:type="paragraph" w:styleId="afc">
    <w:name w:val="List Paragraph"/>
    <w:basedOn w:val="a1"/>
    <w:link w:val="15"/>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4"/>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6">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4"/>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7">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8">
    <w:name w:val="היסט כפול 1"/>
    <w:basedOn w:val="affc"/>
    <w:next w:val="a1"/>
    <w:rsid w:val="00FE6C91"/>
    <w:pPr>
      <w:tabs>
        <w:tab w:val="left" w:pos="1134"/>
      </w:tabs>
      <w:ind w:left="1418" w:hanging="1418"/>
    </w:pPr>
  </w:style>
  <w:style w:type="paragraph" w:customStyle="1" w:styleId="211111">
    <w:name w:val="תת סעיף2 1.1.1.1.1"/>
    <w:basedOn w:val="16"/>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9">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8">
    <w:name w:val="כותרת טקסט תו"/>
    <w:link w:val="a"/>
    <w:rsid w:val="00BF30C6"/>
    <w:rPr>
      <w:rFonts w:cs="David"/>
      <w:b/>
      <w:bCs/>
      <w:noProof/>
      <w:sz w:val="22"/>
      <w:szCs w:val="28"/>
      <w:u w:val="single"/>
      <w:lang w:eastAsia="he-IL"/>
    </w:rPr>
  </w:style>
  <w:style w:type="paragraph" w:customStyle="1" w:styleId="1a">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b">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4"/>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4"/>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6">
    <w:name w:val="נושא הערה תו"/>
    <w:link w:val="af5"/>
    <w:rsid w:val="00DE6027"/>
    <w:rPr>
      <w:rFonts w:eastAsia="Calibri" w:cs="David"/>
      <w:b/>
      <w:bCs/>
      <w:lang w:eastAsia="he-IL"/>
    </w:rPr>
  </w:style>
  <w:style w:type="character" w:customStyle="1" w:styleId="ae">
    <w:name w:val="טקסט בלונים תו"/>
    <w:link w:val="ad"/>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3"/>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3"/>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c">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15">
    <w:name w:val="פיסקת רשימה תו1"/>
    <w:link w:val="afc"/>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3"/>
    <w:link w:val="30"/>
    <w:uiPriority w:val="9"/>
    <w:rsid w:val="009B1B1B"/>
    <w:rPr>
      <w:rFonts w:cs="David"/>
      <w:noProof/>
      <w:szCs w:val="24"/>
      <w:lang w:eastAsia="he-IL"/>
    </w:rPr>
  </w:style>
  <w:style w:type="character" w:customStyle="1" w:styleId="12">
    <w:name w:val="כותרת 1 תו"/>
    <w:aliases w:val="H2 תו"/>
    <w:basedOn w:val="a3"/>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3"/>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styleId="afffb">
    <w:name w:val="TOC Heading"/>
    <w:basedOn w:val="11"/>
    <w:next w:val="a1"/>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1"/>
    <w:rsid w:val="00AF4DA2"/>
    <w:pPr>
      <w:numPr>
        <w:numId w:val="32"/>
      </w:numPr>
      <w:spacing w:before="120" w:line="320" w:lineRule="exact"/>
    </w:pPr>
    <w:rPr>
      <w:sz w:val="22"/>
      <w:lang w:eastAsia="en-US"/>
    </w:rPr>
  </w:style>
  <w:style w:type="paragraph" w:styleId="a2">
    <w:name w:val="List Continue"/>
    <w:basedOn w:val="a1"/>
    <w:unhideWhenUsed/>
    <w:rsid w:val="001E6A40"/>
    <w:pPr>
      <w:spacing w:after="120"/>
      <w:ind w:left="283"/>
      <w:contextualSpacing/>
    </w:pPr>
  </w:style>
  <w:style w:type="character" w:customStyle="1" w:styleId="afffc">
    <w:name w:val="פיסקת רשימה תו"/>
    <w:aliases w:val="פיסקת bullets תו"/>
    <w:basedOn w:val="a3"/>
    <w:link w:val="37"/>
    <w:uiPriority w:val="34"/>
    <w:locked/>
    <w:rsid w:val="00CA4C26"/>
    <w:rPr>
      <w:rFonts w:ascii="Calibri" w:hAnsi="Calibri"/>
    </w:rPr>
  </w:style>
  <w:style w:type="paragraph" w:customStyle="1" w:styleId="37">
    <w:name w:val="פיסקת רשימה3"/>
    <w:aliases w:val="פיסקת bullets"/>
    <w:basedOn w:val="a1"/>
    <w:link w:val="afffc"/>
    <w:uiPriority w:val="34"/>
    <w:rsid w:val="00CA4C26"/>
    <w:pPr>
      <w:spacing w:line="240" w:lineRule="auto"/>
      <w:ind w:left="720"/>
      <w:jc w:val="left"/>
    </w:pPr>
    <w:rPr>
      <w:rFonts w:ascii="Calibri" w:hAnsi="Calibri" w:cs="Miriam"/>
      <w:sz w:val="20"/>
      <w:szCs w:val="20"/>
      <w:lang w:eastAsia="en-US"/>
    </w:rPr>
  </w:style>
  <w:style w:type="paragraph" w:customStyle="1" w:styleId="2">
    <w:name w:val="מיספור2"/>
    <w:basedOn w:val="a1"/>
    <w:next w:val="a1"/>
    <w:rsid w:val="00AC0D26"/>
    <w:pPr>
      <w:numPr>
        <w:ilvl w:val="1"/>
        <w:numId w:val="37"/>
      </w:numPr>
      <w:spacing w:before="120" w:after="60" w:line="240" w:lineRule="auto"/>
      <w:ind w:right="0"/>
    </w:pPr>
    <w:rPr>
      <w:sz w:val="20"/>
    </w:rPr>
  </w:style>
  <w:style w:type="paragraph" w:customStyle="1" w:styleId="1">
    <w:name w:val="מספור1"/>
    <w:basedOn w:val="a1"/>
    <w:next w:val="a1"/>
    <w:link w:val="1d"/>
    <w:autoRedefine/>
    <w:rsid w:val="00AC0D26"/>
    <w:pPr>
      <w:numPr>
        <w:numId w:val="37"/>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d">
    <w:name w:val="מספור1 תו"/>
    <w:link w:val="1"/>
    <w:rsid w:val="00AC0D26"/>
    <w:rPr>
      <w:rFonts w:cs="Times New Roman"/>
      <w:color w:val="000000"/>
      <w:szCs w:val="24"/>
      <w:lang w:val="x-none" w:eastAsia="x-none"/>
    </w:rPr>
  </w:style>
  <w:style w:type="paragraph" w:customStyle="1" w:styleId="3">
    <w:name w:val="מספור3"/>
    <w:basedOn w:val="a1"/>
    <w:next w:val="a1"/>
    <w:rsid w:val="00AC0D26"/>
    <w:pPr>
      <w:numPr>
        <w:ilvl w:val="2"/>
        <w:numId w:val="37"/>
      </w:numPr>
      <w:spacing w:before="120" w:after="60" w:line="240" w:lineRule="auto"/>
      <w:ind w:right="0"/>
    </w:pPr>
    <w:rPr>
      <w:sz w:val="20"/>
    </w:rPr>
  </w:style>
  <w:style w:type="paragraph" w:customStyle="1" w:styleId="41">
    <w:name w:val="פיסקת רשימה4"/>
    <w:basedOn w:val="a1"/>
    <w:uiPriority w:val="99"/>
    <w:qFormat/>
    <w:rsid w:val="00CE651D"/>
    <w:pPr>
      <w:spacing w:line="240" w:lineRule="auto"/>
      <w:ind w:left="720"/>
      <w:jc w:val="left"/>
    </w:pPr>
    <w:rPr>
      <w:rFonts w:ascii="Franklin Gothic Medium" w:hAnsi="Franklin Gothic Medium"/>
      <w:sz w:val="26"/>
      <w:lang w:eastAsia="en-US"/>
    </w:rPr>
  </w:style>
  <w:style w:type="character" w:customStyle="1" w:styleId="14">
    <w:name w:val="סגנון1 תו"/>
    <w:link w:val="13"/>
    <w:rsid w:val="00340617"/>
    <w:rPr>
      <w:rFonts w:ascii="Arial" w:hAnsi="Arial" w:cs="Arial"/>
      <w:sz w:val="24"/>
      <w:szCs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12641710">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1.jpe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foi.gov.i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tenders@moag.gov.il" TargetMode="External"/><Relationship Id="rId5" Type="http://schemas.openxmlformats.org/officeDocument/2006/relationships/settings" Target="settings.xml"/><Relationship Id="rId15" Type="http://schemas.openxmlformats.org/officeDocument/2006/relationships/image" Target="media/image3.jpeg"/><Relationship Id="rId10" Type="http://schemas.openxmlformats.org/officeDocument/2006/relationships/hyperlink" Target="http://www.justice.gov.il/mojheb/rasuthataagidim" TargetMode="External"/><Relationship Id="rId19" Type="http://schemas.openxmlformats.org/officeDocument/2006/relationships/glossaryDocument" Target="glossary/document.xml"/><Relationship Id="rId4" Type="http://schemas.microsoft.com/office/2007/relationships/stylesWithEffects" Target="stylesWithEffects.xml"/><Relationship Id="rId9" Type="http://schemas.openxmlformats.org/officeDocument/2006/relationships/hyperlink" Target="http://www.justice.gov.il/MOJHeb/RashamHachvarot" TargetMode="External"/><Relationship Id="rId14" Type="http://schemas.openxmlformats.org/officeDocument/2006/relationships/image" Target="media/image2.jpeg"/></Relationships>
</file>

<file path=word/_rels/header1.xml.rels><?xml version="1.0" encoding="UTF-8" standalone="yes"?>
<Relationships xmlns="http://schemas.openxmlformats.org/package/2006/relationships"><Relationship Id="rId2" Type="http://schemas.openxmlformats.org/officeDocument/2006/relationships/image" Target="media/image5.jpeg"/><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1868575"/>
        <w:category>
          <w:name w:val="General"/>
          <w:gallery w:val="placeholder"/>
        </w:category>
        <w:types>
          <w:type w:val="bbPlcHdr"/>
        </w:types>
        <w:behaviors>
          <w:behavior w:val="content"/>
        </w:behaviors>
        <w:guid w:val="{27FDAB2D-BBE6-49B2-8AB2-91AF83069A7B}"/>
      </w:docPartPr>
      <w:docPartBody>
        <w:p w:rsidR="00474B88" w:rsidRDefault="000B78DF">
          <w:r w:rsidRPr="008051E1">
            <w:rPr>
              <w:rStyle w:val="a3"/>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Franklin Gothic Medium">
    <w:panose1 w:val="020B0603020102020204"/>
    <w:charset w:val="00"/>
    <w:family w:val="swiss"/>
    <w:pitch w:val="variable"/>
    <w:sig w:usb0="00000287" w:usb1="00000000" w:usb2="00000000" w:usb3="00000000" w:csb0="0000009F" w:csb1="00000000"/>
  </w:font>
  <w:font w:name="Georgia">
    <w:panose1 w:val="02040502050405020303"/>
    <w:charset w:val="00"/>
    <w:family w:val="roman"/>
    <w:pitch w:val="variable"/>
    <w:sig w:usb0="00000287" w:usb1="00000000" w:usb2="00000000" w:usb3="00000000" w:csb0="0000009F" w:csb1="00000000"/>
  </w:font>
  <w:font w:name="Segoe UI Semilight">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637FF"/>
    <w:rsid w:val="000742C8"/>
    <w:rsid w:val="000761F9"/>
    <w:rsid w:val="000B78DF"/>
    <w:rsid w:val="000D0CF0"/>
    <w:rsid w:val="001006D0"/>
    <w:rsid w:val="00121BAC"/>
    <w:rsid w:val="00150276"/>
    <w:rsid w:val="00155B5A"/>
    <w:rsid w:val="001914F8"/>
    <w:rsid w:val="00196940"/>
    <w:rsid w:val="001A718A"/>
    <w:rsid w:val="001B1697"/>
    <w:rsid w:val="001E78FA"/>
    <w:rsid w:val="001F7A37"/>
    <w:rsid w:val="002002BF"/>
    <w:rsid w:val="00251FFF"/>
    <w:rsid w:val="00294D6E"/>
    <w:rsid w:val="002B280A"/>
    <w:rsid w:val="002C4156"/>
    <w:rsid w:val="0036327E"/>
    <w:rsid w:val="00375D73"/>
    <w:rsid w:val="003C1913"/>
    <w:rsid w:val="003C3115"/>
    <w:rsid w:val="003C31B0"/>
    <w:rsid w:val="004108C4"/>
    <w:rsid w:val="00474B88"/>
    <w:rsid w:val="00483505"/>
    <w:rsid w:val="004853D7"/>
    <w:rsid w:val="00494112"/>
    <w:rsid w:val="004D7CEF"/>
    <w:rsid w:val="005971E5"/>
    <w:rsid w:val="005B49A9"/>
    <w:rsid w:val="0063392B"/>
    <w:rsid w:val="00657769"/>
    <w:rsid w:val="00666103"/>
    <w:rsid w:val="00702E44"/>
    <w:rsid w:val="007668B5"/>
    <w:rsid w:val="00773A1B"/>
    <w:rsid w:val="00792769"/>
    <w:rsid w:val="0079452A"/>
    <w:rsid w:val="00892A3F"/>
    <w:rsid w:val="008E3E8D"/>
    <w:rsid w:val="008E4989"/>
    <w:rsid w:val="00906AD2"/>
    <w:rsid w:val="00943DC1"/>
    <w:rsid w:val="00955B30"/>
    <w:rsid w:val="0096383E"/>
    <w:rsid w:val="0099117C"/>
    <w:rsid w:val="009C3828"/>
    <w:rsid w:val="009D03AD"/>
    <w:rsid w:val="009D4809"/>
    <w:rsid w:val="009F7A03"/>
    <w:rsid w:val="00A553AD"/>
    <w:rsid w:val="00A6540D"/>
    <w:rsid w:val="00A754F3"/>
    <w:rsid w:val="00AE0232"/>
    <w:rsid w:val="00B26E00"/>
    <w:rsid w:val="00B56299"/>
    <w:rsid w:val="00B75BA8"/>
    <w:rsid w:val="00BA4492"/>
    <w:rsid w:val="00BC11DC"/>
    <w:rsid w:val="00BF7704"/>
    <w:rsid w:val="00C44E82"/>
    <w:rsid w:val="00C53948"/>
    <w:rsid w:val="00C64454"/>
    <w:rsid w:val="00C76CAF"/>
    <w:rsid w:val="00C9035A"/>
    <w:rsid w:val="00CD752A"/>
    <w:rsid w:val="00CE2D20"/>
    <w:rsid w:val="00CE4454"/>
    <w:rsid w:val="00D118A5"/>
    <w:rsid w:val="00DB21B7"/>
    <w:rsid w:val="00DC3813"/>
    <w:rsid w:val="00E40035"/>
    <w:rsid w:val="00E40F9E"/>
    <w:rsid w:val="00E63550"/>
    <w:rsid w:val="00EA36B7"/>
    <w:rsid w:val="00F12E6B"/>
    <w:rsid w:val="00F65B1F"/>
    <w:rsid w:val="00F67116"/>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4108C4"/>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BE20DF79529C42D0A7A7B983C12C2150">
    <w:name w:val="BE20DF79529C42D0A7A7B983C12C2150"/>
    <w:rsid w:val="00BF7704"/>
    <w:pPr>
      <w:bidi/>
    </w:pPr>
  </w:style>
  <w:style w:type="paragraph" w:customStyle="1" w:styleId="B50682EDB25E4AB4A255DC9A6FD882B2">
    <w:name w:val="B50682EDB25E4AB4A255DC9A6FD882B2"/>
    <w:rsid w:val="00BF7704"/>
    <w:pPr>
      <w:bidi/>
    </w:pPr>
  </w:style>
  <w:style w:type="paragraph" w:customStyle="1" w:styleId="FDD7FEBE6A904A14B3401F8ECD5A725F1">
    <w:name w:val="FDD7FEBE6A904A14B3401F8ECD5A725F1"/>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1">
    <w:name w:val="D06BB7CA4D654740B63EFA1CF9AEC97A1"/>
    <w:rsid w:val="00BF7704"/>
    <w:pPr>
      <w:bidi/>
      <w:spacing w:after="0" w:line="240" w:lineRule="auto"/>
      <w:jc w:val="both"/>
    </w:pPr>
    <w:rPr>
      <w:rFonts w:ascii="Times New Roman" w:eastAsia="Times New Roman" w:hAnsi="Times New Roman" w:cs="David"/>
      <w:szCs w:val="24"/>
      <w:lang w:eastAsia="he-IL"/>
    </w:rPr>
  </w:style>
  <w:style w:type="paragraph" w:customStyle="1" w:styleId="5C321932E31D4739A6DAA8C6E157120E">
    <w:name w:val="5C321932E31D4739A6DAA8C6E157120E"/>
    <w:rsid w:val="00BF7704"/>
    <w:pPr>
      <w:bidi/>
    </w:pPr>
  </w:style>
  <w:style w:type="paragraph" w:customStyle="1" w:styleId="ADE3FDA0149444378F1D21EE268E77E8">
    <w:name w:val="ADE3FDA0149444378F1D21EE268E77E8"/>
    <w:rsid w:val="00BF7704"/>
    <w:pPr>
      <w:bidi/>
    </w:pPr>
  </w:style>
  <w:style w:type="paragraph" w:customStyle="1" w:styleId="D986BD83D7ED4F709B3C6938E63B6872">
    <w:name w:val="D986BD83D7ED4F709B3C6938E63B6872"/>
    <w:rsid w:val="00BF7704"/>
    <w:pPr>
      <w:bidi/>
    </w:pPr>
  </w:style>
  <w:style w:type="paragraph" w:customStyle="1" w:styleId="4A6D601169AA4A9EA2EC0AD096354956">
    <w:name w:val="4A6D601169AA4A9EA2EC0AD096354956"/>
    <w:rsid w:val="00BF7704"/>
    <w:pPr>
      <w:bidi/>
    </w:pPr>
  </w:style>
  <w:style w:type="paragraph" w:customStyle="1" w:styleId="189E17B50F5843F399AD9330D39178DF">
    <w:name w:val="189E17B50F5843F399AD9330D39178DF"/>
    <w:rsid w:val="00BF7704"/>
    <w:pPr>
      <w:bidi/>
    </w:pPr>
  </w:style>
  <w:style w:type="paragraph" w:customStyle="1" w:styleId="7AC8EBA199E34D29B7303F388D9FC08B">
    <w:name w:val="7AC8EBA199E34D29B7303F388D9FC08B"/>
    <w:rsid w:val="00BF7704"/>
    <w:pPr>
      <w:bidi/>
    </w:pPr>
  </w:style>
  <w:style w:type="paragraph" w:customStyle="1" w:styleId="26BBA05CCDF14761B739E1D11A039A5A">
    <w:name w:val="26BBA05CCDF14761B739E1D11A039A5A"/>
    <w:rsid w:val="00BF7704"/>
    <w:pPr>
      <w:bidi/>
    </w:pPr>
  </w:style>
  <w:style w:type="paragraph" w:customStyle="1" w:styleId="5B4EDE457B7745CC9F73E3ED49EB6B34">
    <w:name w:val="5B4EDE457B7745CC9F73E3ED49EB6B34"/>
    <w:rsid w:val="00BF7704"/>
    <w:pPr>
      <w:bidi/>
    </w:pPr>
  </w:style>
  <w:style w:type="paragraph" w:customStyle="1" w:styleId="1DF83FD0E03A42759FE551881FD1C8EA">
    <w:name w:val="1DF83FD0E03A42759FE551881FD1C8EA"/>
    <w:rsid w:val="00BF7704"/>
    <w:pPr>
      <w:bidi/>
    </w:pPr>
  </w:style>
  <w:style w:type="paragraph" w:customStyle="1" w:styleId="E3BD3B05AF95404CAF48ACC4CB05F176">
    <w:name w:val="E3BD3B05AF95404CAF48ACC4CB05F176"/>
    <w:rsid w:val="00BF7704"/>
    <w:pPr>
      <w:bidi/>
    </w:pPr>
  </w:style>
  <w:style w:type="paragraph" w:customStyle="1" w:styleId="C2C4824EED474F84B9F5E9B58772EFF6">
    <w:name w:val="C2C4824EED474F84B9F5E9B58772EFF6"/>
    <w:rsid w:val="00BF7704"/>
    <w:pPr>
      <w:bidi/>
    </w:pPr>
  </w:style>
  <w:style w:type="paragraph" w:customStyle="1" w:styleId="095EF10FFA5D4A63A2B0878C67199CBE">
    <w:name w:val="095EF10FFA5D4A63A2B0878C67199CBE"/>
    <w:rsid w:val="00BF7704"/>
    <w:pPr>
      <w:bidi/>
    </w:pPr>
  </w:style>
  <w:style w:type="paragraph" w:customStyle="1" w:styleId="66AA0C10D08E4A45BB10B60BFE080CBF">
    <w:name w:val="66AA0C10D08E4A45BB10B60BFE080CBF"/>
    <w:rsid w:val="00BF7704"/>
    <w:pPr>
      <w:bidi/>
    </w:pPr>
  </w:style>
  <w:style w:type="paragraph" w:customStyle="1" w:styleId="1D405324251E430095C584E9D94BB98C">
    <w:name w:val="1D405324251E430095C584E9D94BB98C"/>
    <w:rsid w:val="00BF7704"/>
    <w:pPr>
      <w:bidi/>
    </w:pPr>
  </w:style>
  <w:style w:type="paragraph" w:customStyle="1" w:styleId="6DE2BCCDFBE343C79B791347F95D6AE3">
    <w:name w:val="6DE2BCCDFBE343C79B791347F95D6AE3"/>
    <w:rsid w:val="00BF7704"/>
    <w:pPr>
      <w:bidi/>
    </w:pPr>
  </w:style>
  <w:style w:type="paragraph" w:customStyle="1" w:styleId="81D531D9C51641A88E302CB339BBEB8D">
    <w:name w:val="81D531D9C51641A88E302CB339BBEB8D"/>
    <w:rsid w:val="00BF7704"/>
    <w:pPr>
      <w:bidi/>
    </w:pPr>
  </w:style>
  <w:style w:type="paragraph" w:customStyle="1" w:styleId="9FAA02BF0AAA473D84BD775E27719394">
    <w:name w:val="9FAA02BF0AAA473D84BD775E27719394"/>
    <w:rsid w:val="00BF7704"/>
    <w:pPr>
      <w:bidi/>
    </w:pPr>
  </w:style>
  <w:style w:type="paragraph" w:customStyle="1" w:styleId="FC5D8C43BFF049D9A0B6860ED3981747">
    <w:name w:val="FC5D8C43BFF049D9A0B6860ED3981747"/>
    <w:rsid w:val="00BF7704"/>
    <w:pPr>
      <w:bidi/>
    </w:pPr>
  </w:style>
  <w:style w:type="paragraph" w:customStyle="1" w:styleId="C0DDCA5859A34D2CA4FC3106F6946B1E">
    <w:name w:val="C0DDCA5859A34D2CA4FC3106F6946B1E"/>
    <w:rsid w:val="00BF7704"/>
    <w:pPr>
      <w:bidi/>
    </w:pPr>
  </w:style>
  <w:style w:type="paragraph" w:customStyle="1" w:styleId="D2A42B1089F34E40A005390944618431">
    <w:name w:val="D2A42B1089F34E40A005390944618431"/>
    <w:rsid w:val="00BF7704"/>
    <w:pPr>
      <w:bidi/>
    </w:pPr>
  </w:style>
  <w:style w:type="paragraph" w:customStyle="1" w:styleId="38D8B9A929C14CDD82FEE6223CE8FF7B">
    <w:name w:val="38D8B9A929C14CDD82FEE6223CE8FF7B"/>
    <w:rsid w:val="00BF7704"/>
    <w:pPr>
      <w:bidi/>
    </w:pPr>
  </w:style>
  <w:style w:type="paragraph" w:customStyle="1" w:styleId="A4ED29900DC94C1E9C912F6EC186F8AF">
    <w:name w:val="A4ED29900DC94C1E9C912F6EC186F8AF"/>
    <w:rsid w:val="00BF7704"/>
    <w:pPr>
      <w:bidi/>
    </w:pPr>
  </w:style>
  <w:style w:type="paragraph" w:customStyle="1" w:styleId="BE4B648568A84014A443FCDD63102F9D">
    <w:name w:val="BE4B648568A84014A443FCDD63102F9D"/>
    <w:rsid w:val="00BF7704"/>
    <w:pPr>
      <w:bidi/>
    </w:pPr>
  </w:style>
  <w:style w:type="paragraph" w:customStyle="1" w:styleId="A6505EA339694C598B70F51287D30598">
    <w:name w:val="A6505EA339694C598B70F51287D30598"/>
    <w:rsid w:val="00BF7704"/>
    <w:pPr>
      <w:bidi/>
    </w:pPr>
  </w:style>
  <w:style w:type="paragraph" w:customStyle="1" w:styleId="C6739885F3D54A3CBBB9368DDCDA04AA">
    <w:name w:val="C6739885F3D54A3CBBB9368DDCDA04AA"/>
    <w:rsid w:val="00BF7704"/>
    <w:pPr>
      <w:bidi/>
    </w:pPr>
  </w:style>
  <w:style w:type="paragraph" w:customStyle="1" w:styleId="D555EBFA95844FFFBF3791AB7F6FECB6">
    <w:name w:val="D555EBFA95844FFFBF3791AB7F6FECB6"/>
    <w:rsid w:val="00BF7704"/>
    <w:pPr>
      <w:bidi/>
    </w:pPr>
  </w:style>
  <w:style w:type="paragraph" w:customStyle="1" w:styleId="1D045C7D994F4E1EBA9C7ACE9069B3E1">
    <w:name w:val="1D045C7D994F4E1EBA9C7ACE9069B3E1"/>
    <w:rsid w:val="00BF7704"/>
    <w:pPr>
      <w:bidi/>
    </w:pPr>
  </w:style>
  <w:style w:type="paragraph" w:customStyle="1" w:styleId="0EF366D469044DEFACD9A288A5B40BE6">
    <w:name w:val="0EF366D469044DEFACD9A288A5B40BE6"/>
    <w:rsid w:val="00BF7704"/>
    <w:pPr>
      <w:bidi/>
    </w:pPr>
  </w:style>
  <w:style w:type="paragraph" w:customStyle="1" w:styleId="2F91B68CE35E419F9A7B592BC0992975">
    <w:name w:val="2F91B68CE35E419F9A7B592BC0992975"/>
    <w:rsid w:val="00BF7704"/>
    <w:pPr>
      <w:bidi/>
    </w:pPr>
  </w:style>
  <w:style w:type="paragraph" w:customStyle="1" w:styleId="F589AB2A8CE044619A8D79F1E445F20A">
    <w:name w:val="F589AB2A8CE044619A8D79F1E445F20A"/>
    <w:rsid w:val="00BF7704"/>
    <w:pPr>
      <w:bidi/>
    </w:pPr>
  </w:style>
  <w:style w:type="paragraph" w:customStyle="1" w:styleId="990541817928484D9E35C1078D37C049">
    <w:name w:val="990541817928484D9E35C1078D37C049"/>
    <w:rsid w:val="00BF7704"/>
    <w:pPr>
      <w:bidi/>
    </w:pPr>
  </w:style>
  <w:style w:type="paragraph" w:customStyle="1" w:styleId="3782488527D14FAD9059CEF8E430EB39">
    <w:name w:val="3782488527D14FAD9059CEF8E430EB39"/>
    <w:rsid w:val="00BF7704"/>
    <w:pPr>
      <w:bidi/>
    </w:pPr>
  </w:style>
  <w:style w:type="paragraph" w:customStyle="1" w:styleId="2865B4EA20054B40A1AD645204E9AF50">
    <w:name w:val="2865B4EA20054B40A1AD645204E9AF50"/>
    <w:rsid w:val="00BF7704"/>
    <w:pPr>
      <w:bidi/>
    </w:pPr>
  </w:style>
  <w:style w:type="paragraph" w:customStyle="1" w:styleId="3627F9DBDCF6409DB00A0B5C79525804">
    <w:name w:val="3627F9DBDCF6409DB00A0B5C79525804"/>
    <w:rsid w:val="00BF7704"/>
    <w:pPr>
      <w:bidi/>
    </w:pPr>
  </w:style>
  <w:style w:type="paragraph" w:customStyle="1" w:styleId="BDED7A0A5998446DAF7CF56F49D67717">
    <w:name w:val="BDED7A0A5998446DAF7CF56F49D67717"/>
    <w:rsid w:val="00BF7704"/>
    <w:pPr>
      <w:bidi/>
    </w:pPr>
  </w:style>
  <w:style w:type="paragraph" w:customStyle="1" w:styleId="F827B7DC4FB442E8AB0A948C502E0828">
    <w:name w:val="F827B7DC4FB442E8AB0A948C502E0828"/>
    <w:rsid w:val="00BF7704"/>
    <w:pPr>
      <w:bidi/>
    </w:pPr>
  </w:style>
  <w:style w:type="paragraph" w:customStyle="1" w:styleId="944F7EBC3A9C4F078C181C4E5CF3C11F">
    <w:name w:val="944F7EBC3A9C4F078C181C4E5CF3C11F"/>
    <w:rsid w:val="00BF7704"/>
    <w:pPr>
      <w:bidi/>
    </w:pPr>
  </w:style>
  <w:style w:type="paragraph" w:customStyle="1" w:styleId="0F36BD30FF414A359EDA7260DB2DB540">
    <w:name w:val="0F36BD30FF414A359EDA7260DB2DB540"/>
    <w:rsid w:val="00BF7704"/>
    <w:pPr>
      <w:bidi/>
    </w:pPr>
  </w:style>
  <w:style w:type="paragraph" w:customStyle="1" w:styleId="3C3D3FB2B7474E38AFC3E44D661C1C84">
    <w:name w:val="3C3D3FB2B7474E38AFC3E44D661C1C84"/>
    <w:rsid w:val="00BF7704"/>
    <w:pPr>
      <w:bidi/>
    </w:pPr>
  </w:style>
  <w:style w:type="paragraph" w:customStyle="1" w:styleId="A3650A215E0E4B25B4AC9C3DCA454D61">
    <w:name w:val="A3650A215E0E4B25B4AC9C3DCA454D61"/>
    <w:rsid w:val="00BF7704"/>
    <w:pPr>
      <w:bidi/>
    </w:pPr>
  </w:style>
  <w:style w:type="paragraph" w:customStyle="1" w:styleId="42867C5941194CCABA8A9354DDC27931">
    <w:name w:val="42867C5941194CCABA8A9354DDC27931"/>
    <w:rsid w:val="00BF7704"/>
    <w:pPr>
      <w:bidi/>
    </w:pPr>
  </w:style>
  <w:style w:type="paragraph" w:customStyle="1" w:styleId="962EFA5439E449F9859BC1CF9BB03404">
    <w:name w:val="962EFA5439E449F9859BC1CF9BB03404"/>
    <w:rsid w:val="00BF7704"/>
    <w:pPr>
      <w:bidi/>
    </w:pPr>
  </w:style>
  <w:style w:type="paragraph" w:customStyle="1" w:styleId="D0CAADD54BB648B499A3F18BCCD7B5A0">
    <w:name w:val="D0CAADD54BB648B499A3F18BCCD7B5A0"/>
    <w:rsid w:val="00BF7704"/>
    <w:pPr>
      <w:bidi/>
    </w:pPr>
  </w:style>
  <w:style w:type="paragraph" w:customStyle="1" w:styleId="D02F669C88F64AD0A7D184AD4907E8C5">
    <w:name w:val="D02F669C88F64AD0A7D184AD4907E8C5"/>
    <w:rsid w:val="00BF7704"/>
    <w:pPr>
      <w:bidi/>
    </w:pPr>
  </w:style>
  <w:style w:type="paragraph" w:customStyle="1" w:styleId="0D4069E39F36435EAB6124783420CA03">
    <w:name w:val="0D4069E39F36435EAB6124783420CA03"/>
    <w:rsid w:val="00BF7704"/>
    <w:pPr>
      <w:bidi/>
    </w:pPr>
  </w:style>
  <w:style w:type="paragraph" w:customStyle="1" w:styleId="FDD7FEBE6A904A14B3401F8ECD5A725F2">
    <w:name w:val="FDD7FEBE6A904A14B3401F8ECD5A725F2"/>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2">
    <w:name w:val="D06BB7CA4D654740B63EFA1CF9AEC97A2"/>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3">
    <w:name w:val="FDD7FEBE6A904A14B3401F8ECD5A725F3"/>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3">
    <w:name w:val="D06BB7CA4D654740B63EFA1CF9AEC97A3"/>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4">
    <w:name w:val="FDD7FEBE6A904A14B3401F8ECD5A725F4"/>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4">
    <w:name w:val="D06BB7CA4D654740B63EFA1CF9AEC97A4"/>
    <w:rsid w:val="00BF7704"/>
    <w:pPr>
      <w:bidi/>
      <w:spacing w:after="0" w:line="240" w:lineRule="auto"/>
      <w:jc w:val="both"/>
    </w:pPr>
    <w:rPr>
      <w:rFonts w:ascii="Times New Roman" w:eastAsia="Times New Roman" w:hAnsi="Times New Roman" w:cs="David"/>
      <w:szCs w:val="24"/>
      <w:lang w:eastAsia="he-IL"/>
    </w:rPr>
  </w:style>
  <w:style w:type="paragraph" w:customStyle="1" w:styleId="BD42A27A4F7648C888EF3E5885E8586F">
    <w:name w:val="BD42A27A4F7648C888EF3E5885E8586F"/>
    <w:rsid w:val="00BF7704"/>
    <w:pPr>
      <w:bidi/>
    </w:pPr>
  </w:style>
  <w:style w:type="paragraph" w:customStyle="1" w:styleId="CDB6A8F3FC9540AB8C9CC3B450B5E8A0">
    <w:name w:val="CDB6A8F3FC9540AB8C9CC3B450B5E8A0"/>
    <w:rsid w:val="00BF7704"/>
    <w:pPr>
      <w:bidi/>
    </w:pPr>
  </w:style>
  <w:style w:type="paragraph" w:customStyle="1" w:styleId="2D79334352BC4ED595D420A7E41ED571">
    <w:name w:val="2D79334352BC4ED595D420A7E41ED571"/>
    <w:rsid w:val="00BF7704"/>
    <w:pPr>
      <w:bidi/>
    </w:pPr>
  </w:style>
  <w:style w:type="paragraph" w:customStyle="1" w:styleId="85815A8F7C7A4C0DB4E49A3065C50F12">
    <w:name w:val="85815A8F7C7A4C0DB4E49A3065C50F12"/>
    <w:rsid w:val="00BF7704"/>
    <w:pPr>
      <w:bidi/>
    </w:pPr>
  </w:style>
  <w:style w:type="paragraph" w:customStyle="1" w:styleId="20C1747D5D4046C293B61CB1A8A4A8D9">
    <w:name w:val="20C1747D5D4046C293B61CB1A8A4A8D9"/>
    <w:rsid w:val="00BF7704"/>
    <w:pPr>
      <w:bidi/>
    </w:pPr>
  </w:style>
  <w:style w:type="paragraph" w:customStyle="1" w:styleId="E2EFD244F523467E86685E5D6AD77A84">
    <w:name w:val="E2EFD244F523467E86685E5D6AD77A84"/>
    <w:rsid w:val="00BF7704"/>
    <w:pPr>
      <w:bidi/>
    </w:pPr>
  </w:style>
  <w:style w:type="paragraph" w:customStyle="1" w:styleId="611362C51D96456D89B00E315C6314CE">
    <w:name w:val="611362C51D96456D89B00E315C6314CE"/>
    <w:rsid w:val="00BF7704"/>
    <w:pPr>
      <w:bidi/>
    </w:pPr>
  </w:style>
  <w:style w:type="paragraph" w:customStyle="1" w:styleId="8EB9FF0BF85E440D9E4539B0E77BA958">
    <w:name w:val="8EB9FF0BF85E440D9E4539B0E77BA958"/>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
    <w:name w:val="88FD1042FE47475BB286C7A78320A745"/>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5">
    <w:name w:val="FDD7FEBE6A904A14B3401F8ECD5A725F5"/>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5">
    <w:name w:val="D06BB7CA4D654740B63EFA1CF9AEC97A5"/>
    <w:rsid w:val="00CE4454"/>
    <w:pPr>
      <w:bidi/>
      <w:spacing w:after="0" w:line="240" w:lineRule="auto"/>
      <w:jc w:val="both"/>
    </w:pPr>
    <w:rPr>
      <w:rFonts w:ascii="Times New Roman" w:eastAsia="Times New Roman" w:hAnsi="Times New Roman" w:cs="David"/>
      <w:szCs w:val="24"/>
      <w:lang w:eastAsia="he-IL"/>
    </w:rPr>
  </w:style>
  <w:style w:type="paragraph" w:customStyle="1" w:styleId="8EB9FF0BF85E440D9E4539B0E77BA9581">
    <w:name w:val="8EB9FF0BF85E440D9E4539B0E77BA958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1">
    <w:name w:val="88FD1042FE47475BB286C7A78320A745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6">
    <w:name w:val="FDD7FEBE6A904A14B3401F8ECD5A725F6"/>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6">
    <w:name w:val="D06BB7CA4D654740B63EFA1CF9AEC97A6"/>
    <w:rsid w:val="00CE4454"/>
    <w:pPr>
      <w:bidi/>
      <w:spacing w:after="0" w:line="240" w:lineRule="auto"/>
      <w:jc w:val="both"/>
    </w:pPr>
    <w:rPr>
      <w:rFonts w:ascii="Times New Roman" w:eastAsia="Times New Roman" w:hAnsi="Times New Roman" w:cs="David"/>
      <w:szCs w:val="24"/>
      <w:lang w:eastAsia="he-IL"/>
    </w:rPr>
  </w:style>
  <w:style w:type="paragraph" w:customStyle="1" w:styleId="2551A1F28FC64A6787D859D7B1CF4BBE">
    <w:name w:val="2551A1F28FC64A6787D859D7B1CF4BBE"/>
    <w:rsid w:val="00CE4454"/>
    <w:pPr>
      <w:bidi/>
    </w:pPr>
  </w:style>
  <w:style w:type="paragraph" w:customStyle="1" w:styleId="6D0D7E3FD6AA41D7BE38167577142D94">
    <w:name w:val="6D0D7E3FD6AA41D7BE38167577142D94"/>
    <w:rsid w:val="00CE4454"/>
    <w:pPr>
      <w:bidi/>
    </w:pPr>
  </w:style>
  <w:style w:type="paragraph" w:customStyle="1" w:styleId="25F12AA2D1F946EABC0CA80328D9D554">
    <w:name w:val="25F12AA2D1F946EABC0CA80328D9D554"/>
    <w:rsid w:val="00CE4454"/>
    <w:pPr>
      <w:bidi/>
    </w:pPr>
  </w:style>
  <w:style w:type="paragraph" w:customStyle="1" w:styleId="3A9BFA89F4D84CED956E4A7A5120BE2B">
    <w:name w:val="3A9BFA89F4D84CED956E4A7A5120BE2B"/>
    <w:rsid w:val="00CE4454"/>
    <w:pPr>
      <w:bidi/>
    </w:pPr>
  </w:style>
  <w:style w:type="paragraph" w:customStyle="1" w:styleId="235DF136AB3445678B2A815FA2618CFA">
    <w:name w:val="235DF136AB3445678B2A815FA2618CFA"/>
    <w:rsid w:val="00CE4454"/>
    <w:pPr>
      <w:bidi/>
    </w:pPr>
  </w:style>
  <w:style w:type="paragraph" w:customStyle="1" w:styleId="DE2B151A7D78445E91FDCD718989AD58">
    <w:name w:val="DE2B151A7D78445E91FDCD718989AD58"/>
    <w:rsid w:val="00CE4454"/>
    <w:pPr>
      <w:bidi/>
    </w:pPr>
  </w:style>
  <w:style w:type="paragraph" w:customStyle="1" w:styleId="104C9F342DD84D59B451D21357173FAC">
    <w:name w:val="104C9F342DD84D59B451D21357173FAC"/>
    <w:rsid w:val="00CE4454"/>
    <w:pPr>
      <w:bidi/>
    </w:pPr>
  </w:style>
  <w:style w:type="paragraph" w:customStyle="1" w:styleId="64EE169E40BB4F84BF284A37D3F543DA">
    <w:name w:val="64EE169E40BB4F84BF284A37D3F543DA"/>
    <w:rsid w:val="00CE4454"/>
    <w:pPr>
      <w:bidi/>
    </w:pPr>
  </w:style>
  <w:style w:type="paragraph" w:customStyle="1" w:styleId="5838B2745A0B46D6802583A0F93FD0B5">
    <w:name w:val="5838B2745A0B46D6802583A0F93FD0B5"/>
    <w:rsid w:val="00CE4454"/>
    <w:pPr>
      <w:bidi/>
    </w:pPr>
  </w:style>
  <w:style w:type="paragraph" w:customStyle="1" w:styleId="BDCFBE332D8C4B4B85AD2C053E914C76">
    <w:name w:val="BDCFBE332D8C4B4B85AD2C053E914C76"/>
    <w:rsid w:val="00CE4454"/>
    <w:pPr>
      <w:bidi/>
    </w:pPr>
  </w:style>
  <w:style w:type="paragraph" w:customStyle="1" w:styleId="CE0A3FF99B094C848912DC734003DDA5">
    <w:name w:val="CE0A3FF99B094C848912DC734003DDA5"/>
    <w:rsid w:val="00CE4454"/>
    <w:pPr>
      <w:bidi/>
    </w:pPr>
  </w:style>
  <w:style w:type="paragraph" w:customStyle="1" w:styleId="815740282FA64A629B3EEADFA8C6DAD1">
    <w:name w:val="815740282FA64A629B3EEADFA8C6DAD1"/>
    <w:rsid w:val="00CE4454"/>
    <w:pPr>
      <w:bidi/>
    </w:pPr>
  </w:style>
  <w:style w:type="paragraph" w:customStyle="1" w:styleId="C9E51A5CE7BA4F32B9E5C5E33F40C416">
    <w:name w:val="C9E51A5CE7BA4F32B9E5C5E33F40C416"/>
    <w:rsid w:val="00CE4454"/>
    <w:pPr>
      <w:bidi/>
    </w:pPr>
  </w:style>
  <w:style w:type="paragraph" w:customStyle="1" w:styleId="3DC99BB4A46F4F4585F7BCB84FF71EB2">
    <w:name w:val="3DC99BB4A46F4F4585F7BCB84FF71EB2"/>
    <w:rsid w:val="00CE4454"/>
    <w:pPr>
      <w:bidi/>
    </w:pPr>
  </w:style>
  <w:style w:type="paragraph" w:customStyle="1" w:styleId="93D200B6CD1041FAB375794870013C11">
    <w:name w:val="93D200B6CD1041FAB375794870013C11"/>
    <w:rsid w:val="00CE4454"/>
    <w:pPr>
      <w:bidi/>
    </w:pPr>
  </w:style>
  <w:style w:type="paragraph" w:customStyle="1" w:styleId="0A6B404829CD4CB2BE5087228F31314A">
    <w:name w:val="0A6B404829CD4CB2BE5087228F31314A"/>
    <w:rsid w:val="00CE4454"/>
    <w:pPr>
      <w:bidi/>
    </w:pPr>
  </w:style>
  <w:style w:type="paragraph" w:customStyle="1" w:styleId="3CACC2C8CD8F462C8B7A5FCFD1052FF2">
    <w:name w:val="3CACC2C8CD8F462C8B7A5FCFD1052FF2"/>
    <w:rsid w:val="00CE4454"/>
    <w:pPr>
      <w:bidi/>
    </w:pPr>
  </w:style>
  <w:style w:type="paragraph" w:customStyle="1" w:styleId="A3712E1A152647C1B57A2EBA2A0A5134">
    <w:name w:val="A3712E1A152647C1B57A2EBA2A0A5134"/>
    <w:rsid w:val="00CE4454"/>
    <w:pPr>
      <w:bidi/>
    </w:pPr>
  </w:style>
  <w:style w:type="paragraph" w:customStyle="1" w:styleId="1D6A87D1C8AC4D9EA0D08BA6C4A4A5D9">
    <w:name w:val="1D6A87D1C8AC4D9EA0D08BA6C4A4A5D9"/>
    <w:rsid w:val="00CE4454"/>
    <w:pPr>
      <w:bidi/>
    </w:pPr>
  </w:style>
  <w:style w:type="paragraph" w:customStyle="1" w:styleId="12D5A78984CF494596BBAA039794A9BB">
    <w:name w:val="12D5A78984CF494596BBAA039794A9BB"/>
    <w:rsid w:val="00CE4454"/>
    <w:pPr>
      <w:bidi/>
    </w:pPr>
  </w:style>
  <w:style w:type="paragraph" w:customStyle="1" w:styleId="BAE9A3C78BC54B78AD4CDFF7849B6C00">
    <w:name w:val="BAE9A3C78BC54B78AD4CDFF7849B6C00"/>
    <w:rsid w:val="00CE4454"/>
    <w:pPr>
      <w:bidi/>
    </w:pPr>
  </w:style>
  <w:style w:type="paragraph" w:customStyle="1" w:styleId="6AA7970822BC462EBB497057151A8FFC">
    <w:name w:val="6AA7970822BC462EBB497057151A8FFC"/>
    <w:rsid w:val="00CE4454"/>
    <w:pPr>
      <w:bidi/>
    </w:pPr>
  </w:style>
  <w:style w:type="paragraph" w:customStyle="1" w:styleId="26D55F27B2C84B70AB09E5B84160AF14">
    <w:name w:val="26D55F27B2C84B70AB09E5B84160AF14"/>
    <w:rsid w:val="00CE4454"/>
    <w:pPr>
      <w:bidi/>
    </w:pPr>
  </w:style>
  <w:style w:type="paragraph" w:customStyle="1" w:styleId="FEE98DCD492D4624997E1FBAB438B135">
    <w:name w:val="FEE98DCD492D4624997E1FBAB438B135"/>
    <w:rsid w:val="00CE4454"/>
    <w:pPr>
      <w:bidi/>
    </w:pPr>
  </w:style>
  <w:style w:type="paragraph" w:customStyle="1" w:styleId="C860B2D6678D4C4080A62B790164757F">
    <w:name w:val="C860B2D6678D4C4080A62B790164757F"/>
    <w:rsid w:val="00CE4454"/>
    <w:pPr>
      <w:bidi/>
    </w:pPr>
  </w:style>
  <w:style w:type="paragraph" w:customStyle="1" w:styleId="4A08381960204971B3D40A63C7C410ED">
    <w:name w:val="4A08381960204971B3D40A63C7C410ED"/>
    <w:rsid w:val="00CE4454"/>
    <w:pPr>
      <w:bidi/>
    </w:pPr>
  </w:style>
  <w:style w:type="paragraph" w:customStyle="1" w:styleId="34759170B3904820B8F673D1CF214C71">
    <w:name w:val="34759170B3904820B8F673D1CF214C71"/>
    <w:rsid w:val="00CE4454"/>
    <w:pPr>
      <w:bidi/>
    </w:pPr>
  </w:style>
  <w:style w:type="paragraph" w:customStyle="1" w:styleId="A46BFB4815E241F18871783BC4111280">
    <w:name w:val="A46BFB4815E241F18871783BC4111280"/>
    <w:rsid w:val="00CE4454"/>
    <w:pPr>
      <w:bidi/>
    </w:pPr>
  </w:style>
  <w:style w:type="paragraph" w:customStyle="1" w:styleId="EC14CDFC58614ACEB99941BBA0232E26">
    <w:name w:val="EC14CDFC58614ACEB99941BBA0232E26"/>
    <w:rsid w:val="00CE4454"/>
    <w:pPr>
      <w:bidi/>
    </w:pPr>
  </w:style>
  <w:style w:type="paragraph" w:customStyle="1" w:styleId="F8B1269FEBDA412682B7E2303365FBE0">
    <w:name w:val="F8B1269FEBDA412682B7E2303365FBE0"/>
    <w:rsid w:val="00CE4454"/>
    <w:pPr>
      <w:bidi/>
    </w:pPr>
  </w:style>
  <w:style w:type="paragraph" w:customStyle="1" w:styleId="060FD936EECB41698BF56BB6A04C51C8">
    <w:name w:val="060FD936EECB41698BF56BB6A04C51C8"/>
    <w:rsid w:val="00CE4454"/>
    <w:pPr>
      <w:bidi/>
    </w:pPr>
  </w:style>
  <w:style w:type="paragraph" w:customStyle="1" w:styleId="3D605EBF298F4EA7A91087D54151E338">
    <w:name w:val="3D605EBF298F4EA7A91087D54151E338"/>
    <w:rsid w:val="00CE4454"/>
    <w:pPr>
      <w:bidi/>
    </w:pPr>
  </w:style>
  <w:style w:type="paragraph" w:customStyle="1" w:styleId="043FF1487EB546C2AE3A88B7AEE102AE">
    <w:name w:val="043FF1487EB546C2AE3A88B7AEE102AE"/>
    <w:rsid w:val="00CE4454"/>
    <w:pPr>
      <w:bidi/>
    </w:pPr>
  </w:style>
  <w:style w:type="paragraph" w:customStyle="1" w:styleId="1921F71B16584E8E8233B1A0EE7F29D2">
    <w:name w:val="1921F71B16584E8E8233B1A0EE7F29D2"/>
    <w:rsid w:val="00CE4454"/>
    <w:pPr>
      <w:bidi/>
    </w:pPr>
  </w:style>
  <w:style w:type="paragraph" w:customStyle="1" w:styleId="E9B64B0EE6A54809B5780815BA220AFD">
    <w:name w:val="E9B64B0EE6A54809B5780815BA220AFD"/>
    <w:rsid w:val="00CE4454"/>
    <w:pPr>
      <w:bidi/>
    </w:pPr>
  </w:style>
  <w:style w:type="paragraph" w:customStyle="1" w:styleId="FB7C54A29A7F4193A5E9D411FE7C85EB">
    <w:name w:val="FB7C54A29A7F4193A5E9D411FE7C85EB"/>
    <w:rsid w:val="00CE4454"/>
    <w:pPr>
      <w:bidi/>
    </w:pPr>
  </w:style>
  <w:style w:type="paragraph" w:customStyle="1" w:styleId="B6102CB9FBCF49AC826A4AC1E48CF3A1">
    <w:name w:val="B6102CB9FBCF49AC826A4AC1E48CF3A1"/>
    <w:rsid w:val="00CE4454"/>
    <w:pPr>
      <w:bidi/>
    </w:pPr>
  </w:style>
  <w:style w:type="paragraph" w:customStyle="1" w:styleId="CD57392294524486ACEC1B247BA87368">
    <w:name w:val="CD57392294524486ACEC1B247BA87368"/>
    <w:rsid w:val="00CE4454"/>
    <w:pPr>
      <w:bidi/>
    </w:pPr>
  </w:style>
  <w:style w:type="paragraph" w:customStyle="1" w:styleId="B5390832165F4F028D4A2F35D031FD19">
    <w:name w:val="B5390832165F4F028D4A2F35D031FD19"/>
    <w:rsid w:val="00CE4454"/>
    <w:pPr>
      <w:bidi/>
    </w:pPr>
  </w:style>
  <w:style w:type="paragraph" w:customStyle="1" w:styleId="7491E1B111474EDF8E8E044DF9D8EC26">
    <w:name w:val="7491E1B111474EDF8E8E044DF9D8EC26"/>
    <w:rsid w:val="00CE4454"/>
    <w:pPr>
      <w:bidi/>
    </w:pPr>
  </w:style>
  <w:style w:type="paragraph" w:customStyle="1" w:styleId="A01E3EA4F48A4CF2A5D50FDC5526E87A">
    <w:name w:val="A01E3EA4F48A4CF2A5D50FDC5526E87A"/>
    <w:rsid w:val="00CE4454"/>
    <w:pPr>
      <w:bidi/>
    </w:pPr>
  </w:style>
  <w:style w:type="paragraph" w:customStyle="1" w:styleId="4445A647E7954103978E188386202160">
    <w:name w:val="4445A647E7954103978E188386202160"/>
    <w:rsid w:val="00CE4454"/>
    <w:pPr>
      <w:bidi/>
    </w:pPr>
  </w:style>
  <w:style w:type="paragraph" w:customStyle="1" w:styleId="7C78E6B0142F4E09BFF3C02E658E326B">
    <w:name w:val="7C78E6B0142F4E09BFF3C02E658E326B"/>
    <w:rsid w:val="00CE4454"/>
    <w:pPr>
      <w:bidi/>
    </w:pPr>
  </w:style>
  <w:style w:type="paragraph" w:customStyle="1" w:styleId="A9D2E615804D4AE58184734845014593">
    <w:name w:val="A9D2E615804D4AE58184734845014593"/>
    <w:rsid w:val="00CE4454"/>
    <w:pPr>
      <w:bidi/>
    </w:pPr>
  </w:style>
  <w:style w:type="paragraph" w:customStyle="1" w:styleId="4B4BE36EAF4B4BC2884BD6EBE3D82A72">
    <w:name w:val="4B4BE36EAF4B4BC2884BD6EBE3D82A72"/>
    <w:rsid w:val="00CE4454"/>
    <w:pPr>
      <w:bidi/>
    </w:pPr>
  </w:style>
  <w:style w:type="paragraph" w:customStyle="1" w:styleId="F6E916C4843F4F65B2AE9245C91BBA1B">
    <w:name w:val="F6E916C4843F4F65B2AE9245C91BBA1B"/>
    <w:rsid w:val="00CE4454"/>
    <w:pPr>
      <w:bidi/>
    </w:pPr>
  </w:style>
  <w:style w:type="paragraph" w:customStyle="1" w:styleId="9C8386A9B00C46B280A696B3C45B2380">
    <w:name w:val="9C8386A9B00C46B280A696B3C45B2380"/>
    <w:rsid w:val="00CE4454"/>
    <w:pPr>
      <w:bidi/>
    </w:pPr>
  </w:style>
  <w:style w:type="paragraph" w:customStyle="1" w:styleId="A37C08A759C14B769891E87EBA053951">
    <w:name w:val="A37C08A759C14B769891E87EBA053951"/>
    <w:rsid w:val="00CE4454"/>
    <w:pPr>
      <w:bidi/>
    </w:pPr>
  </w:style>
  <w:style w:type="paragraph" w:customStyle="1" w:styleId="23D0DBA22A1C41248C5314FB44E70D89">
    <w:name w:val="23D0DBA22A1C41248C5314FB44E70D89"/>
    <w:rsid w:val="00CE4454"/>
    <w:pPr>
      <w:bidi/>
    </w:pPr>
  </w:style>
  <w:style w:type="paragraph" w:customStyle="1" w:styleId="A983B0D34BE1443D81033947845518BD">
    <w:name w:val="A983B0D34BE1443D81033947845518BD"/>
    <w:rsid w:val="00CE4454"/>
    <w:pPr>
      <w:bidi/>
    </w:pPr>
  </w:style>
  <w:style w:type="paragraph" w:customStyle="1" w:styleId="3C29405CC31C46558F5E5A935CF8A743">
    <w:name w:val="3C29405CC31C46558F5E5A935CF8A743"/>
    <w:rsid w:val="00CE4454"/>
    <w:pPr>
      <w:bidi/>
    </w:pPr>
  </w:style>
  <w:style w:type="paragraph" w:customStyle="1" w:styleId="6952573D7E4A44C38F905671455F0E47">
    <w:name w:val="6952573D7E4A44C38F905671455F0E47"/>
    <w:rsid w:val="00CE4454"/>
    <w:pPr>
      <w:bidi/>
    </w:pPr>
  </w:style>
  <w:style w:type="paragraph" w:customStyle="1" w:styleId="23D73A5CF7C94C188F24EF740F82367E">
    <w:name w:val="23D73A5CF7C94C188F24EF740F82367E"/>
    <w:rsid w:val="00CE4454"/>
    <w:pPr>
      <w:bidi/>
    </w:pPr>
  </w:style>
  <w:style w:type="paragraph" w:customStyle="1" w:styleId="8FC3269829B043F1ACC3CC4F93126FD8">
    <w:name w:val="8FC3269829B043F1ACC3CC4F93126FD8"/>
    <w:rsid w:val="00CE4454"/>
    <w:pPr>
      <w:bidi/>
    </w:pPr>
  </w:style>
  <w:style w:type="paragraph" w:customStyle="1" w:styleId="1B265D81917240029BC11B45B47F16B6">
    <w:name w:val="1B265D81917240029BC11B45B47F16B6"/>
    <w:rsid w:val="00CE4454"/>
    <w:pPr>
      <w:bidi/>
    </w:pPr>
  </w:style>
  <w:style w:type="paragraph" w:customStyle="1" w:styleId="036C6D86FD89452CBF75920EE5A559CF">
    <w:name w:val="036C6D86FD89452CBF75920EE5A559CF"/>
    <w:rsid w:val="00CE4454"/>
    <w:pPr>
      <w:bidi/>
    </w:pPr>
  </w:style>
  <w:style w:type="paragraph" w:customStyle="1" w:styleId="E7494E3B90F842858AF4BB529877C610">
    <w:name w:val="E7494E3B90F842858AF4BB529877C610"/>
    <w:rsid w:val="00CE4454"/>
    <w:pPr>
      <w:bidi/>
    </w:pPr>
  </w:style>
  <w:style w:type="paragraph" w:customStyle="1" w:styleId="27362E1BD87E482EB6760ADCB06108C4">
    <w:name w:val="27362E1BD87E482EB6760ADCB06108C4"/>
    <w:rsid w:val="00CE4454"/>
    <w:pPr>
      <w:bidi/>
    </w:pPr>
  </w:style>
  <w:style w:type="paragraph" w:customStyle="1" w:styleId="DE1173B48A9E4CD3BFD42921C6D54BE4">
    <w:name w:val="DE1173B48A9E4CD3BFD42921C6D54BE4"/>
    <w:rsid w:val="00CE4454"/>
    <w:pPr>
      <w:bidi/>
    </w:pPr>
  </w:style>
  <w:style w:type="paragraph" w:customStyle="1" w:styleId="2D6D341F34AD41CB986A5B18D9B6B68C">
    <w:name w:val="2D6D341F34AD41CB986A5B18D9B6B68C"/>
    <w:rsid w:val="00CE4454"/>
    <w:pPr>
      <w:bidi/>
    </w:pPr>
  </w:style>
  <w:style w:type="paragraph" w:customStyle="1" w:styleId="E2486EC1ABE644B3A6D54CAF007CDE35">
    <w:name w:val="E2486EC1ABE644B3A6D54CAF007CDE35"/>
    <w:rsid w:val="00CE4454"/>
    <w:pPr>
      <w:bidi/>
    </w:pPr>
  </w:style>
  <w:style w:type="paragraph" w:customStyle="1" w:styleId="A3E4ADF3F29A40E0B080DA797EB69265">
    <w:name w:val="A3E4ADF3F29A40E0B080DA797EB69265"/>
    <w:rsid w:val="00CE4454"/>
    <w:pPr>
      <w:bidi/>
    </w:pPr>
  </w:style>
  <w:style w:type="paragraph" w:customStyle="1" w:styleId="4432C968A50A41B983B91D92250A5B05">
    <w:name w:val="4432C968A50A41B983B91D92250A5B05"/>
    <w:rsid w:val="00CE4454"/>
    <w:pPr>
      <w:bidi/>
    </w:pPr>
  </w:style>
  <w:style w:type="paragraph" w:customStyle="1" w:styleId="F80454CF424D4D4C951C8E3AA902C81D">
    <w:name w:val="F80454CF424D4D4C951C8E3AA902C81D"/>
    <w:rsid w:val="00CE4454"/>
    <w:pPr>
      <w:bidi/>
    </w:pPr>
  </w:style>
  <w:style w:type="paragraph" w:customStyle="1" w:styleId="E8CB4C1FD3F646C3811627068D0B6127">
    <w:name w:val="E8CB4C1FD3F646C3811627068D0B6127"/>
    <w:rsid w:val="000B78DF"/>
    <w:pPr>
      <w:bidi/>
    </w:pPr>
  </w:style>
  <w:style w:type="paragraph" w:customStyle="1" w:styleId="3BA8BFDB978543E8A4D15AEA979668A3">
    <w:name w:val="3BA8BFDB978543E8A4D15AEA979668A3"/>
    <w:rsid w:val="000B78DF"/>
    <w:pPr>
      <w:bidi/>
    </w:pPr>
  </w:style>
  <w:style w:type="paragraph" w:customStyle="1" w:styleId="7E7A5E3C2B0D4E3DB72919AEDB060E83">
    <w:name w:val="7E7A5E3C2B0D4E3DB72919AEDB060E83"/>
    <w:rsid w:val="000B78DF"/>
    <w:pPr>
      <w:bidi/>
    </w:pPr>
  </w:style>
  <w:style w:type="paragraph" w:customStyle="1" w:styleId="A6E3AA291437471EBECBDE385CE48B5E">
    <w:name w:val="A6E3AA291437471EBECBDE385CE48B5E"/>
    <w:rsid w:val="000B78DF"/>
    <w:pPr>
      <w:bidi/>
    </w:pPr>
  </w:style>
  <w:style w:type="paragraph" w:customStyle="1" w:styleId="F9682CA8DFA14DC5AA079E0302B40C9E">
    <w:name w:val="F9682CA8DFA14DC5AA079E0302B40C9E"/>
    <w:rsid w:val="000B78DF"/>
    <w:pPr>
      <w:bidi/>
    </w:pPr>
  </w:style>
  <w:style w:type="paragraph" w:customStyle="1" w:styleId="AFBAA6D23BE1474797021E21A75048AB">
    <w:name w:val="AFBAA6D23BE1474797021E21A75048AB"/>
    <w:rsid w:val="000B78DF"/>
    <w:pPr>
      <w:bidi/>
    </w:pPr>
  </w:style>
  <w:style w:type="paragraph" w:customStyle="1" w:styleId="168D70AAB1054F5CA20F5CEF349FB26C">
    <w:name w:val="168D70AAB1054F5CA20F5CEF349FB26C"/>
    <w:rsid w:val="000B78DF"/>
    <w:pPr>
      <w:bidi/>
    </w:pPr>
  </w:style>
  <w:style w:type="paragraph" w:customStyle="1" w:styleId="D8E35651F02C4553A780E2AA1BD5BE0F">
    <w:name w:val="D8E35651F02C4553A780E2AA1BD5BE0F"/>
    <w:rsid w:val="000B78DF"/>
    <w:pPr>
      <w:bidi/>
    </w:pPr>
  </w:style>
  <w:style w:type="paragraph" w:customStyle="1" w:styleId="3E7327EC47F04038BC94790DCE001A2D">
    <w:name w:val="3E7327EC47F04038BC94790DCE001A2D"/>
    <w:rsid w:val="000B78DF"/>
    <w:pPr>
      <w:bidi/>
    </w:pPr>
  </w:style>
  <w:style w:type="paragraph" w:customStyle="1" w:styleId="0C3269D33F8F4CB4A8F0ED61B0CC20D3">
    <w:name w:val="0C3269D33F8F4CB4A8F0ED61B0CC20D3"/>
    <w:rsid w:val="000B78DF"/>
    <w:pPr>
      <w:bidi/>
    </w:pPr>
  </w:style>
  <w:style w:type="paragraph" w:customStyle="1" w:styleId="FA3EA78113974DD2BECB30EDA4D27E8C">
    <w:name w:val="FA3EA78113974DD2BECB30EDA4D27E8C"/>
    <w:rsid w:val="000B78DF"/>
    <w:pPr>
      <w:bidi/>
    </w:pPr>
  </w:style>
  <w:style w:type="paragraph" w:customStyle="1" w:styleId="58E2181FF9744A5FB1EAE4ED2318E542">
    <w:name w:val="58E2181FF9744A5FB1EAE4ED2318E542"/>
    <w:rsid w:val="000B78DF"/>
    <w:pPr>
      <w:bidi/>
    </w:pPr>
  </w:style>
  <w:style w:type="paragraph" w:customStyle="1" w:styleId="79460946193B4CDE94741F0994000A2B">
    <w:name w:val="79460946193B4CDE94741F0994000A2B"/>
    <w:rsid w:val="000B78DF"/>
    <w:pPr>
      <w:bidi/>
    </w:pPr>
  </w:style>
  <w:style w:type="paragraph" w:customStyle="1" w:styleId="EF0756B04F8846F7BF7028048D7E8102">
    <w:name w:val="EF0756B04F8846F7BF7028048D7E8102"/>
    <w:rsid w:val="000B78DF"/>
    <w:pPr>
      <w:bidi/>
    </w:pPr>
  </w:style>
  <w:style w:type="paragraph" w:customStyle="1" w:styleId="B125745C3895419CBC5590AF987BCCFE">
    <w:name w:val="B125745C3895419CBC5590AF987BCCFE"/>
    <w:rsid w:val="000B78DF"/>
    <w:pPr>
      <w:bidi/>
    </w:pPr>
  </w:style>
  <w:style w:type="paragraph" w:customStyle="1" w:styleId="BB8462E6159B4C4599E0C070150558C1">
    <w:name w:val="BB8462E6159B4C4599E0C070150558C1"/>
    <w:rsid w:val="000B78DF"/>
    <w:pPr>
      <w:bidi/>
    </w:pPr>
  </w:style>
  <w:style w:type="paragraph" w:customStyle="1" w:styleId="EC26EB82314F484D84DF733806449665">
    <w:name w:val="EC26EB82314F484D84DF733806449665"/>
    <w:rsid w:val="000B78DF"/>
    <w:pPr>
      <w:bidi/>
    </w:pPr>
  </w:style>
  <w:style w:type="paragraph" w:customStyle="1" w:styleId="24A6D34930404DE2A05ADEF800C11EC9">
    <w:name w:val="24A6D34930404DE2A05ADEF800C11EC9"/>
    <w:rsid w:val="000B78DF"/>
    <w:pPr>
      <w:bidi/>
    </w:pPr>
  </w:style>
  <w:style w:type="paragraph" w:customStyle="1" w:styleId="F2D66AFAA4484DB69AA1E74D2EE916BD">
    <w:name w:val="F2D66AFAA4484DB69AA1E74D2EE916BD"/>
    <w:rsid w:val="000B78DF"/>
    <w:pPr>
      <w:bidi/>
    </w:pPr>
  </w:style>
  <w:style w:type="paragraph" w:customStyle="1" w:styleId="F6C2182F16D04725B95084E58AD4F39C">
    <w:name w:val="F6C2182F16D04725B95084E58AD4F39C"/>
    <w:rsid w:val="000B78DF"/>
    <w:pPr>
      <w:bidi/>
    </w:pPr>
  </w:style>
  <w:style w:type="paragraph" w:customStyle="1" w:styleId="99A081C9D1AA4EFAA07BD88742E411AF">
    <w:name w:val="99A081C9D1AA4EFAA07BD88742E411AF"/>
    <w:rsid w:val="000B78DF"/>
    <w:pPr>
      <w:bidi/>
    </w:pPr>
  </w:style>
  <w:style w:type="paragraph" w:customStyle="1" w:styleId="3AAC0895809E40FF94B25E75CA2FC5F3">
    <w:name w:val="3AAC0895809E40FF94B25E75CA2FC5F3"/>
    <w:rsid w:val="000B78DF"/>
    <w:pPr>
      <w:bidi/>
    </w:pPr>
  </w:style>
  <w:style w:type="paragraph" w:customStyle="1" w:styleId="E3DCAB3F906D4415AD4246E9A9AB9298">
    <w:name w:val="E3DCAB3F906D4415AD4246E9A9AB9298"/>
    <w:rsid w:val="000B78DF"/>
    <w:pPr>
      <w:bidi/>
    </w:pPr>
  </w:style>
  <w:style w:type="paragraph" w:customStyle="1" w:styleId="79BB8BD3C24B420BACFCE18C3B2A0AB1">
    <w:name w:val="79BB8BD3C24B420BACFCE18C3B2A0AB1"/>
    <w:rsid w:val="000B78DF"/>
    <w:pPr>
      <w:bidi/>
    </w:pPr>
  </w:style>
  <w:style w:type="paragraph" w:customStyle="1" w:styleId="04EFC52AE2204079BBFFBB4A7B883290">
    <w:name w:val="04EFC52AE2204079BBFFBB4A7B883290"/>
    <w:rsid w:val="000B78DF"/>
    <w:pPr>
      <w:bidi/>
    </w:pPr>
  </w:style>
  <w:style w:type="paragraph" w:customStyle="1" w:styleId="8470DC43DA2B4CE482A65DD73B6993F6">
    <w:name w:val="8470DC43DA2B4CE482A65DD73B6993F6"/>
    <w:rsid w:val="000B78DF"/>
    <w:pPr>
      <w:bidi/>
    </w:pPr>
  </w:style>
  <w:style w:type="paragraph" w:customStyle="1" w:styleId="05530E8D0032440881E654DF8F4C6ED3">
    <w:name w:val="05530E8D0032440881E654DF8F4C6ED3"/>
    <w:rsid w:val="000B78DF"/>
    <w:pPr>
      <w:bidi/>
    </w:pPr>
  </w:style>
  <w:style w:type="paragraph" w:customStyle="1" w:styleId="FF8E2AD8665444378F9BCF38AE8B3606">
    <w:name w:val="FF8E2AD8665444378F9BCF38AE8B3606"/>
    <w:rsid w:val="000B78DF"/>
    <w:pPr>
      <w:bidi/>
    </w:pPr>
  </w:style>
  <w:style w:type="paragraph" w:customStyle="1" w:styleId="E77967B780C9415FBA3977ED9BBF2410">
    <w:name w:val="E77967B780C9415FBA3977ED9BBF2410"/>
    <w:rsid w:val="000B78DF"/>
    <w:pPr>
      <w:bidi/>
    </w:pPr>
  </w:style>
  <w:style w:type="paragraph" w:customStyle="1" w:styleId="E862C749F941402BA9F61C8C2AB114A9">
    <w:name w:val="E862C749F941402BA9F61C8C2AB114A9"/>
    <w:rsid w:val="000B78DF"/>
    <w:pPr>
      <w:bidi/>
    </w:pPr>
  </w:style>
  <w:style w:type="paragraph" w:customStyle="1" w:styleId="2B199CAC027F447FA3D013F618691296">
    <w:name w:val="2B199CAC027F447FA3D013F618691296"/>
    <w:rsid w:val="000B78DF"/>
    <w:pPr>
      <w:bidi/>
    </w:pPr>
  </w:style>
  <w:style w:type="paragraph" w:customStyle="1" w:styleId="C03226F3989A42278ABD26FFF6B0C5E0">
    <w:name w:val="C03226F3989A42278ABD26FFF6B0C5E0"/>
    <w:rsid w:val="000B78DF"/>
    <w:pPr>
      <w:bidi/>
    </w:pPr>
  </w:style>
  <w:style w:type="paragraph" w:customStyle="1" w:styleId="1F27202BA6BA4460B6C031351F759D1B">
    <w:name w:val="1F27202BA6BA4460B6C031351F759D1B"/>
    <w:rsid w:val="000B78DF"/>
    <w:pPr>
      <w:bidi/>
    </w:pPr>
  </w:style>
  <w:style w:type="paragraph" w:customStyle="1" w:styleId="A3E1DBE5789445C7812ABD360D103002">
    <w:name w:val="A3E1DBE5789445C7812ABD360D103002"/>
    <w:rsid w:val="000B78DF"/>
    <w:pPr>
      <w:bidi/>
    </w:pPr>
  </w:style>
  <w:style w:type="paragraph" w:customStyle="1" w:styleId="E8C5057884EB42A5B1380771FE0A5455">
    <w:name w:val="E8C5057884EB42A5B1380771FE0A5455"/>
    <w:rsid w:val="000B78DF"/>
    <w:pPr>
      <w:bidi/>
    </w:pPr>
  </w:style>
  <w:style w:type="paragraph" w:customStyle="1" w:styleId="F30B8920F27E4CA2BC75D74B870A931A">
    <w:name w:val="F30B8920F27E4CA2BC75D74B870A931A"/>
    <w:rsid w:val="000B78DF"/>
    <w:pPr>
      <w:bidi/>
    </w:pPr>
  </w:style>
  <w:style w:type="paragraph" w:customStyle="1" w:styleId="B2AB44E855E34510B4658A93AF30B45B">
    <w:name w:val="B2AB44E855E34510B4658A93AF30B45B"/>
    <w:rsid w:val="000B78DF"/>
    <w:pPr>
      <w:bidi/>
    </w:pPr>
  </w:style>
  <w:style w:type="paragraph" w:customStyle="1" w:styleId="98D50FC5C196444BB0B17AD7FA212292">
    <w:name w:val="98D50FC5C196444BB0B17AD7FA212292"/>
    <w:rsid w:val="000B78DF"/>
    <w:pPr>
      <w:bidi/>
    </w:pPr>
  </w:style>
  <w:style w:type="paragraph" w:customStyle="1" w:styleId="A3B43969B206449AB48CBFE92ED60DE0">
    <w:name w:val="A3B43969B206449AB48CBFE92ED60DE0"/>
    <w:rsid w:val="000B78DF"/>
    <w:pPr>
      <w:bidi/>
    </w:pPr>
  </w:style>
  <w:style w:type="paragraph" w:customStyle="1" w:styleId="DB4F32F61CA64A198E119F5D36C7D354">
    <w:name w:val="DB4F32F61CA64A198E119F5D36C7D354"/>
    <w:rsid w:val="000B78DF"/>
    <w:pPr>
      <w:bidi/>
    </w:pPr>
  </w:style>
  <w:style w:type="paragraph" w:customStyle="1" w:styleId="6B8A7BA93EAC4E55813787FCFECF2CBB">
    <w:name w:val="6B8A7BA93EAC4E55813787FCFECF2CBB"/>
    <w:rsid w:val="000B78DF"/>
    <w:pPr>
      <w:bidi/>
    </w:pPr>
  </w:style>
  <w:style w:type="paragraph" w:customStyle="1" w:styleId="6130D408145E49978C0C0BD454B66429">
    <w:name w:val="6130D408145E49978C0C0BD454B66429"/>
    <w:rsid w:val="000B78DF"/>
    <w:pPr>
      <w:bidi/>
    </w:pPr>
  </w:style>
  <w:style w:type="paragraph" w:customStyle="1" w:styleId="A3104A6E358243428090DD50E15A60C7">
    <w:name w:val="A3104A6E358243428090DD50E15A60C7"/>
    <w:rsid w:val="000B78DF"/>
    <w:pPr>
      <w:bidi/>
    </w:pPr>
  </w:style>
  <w:style w:type="paragraph" w:customStyle="1" w:styleId="8E4C9AB7387A4AA3A2D4E01BEB559356">
    <w:name w:val="8E4C9AB7387A4AA3A2D4E01BEB559356"/>
    <w:rsid w:val="000B78DF"/>
    <w:pPr>
      <w:bidi/>
    </w:pPr>
  </w:style>
  <w:style w:type="paragraph" w:customStyle="1" w:styleId="9C06005F00C94A6DAEFE73674EB67C58">
    <w:name w:val="9C06005F00C94A6DAEFE73674EB67C58"/>
    <w:rsid w:val="000B78DF"/>
    <w:pPr>
      <w:bidi/>
    </w:pPr>
  </w:style>
  <w:style w:type="paragraph" w:customStyle="1" w:styleId="1A96B36FB2334036AC00377438B3D7A1">
    <w:name w:val="1A96B36FB2334036AC00377438B3D7A1"/>
    <w:rsid w:val="000B78DF"/>
    <w:pPr>
      <w:bidi/>
    </w:pPr>
  </w:style>
  <w:style w:type="paragraph" w:customStyle="1" w:styleId="651B5C0ABC3A4B41B26127BF5924400C">
    <w:name w:val="651B5C0ABC3A4B41B26127BF5924400C"/>
    <w:rsid w:val="000B78DF"/>
    <w:pPr>
      <w:bidi/>
    </w:pPr>
  </w:style>
  <w:style w:type="paragraph" w:customStyle="1" w:styleId="597193C88BB34B8A8AC7F11E73EB3C78">
    <w:name w:val="597193C88BB34B8A8AC7F11E73EB3C78"/>
    <w:rsid w:val="000B78DF"/>
    <w:pPr>
      <w:bidi/>
    </w:pPr>
  </w:style>
  <w:style w:type="paragraph" w:customStyle="1" w:styleId="FA3377AA9FC84D5E81E88E50A9E65FDC">
    <w:name w:val="FA3377AA9FC84D5E81E88E50A9E65FDC"/>
    <w:rsid w:val="000B78DF"/>
    <w:pPr>
      <w:bidi/>
    </w:pPr>
  </w:style>
  <w:style w:type="paragraph" w:customStyle="1" w:styleId="5B70E61B51AF4884A3CC66F297F3D95F">
    <w:name w:val="5B70E61B51AF4884A3CC66F297F3D95F"/>
    <w:rsid w:val="000B78DF"/>
    <w:pPr>
      <w:bidi/>
    </w:pPr>
  </w:style>
  <w:style w:type="paragraph" w:customStyle="1" w:styleId="38A4AEF911A04956A94A3B2C8D234BF0">
    <w:name w:val="38A4AEF911A04956A94A3B2C8D234BF0"/>
    <w:rsid w:val="000B78DF"/>
    <w:pPr>
      <w:bidi/>
    </w:pPr>
  </w:style>
  <w:style w:type="paragraph" w:customStyle="1" w:styleId="67D900137C824B5EA023FBDA49340040">
    <w:name w:val="67D900137C824B5EA023FBDA49340040"/>
    <w:rsid w:val="000B78DF"/>
    <w:pPr>
      <w:bidi/>
    </w:pPr>
  </w:style>
  <w:style w:type="paragraph" w:customStyle="1" w:styleId="BB5A4B2673E348C8936964352D4E8923">
    <w:name w:val="BB5A4B2673E348C8936964352D4E8923"/>
    <w:rsid w:val="000B78DF"/>
    <w:pPr>
      <w:bidi/>
    </w:pPr>
  </w:style>
  <w:style w:type="paragraph" w:customStyle="1" w:styleId="ABFD5F515859424EA90C87CDCAF8D014">
    <w:name w:val="ABFD5F515859424EA90C87CDCAF8D014"/>
    <w:rsid w:val="000B78DF"/>
    <w:pPr>
      <w:bidi/>
    </w:pPr>
  </w:style>
  <w:style w:type="paragraph" w:customStyle="1" w:styleId="7C279F04E7194776B4FDB5D64AB867DB">
    <w:name w:val="7C279F04E7194776B4FDB5D64AB867DB"/>
    <w:rsid w:val="000B78DF"/>
    <w:pPr>
      <w:bidi/>
    </w:pPr>
  </w:style>
  <w:style w:type="paragraph" w:customStyle="1" w:styleId="FA38ED0B1A4F4215AFFCE010C670DC56">
    <w:name w:val="FA38ED0B1A4F4215AFFCE010C670DC56"/>
    <w:rsid w:val="000B78DF"/>
    <w:pPr>
      <w:bidi/>
    </w:pPr>
  </w:style>
  <w:style w:type="paragraph" w:customStyle="1" w:styleId="86447E172EC546A39F3CC56E7D4F8ADB">
    <w:name w:val="86447E172EC546A39F3CC56E7D4F8ADB"/>
    <w:rsid w:val="000B78DF"/>
    <w:pPr>
      <w:bidi/>
    </w:pPr>
  </w:style>
  <w:style w:type="paragraph" w:customStyle="1" w:styleId="1F77E35CB3344EF8956BA5D27A718A4D">
    <w:name w:val="1F77E35CB3344EF8956BA5D27A718A4D"/>
    <w:rsid w:val="000B78DF"/>
    <w:pPr>
      <w:bidi/>
    </w:pPr>
  </w:style>
  <w:style w:type="paragraph" w:customStyle="1" w:styleId="5C7FAFDDB14B4346BEEF57CF097F75C9">
    <w:name w:val="5C7FAFDDB14B4346BEEF57CF097F75C9"/>
    <w:rsid w:val="000B78DF"/>
    <w:pPr>
      <w:bidi/>
    </w:pPr>
  </w:style>
  <w:style w:type="paragraph" w:customStyle="1" w:styleId="35C7B93DE603406F842D8F2C1E3DDBEA">
    <w:name w:val="35C7B93DE603406F842D8F2C1E3DDBEA"/>
    <w:rsid w:val="000B78DF"/>
    <w:pPr>
      <w:bidi/>
    </w:pPr>
  </w:style>
  <w:style w:type="paragraph" w:customStyle="1" w:styleId="ADF25CDFC83C48D09D84DA8C536CF2D9">
    <w:name w:val="ADF25CDFC83C48D09D84DA8C536CF2D9"/>
    <w:rsid w:val="000B78DF"/>
    <w:pPr>
      <w:bidi/>
    </w:pPr>
  </w:style>
  <w:style w:type="paragraph" w:customStyle="1" w:styleId="D73320104AB34ECBB2F533664557BE9C">
    <w:name w:val="D73320104AB34ECBB2F533664557BE9C"/>
    <w:rsid w:val="000B78DF"/>
    <w:pPr>
      <w:bidi/>
    </w:pPr>
  </w:style>
  <w:style w:type="paragraph" w:customStyle="1" w:styleId="3CE2787033E74780899035EA3D786DF0">
    <w:name w:val="3CE2787033E74780899035EA3D786DF0"/>
    <w:rsid w:val="000B78DF"/>
    <w:pPr>
      <w:bidi/>
    </w:pPr>
  </w:style>
  <w:style w:type="paragraph" w:customStyle="1" w:styleId="F388F78B6D7E4C3A9F5CB51ECD7AE124">
    <w:name w:val="F388F78B6D7E4C3A9F5CB51ECD7AE124"/>
    <w:rsid w:val="000B78DF"/>
    <w:pPr>
      <w:bidi/>
    </w:pPr>
  </w:style>
  <w:style w:type="paragraph" w:customStyle="1" w:styleId="245C9602C941497491D3C6682104020B">
    <w:name w:val="245C9602C941497491D3C6682104020B"/>
    <w:rsid w:val="000B78DF"/>
    <w:pPr>
      <w:bidi/>
    </w:pPr>
  </w:style>
  <w:style w:type="paragraph" w:customStyle="1" w:styleId="9E8CBFC72A3A455E97E7CB58C97C8633">
    <w:name w:val="9E8CBFC72A3A455E97E7CB58C97C8633"/>
    <w:rsid w:val="000B78DF"/>
    <w:pPr>
      <w:bidi/>
    </w:pPr>
  </w:style>
  <w:style w:type="paragraph" w:customStyle="1" w:styleId="E0ECE062BAAD4990B87BA27B31C6F69B">
    <w:name w:val="E0ECE062BAAD4990B87BA27B31C6F69B"/>
    <w:rsid w:val="000B78DF"/>
    <w:pPr>
      <w:bidi/>
    </w:pPr>
  </w:style>
  <w:style w:type="paragraph" w:customStyle="1" w:styleId="E5AA31F364894034AC138A6C635E1F4F">
    <w:name w:val="E5AA31F364894034AC138A6C635E1F4F"/>
    <w:rsid w:val="000B78DF"/>
    <w:pPr>
      <w:bidi/>
    </w:pPr>
  </w:style>
  <w:style w:type="paragraph" w:customStyle="1" w:styleId="C369918BA9064B27A916DE7B6B8D3FA5">
    <w:name w:val="C369918BA9064B27A916DE7B6B8D3FA5"/>
    <w:rsid w:val="000B78DF"/>
    <w:pPr>
      <w:bidi/>
    </w:pPr>
  </w:style>
  <w:style w:type="paragraph" w:customStyle="1" w:styleId="5EB2E1145D914935AFA385E1F81835CC">
    <w:name w:val="5EB2E1145D914935AFA385E1F81835CC"/>
    <w:rsid w:val="000B78DF"/>
    <w:pPr>
      <w:bidi/>
    </w:pPr>
  </w:style>
  <w:style w:type="paragraph" w:customStyle="1" w:styleId="E08931D51CCE4D189692FC499E12175D">
    <w:name w:val="E08931D51CCE4D189692FC499E12175D"/>
    <w:rsid w:val="000B78DF"/>
    <w:pPr>
      <w:bidi/>
    </w:pPr>
  </w:style>
  <w:style w:type="paragraph" w:customStyle="1" w:styleId="ED62CF97056C44E2BEA3172A2A635683">
    <w:name w:val="ED62CF97056C44E2BEA3172A2A635683"/>
    <w:rsid w:val="000B78DF"/>
    <w:pPr>
      <w:bidi/>
    </w:pPr>
  </w:style>
  <w:style w:type="paragraph" w:customStyle="1" w:styleId="FAC67ECB54D04C3AA13ECF887F7974F5">
    <w:name w:val="FAC67ECB54D04C3AA13ECF887F7974F5"/>
    <w:rsid w:val="000B78DF"/>
    <w:pPr>
      <w:bidi/>
    </w:pPr>
  </w:style>
  <w:style w:type="paragraph" w:customStyle="1" w:styleId="FCBE83F9F9804F0FADB50CC6642A24D5">
    <w:name w:val="FCBE83F9F9804F0FADB50CC6642A24D5"/>
    <w:rsid w:val="000B78DF"/>
    <w:pPr>
      <w:bidi/>
    </w:pPr>
  </w:style>
  <w:style w:type="paragraph" w:customStyle="1" w:styleId="9AF3730D8CA042B98E5F6A94FD9A387E">
    <w:name w:val="9AF3730D8CA042B98E5F6A94FD9A387E"/>
    <w:rsid w:val="000B78DF"/>
    <w:pPr>
      <w:bidi/>
    </w:pPr>
  </w:style>
  <w:style w:type="paragraph" w:customStyle="1" w:styleId="54A6E7E07C6948629E44A06624CCEFE1">
    <w:name w:val="54A6E7E07C6948629E44A06624CCEFE1"/>
    <w:rsid w:val="000B78DF"/>
    <w:pPr>
      <w:bidi/>
    </w:pPr>
  </w:style>
  <w:style w:type="paragraph" w:customStyle="1" w:styleId="72031F5A04CB4943B09FEA78869C7B80">
    <w:name w:val="72031F5A04CB4943B09FEA78869C7B80"/>
    <w:rsid w:val="000B78DF"/>
    <w:pPr>
      <w:bidi/>
    </w:pPr>
  </w:style>
  <w:style w:type="paragraph" w:customStyle="1" w:styleId="A0095273F8834C6780E1BAEAC857B2AD">
    <w:name w:val="A0095273F8834C6780E1BAEAC857B2AD"/>
    <w:rsid w:val="000B78DF"/>
    <w:pPr>
      <w:bidi/>
    </w:pPr>
  </w:style>
  <w:style w:type="paragraph" w:customStyle="1" w:styleId="A09A925485DD4BE7B576FB563ECEEF0D">
    <w:name w:val="A09A925485DD4BE7B576FB563ECEEF0D"/>
    <w:rsid w:val="000B78DF"/>
    <w:pPr>
      <w:bidi/>
    </w:pPr>
  </w:style>
  <w:style w:type="paragraph" w:customStyle="1" w:styleId="969BE414D6294864A47C3DD0D733D201">
    <w:name w:val="969BE414D6294864A47C3DD0D733D201"/>
    <w:rsid w:val="000B78DF"/>
    <w:pPr>
      <w:bidi/>
    </w:pPr>
  </w:style>
  <w:style w:type="paragraph" w:customStyle="1" w:styleId="550DB318AE474E37BD83424F2BB1B837">
    <w:name w:val="550DB318AE474E37BD83424F2BB1B837"/>
    <w:rsid w:val="000B78DF"/>
    <w:pPr>
      <w:bidi/>
    </w:pPr>
  </w:style>
  <w:style w:type="paragraph" w:customStyle="1" w:styleId="25215B0D8D4E4931B95A820C05F9963E">
    <w:name w:val="25215B0D8D4E4931B95A820C05F9963E"/>
    <w:rsid w:val="000B78DF"/>
    <w:pPr>
      <w:bidi/>
    </w:pPr>
  </w:style>
  <w:style w:type="paragraph" w:customStyle="1" w:styleId="EFBD926AB4074296BFAD0873A30EFDBE">
    <w:name w:val="EFBD926AB4074296BFAD0873A30EFDBE"/>
    <w:rsid w:val="000B78DF"/>
    <w:pPr>
      <w:bidi/>
    </w:pPr>
  </w:style>
  <w:style w:type="paragraph" w:customStyle="1" w:styleId="1A0800A57DEF44A3A2BA3BBECD1C7DAD">
    <w:name w:val="1A0800A57DEF44A3A2BA3BBECD1C7DAD"/>
    <w:rsid w:val="000B78DF"/>
    <w:pPr>
      <w:bidi/>
    </w:pPr>
  </w:style>
  <w:style w:type="paragraph" w:customStyle="1" w:styleId="283D3765170749D2A43987EDBC69DE4A">
    <w:name w:val="283D3765170749D2A43987EDBC69DE4A"/>
    <w:rsid w:val="000B78DF"/>
    <w:pPr>
      <w:bidi/>
    </w:pPr>
  </w:style>
  <w:style w:type="paragraph" w:customStyle="1" w:styleId="9B5BC3CDA2A04F4AADBB9EC4F8B140B4">
    <w:name w:val="9B5BC3CDA2A04F4AADBB9EC4F8B140B4"/>
    <w:rsid w:val="000B78DF"/>
    <w:pPr>
      <w:bidi/>
    </w:pPr>
  </w:style>
  <w:style w:type="paragraph" w:customStyle="1" w:styleId="C78AB2840CF64133914D555C25168C3C">
    <w:name w:val="C78AB2840CF64133914D555C25168C3C"/>
    <w:rsid w:val="000B78DF"/>
    <w:pPr>
      <w:bidi/>
    </w:pPr>
  </w:style>
  <w:style w:type="paragraph" w:customStyle="1" w:styleId="70BF17CBC9F249808BAAB3BCAD684787">
    <w:name w:val="70BF17CBC9F249808BAAB3BCAD684787"/>
    <w:rsid w:val="000B78DF"/>
    <w:pPr>
      <w:bidi/>
    </w:pPr>
  </w:style>
  <w:style w:type="paragraph" w:customStyle="1" w:styleId="BD2D357F29A348C8ADFFD04CA3156CDE">
    <w:name w:val="BD2D357F29A348C8ADFFD04CA3156CDE"/>
    <w:rsid w:val="000B78DF"/>
    <w:pPr>
      <w:bidi/>
    </w:pPr>
  </w:style>
  <w:style w:type="paragraph" w:customStyle="1" w:styleId="D39670EC7C1D443F999E0A37D982E2D9">
    <w:name w:val="D39670EC7C1D443F999E0A37D982E2D9"/>
    <w:rsid w:val="000B78DF"/>
    <w:pPr>
      <w:bidi/>
    </w:pPr>
  </w:style>
  <w:style w:type="paragraph" w:customStyle="1" w:styleId="5739F9A9A6344485BEBD80C2A13EEAB7">
    <w:name w:val="5739F9A9A6344485BEBD80C2A13EEAB7"/>
    <w:rsid w:val="000B78DF"/>
    <w:pPr>
      <w:bidi/>
    </w:pPr>
  </w:style>
  <w:style w:type="paragraph" w:customStyle="1" w:styleId="194ECEFC111A43F2B9EDEC38D54B8B8A">
    <w:name w:val="194ECEFC111A43F2B9EDEC38D54B8B8A"/>
    <w:rsid w:val="000B78DF"/>
    <w:pPr>
      <w:bidi/>
    </w:pPr>
  </w:style>
  <w:style w:type="paragraph" w:customStyle="1" w:styleId="79045BC5B4154672A487719423C98E1E">
    <w:name w:val="79045BC5B4154672A487719423C98E1E"/>
    <w:rsid w:val="000B78DF"/>
    <w:pPr>
      <w:bidi/>
    </w:pPr>
  </w:style>
  <w:style w:type="paragraph" w:customStyle="1" w:styleId="1041684EE9E841FBBE1A440EB25F6F56">
    <w:name w:val="1041684EE9E841FBBE1A440EB25F6F56"/>
    <w:rsid w:val="000B78DF"/>
    <w:pPr>
      <w:bidi/>
    </w:pPr>
  </w:style>
  <w:style w:type="paragraph" w:customStyle="1" w:styleId="1A420F169A444929A4B69DD25209D0E6">
    <w:name w:val="1A420F169A444929A4B69DD25209D0E6"/>
    <w:rsid w:val="000B78DF"/>
    <w:pPr>
      <w:bidi/>
    </w:pPr>
  </w:style>
  <w:style w:type="paragraph" w:customStyle="1" w:styleId="C4228EFA0AA04575A56996640837CB13">
    <w:name w:val="C4228EFA0AA04575A56996640837CB13"/>
    <w:rsid w:val="000B78DF"/>
    <w:pPr>
      <w:bidi/>
    </w:pPr>
  </w:style>
  <w:style w:type="paragraph" w:customStyle="1" w:styleId="A78D90072EF646A89B9642DCDBF96658">
    <w:name w:val="A78D90072EF646A89B9642DCDBF96658"/>
    <w:rsid w:val="000B78DF"/>
    <w:pPr>
      <w:bidi/>
    </w:pPr>
  </w:style>
  <w:style w:type="paragraph" w:customStyle="1" w:styleId="CF23F51F0569470DBDE00F0F281B8128">
    <w:name w:val="CF23F51F0569470DBDE00F0F281B8128"/>
    <w:rsid w:val="00474B88"/>
    <w:pPr>
      <w:bidi/>
    </w:pPr>
  </w:style>
  <w:style w:type="paragraph" w:customStyle="1" w:styleId="C05C0C2C4F6E4178ACA87D378BAC55E0">
    <w:name w:val="C05C0C2C4F6E4178ACA87D378BAC55E0"/>
    <w:rsid w:val="00474B88"/>
    <w:pPr>
      <w:bidi/>
    </w:pPr>
  </w:style>
  <w:style w:type="paragraph" w:customStyle="1" w:styleId="0E72E579A40D4E10814B2152934EE384">
    <w:name w:val="0E72E579A40D4E10814B2152934EE384"/>
    <w:rsid w:val="00474B88"/>
    <w:pPr>
      <w:bidi/>
    </w:pPr>
  </w:style>
  <w:style w:type="paragraph" w:customStyle="1" w:styleId="1F2BBAA4CC1C413293607C1E925DBB72">
    <w:name w:val="1F2BBAA4CC1C413293607C1E925DBB72"/>
    <w:rsid w:val="00474B88"/>
    <w:pPr>
      <w:bidi/>
    </w:pPr>
  </w:style>
  <w:style w:type="paragraph" w:customStyle="1" w:styleId="B5A25A14B2C3411389CA9B2FE53EEA3B">
    <w:name w:val="B5A25A14B2C3411389CA9B2FE53EEA3B"/>
    <w:rsid w:val="00474B88"/>
    <w:pPr>
      <w:bidi/>
    </w:pPr>
  </w:style>
  <w:style w:type="paragraph" w:customStyle="1" w:styleId="6147AAAC99804248973F69B858C72302">
    <w:name w:val="6147AAAC99804248973F69B858C72302"/>
    <w:rsid w:val="00474B88"/>
    <w:pPr>
      <w:bidi/>
    </w:pPr>
  </w:style>
  <w:style w:type="paragraph" w:customStyle="1" w:styleId="46AAB680066A46838C2E5693C797815F">
    <w:name w:val="46AAB680066A46838C2E5693C797815F"/>
    <w:rsid w:val="00474B88"/>
    <w:pPr>
      <w:bidi/>
    </w:pPr>
  </w:style>
  <w:style w:type="paragraph" w:customStyle="1" w:styleId="8B31C6E80F0F4E698DF61995BA25D9D5">
    <w:name w:val="8B31C6E80F0F4E698DF61995BA25D9D5"/>
    <w:rsid w:val="00474B88"/>
    <w:pPr>
      <w:bidi/>
    </w:pPr>
  </w:style>
  <w:style w:type="paragraph" w:customStyle="1" w:styleId="06834988B834456E981BEDAE4E5AA09D">
    <w:name w:val="06834988B834456E981BEDAE4E5AA09D"/>
    <w:rsid w:val="00474B88"/>
    <w:pPr>
      <w:bidi/>
    </w:pPr>
  </w:style>
  <w:style w:type="paragraph" w:customStyle="1" w:styleId="4797BE9C166F4D9E92AB19D800ADFBC7">
    <w:name w:val="4797BE9C166F4D9E92AB19D800ADFBC7"/>
    <w:rsid w:val="00474B88"/>
    <w:pPr>
      <w:bidi/>
    </w:pPr>
  </w:style>
  <w:style w:type="paragraph" w:customStyle="1" w:styleId="4B2152808B634F3FBF88463FEAEFE519">
    <w:name w:val="4B2152808B634F3FBF88463FEAEFE519"/>
    <w:rsid w:val="00474B88"/>
    <w:pPr>
      <w:bidi/>
    </w:pPr>
  </w:style>
  <w:style w:type="paragraph" w:customStyle="1" w:styleId="01E26CBE126343B1A68491F15CAA7C28">
    <w:name w:val="01E26CBE126343B1A68491F15CAA7C28"/>
    <w:rsid w:val="00474B88"/>
    <w:pPr>
      <w:bidi/>
    </w:pPr>
  </w:style>
  <w:style w:type="paragraph" w:customStyle="1" w:styleId="9202228FB7DA4A9CB13D0350D67D08F2">
    <w:name w:val="9202228FB7DA4A9CB13D0350D67D08F2"/>
    <w:rsid w:val="00474B88"/>
    <w:pPr>
      <w:bidi/>
    </w:pPr>
  </w:style>
  <w:style w:type="paragraph" w:customStyle="1" w:styleId="2DA2CB027CE342DA95C2CEF934C64B03">
    <w:name w:val="2DA2CB027CE342DA95C2CEF934C64B03"/>
    <w:rsid w:val="00474B88"/>
    <w:pPr>
      <w:bidi/>
    </w:pPr>
  </w:style>
  <w:style w:type="paragraph" w:customStyle="1" w:styleId="0CA9E53A5AB34E5B97DE0D85C88F8BCB">
    <w:name w:val="0CA9E53A5AB34E5B97DE0D85C88F8BCB"/>
    <w:rsid w:val="00474B88"/>
    <w:pPr>
      <w:bidi/>
    </w:pPr>
  </w:style>
  <w:style w:type="paragraph" w:customStyle="1" w:styleId="13E2416E987A4655A9047130550A4BC7">
    <w:name w:val="13E2416E987A4655A9047130550A4BC7"/>
    <w:rsid w:val="00474B88"/>
    <w:pPr>
      <w:bidi/>
    </w:pPr>
  </w:style>
  <w:style w:type="paragraph" w:customStyle="1" w:styleId="63342BE873E84B129299C0077A306C4E">
    <w:name w:val="63342BE873E84B129299C0077A306C4E"/>
    <w:rsid w:val="00474B88"/>
    <w:pPr>
      <w:bidi/>
    </w:pPr>
  </w:style>
  <w:style w:type="paragraph" w:customStyle="1" w:styleId="DBB7A9AF78D148B1B34045077E15BCE1">
    <w:name w:val="DBB7A9AF78D148B1B34045077E15BCE1"/>
    <w:rsid w:val="00474B88"/>
    <w:pPr>
      <w:bidi/>
    </w:pPr>
  </w:style>
  <w:style w:type="paragraph" w:customStyle="1" w:styleId="97F6AA4BB5C54E92A3F33BDA6E76415F">
    <w:name w:val="97F6AA4BB5C54E92A3F33BDA6E76415F"/>
    <w:rsid w:val="00474B88"/>
    <w:pPr>
      <w:bidi/>
    </w:pPr>
  </w:style>
  <w:style w:type="paragraph" w:customStyle="1" w:styleId="57F7ECA92C214FB49D91243C50C87742">
    <w:name w:val="57F7ECA92C214FB49D91243C50C87742"/>
    <w:rsid w:val="00474B88"/>
    <w:pPr>
      <w:bidi/>
    </w:pPr>
  </w:style>
  <w:style w:type="paragraph" w:customStyle="1" w:styleId="05C59027E26B4160BB7CF5A76F36EFEE">
    <w:name w:val="05C59027E26B4160BB7CF5A76F36EFEE"/>
    <w:rsid w:val="00474B88"/>
    <w:pPr>
      <w:bidi/>
    </w:pPr>
  </w:style>
  <w:style w:type="paragraph" w:customStyle="1" w:styleId="09A61E44C1AD4158A8498125A5855E54">
    <w:name w:val="09A61E44C1AD4158A8498125A5855E54"/>
    <w:rsid w:val="00474B88"/>
    <w:pPr>
      <w:bidi/>
    </w:pPr>
  </w:style>
  <w:style w:type="paragraph" w:customStyle="1" w:styleId="847FE9563DB4468596833ED4E637FBF1">
    <w:name w:val="847FE9563DB4468596833ED4E637FBF1"/>
    <w:rsid w:val="00474B88"/>
    <w:pPr>
      <w:bidi/>
    </w:pPr>
  </w:style>
  <w:style w:type="paragraph" w:customStyle="1" w:styleId="97181363162D4E88AA0622AA58532A3C">
    <w:name w:val="97181363162D4E88AA0622AA58532A3C"/>
    <w:rsid w:val="00474B88"/>
    <w:pPr>
      <w:bidi/>
    </w:pPr>
  </w:style>
  <w:style w:type="paragraph" w:customStyle="1" w:styleId="4E522CAE54C64657BC0297D2D27D4958">
    <w:name w:val="4E522CAE54C64657BC0297D2D27D4958"/>
    <w:rsid w:val="00474B88"/>
    <w:pPr>
      <w:bidi/>
    </w:pPr>
  </w:style>
  <w:style w:type="paragraph" w:customStyle="1" w:styleId="4229AACC98274109880724DC7F27E939">
    <w:name w:val="4229AACC98274109880724DC7F27E939"/>
    <w:rsid w:val="00474B88"/>
    <w:pPr>
      <w:bidi/>
    </w:pPr>
  </w:style>
  <w:style w:type="paragraph" w:customStyle="1" w:styleId="DBADCA60A12547209844EDD7EAB53A97">
    <w:name w:val="DBADCA60A12547209844EDD7EAB53A97"/>
    <w:rsid w:val="00474B88"/>
    <w:pPr>
      <w:bidi/>
    </w:pPr>
  </w:style>
  <w:style w:type="paragraph" w:customStyle="1" w:styleId="4E2F7143928643E39C615E8F970A48AE">
    <w:name w:val="4E2F7143928643E39C615E8F970A48AE"/>
    <w:rsid w:val="00474B88"/>
    <w:pPr>
      <w:bidi/>
    </w:pPr>
  </w:style>
  <w:style w:type="paragraph" w:customStyle="1" w:styleId="8F5C8CF55BA647658D055256CCCC2B22">
    <w:name w:val="8F5C8CF55BA647658D055256CCCC2B22"/>
    <w:rsid w:val="00474B88"/>
    <w:pPr>
      <w:bidi/>
    </w:pPr>
  </w:style>
  <w:style w:type="paragraph" w:customStyle="1" w:styleId="651809A945A34E45AF4102399FB73791">
    <w:name w:val="651809A945A34E45AF4102399FB73791"/>
    <w:rsid w:val="00474B88"/>
    <w:pPr>
      <w:bidi/>
    </w:pPr>
  </w:style>
  <w:style w:type="paragraph" w:customStyle="1" w:styleId="C9ADABE908CB40E48D2A07574601D5C4">
    <w:name w:val="C9ADABE908CB40E48D2A07574601D5C4"/>
    <w:rsid w:val="00474B88"/>
    <w:pPr>
      <w:bidi/>
    </w:pPr>
  </w:style>
  <w:style w:type="paragraph" w:customStyle="1" w:styleId="E9E60435B15F4F609F7B4CF42276DBC3">
    <w:name w:val="E9E60435B15F4F609F7B4CF42276DBC3"/>
    <w:rsid w:val="00474B88"/>
    <w:pPr>
      <w:bidi/>
    </w:pPr>
  </w:style>
  <w:style w:type="paragraph" w:customStyle="1" w:styleId="3E7A7876C50E4DD6B2F7E20014624736">
    <w:name w:val="3E7A7876C50E4DD6B2F7E20014624736"/>
    <w:rsid w:val="00474B88"/>
    <w:pPr>
      <w:bidi/>
    </w:pPr>
  </w:style>
  <w:style w:type="paragraph" w:customStyle="1" w:styleId="C324D6EC8A54400B906BE3C226F3102C">
    <w:name w:val="C324D6EC8A54400B906BE3C226F3102C"/>
    <w:rsid w:val="00474B88"/>
    <w:pPr>
      <w:bidi/>
    </w:pPr>
  </w:style>
  <w:style w:type="paragraph" w:customStyle="1" w:styleId="CB814E10551D4239A6F8FE6589625A2C">
    <w:name w:val="CB814E10551D4239A6F8FE6589625A2C"/>
    <w:rsid w:val="00474B88"/>
    <w:pPr>
      <w:bidi/>
    </w:pPr>
  </w:style>
  <w:style w:type="paragraph" w:customStyle="1" w:styleId="0300964210AE4808B8C40BF97B091CE2">
    <w:name w:val="0300964210AE4808B8C40BF97B091CE2"/>
    <w:rsid w:val="00474B88"/>
    <w:pPr>
      <w:bidi/>
    </w:pPr>
  </w:style>
  <w:style w:type="paragraph" w:customStyle="1" w:styleId="A62B2676F2CE4D34A830242A1FB8E576">
    <w:name w:val="A62B2676F2CE4D34A830242A1FB8E576"/>
    <w:rsid w:val="00474B88"/>
    <w:pPr>
      <w:bidi/>
    </w:pPr>
  </w:style>
  <w:style w:type="paragraph" w:customStyle="1" w:styleId="B5D1A7440B744FFFB087EC3065A51FEB">
    <w:name w:val="B5D1A7440B744FFFB087EC3065A51FEB"/>
    <w:rsid w:val="00474B88"/>
    <w:pPr>
      <w:bidi/>
    </w:pPr>
  </w:style>
  <w:style w:type="paragraph" w:customStyle="1" w:styleId="0799F34A10D7495896547E6DB657C899">
    <w:name w:val="0799F34A10D7495896547E6DB657C899"/>
    <w:rsid w:val="00474B88"/>
    <w:pPr>
      <w:bidi/>
    </w:pPr>
  </w:style>
  <w:style w:type="paragraph" w:customStyle="1" w:styleId="439187BEF06449B2B16D3BE5EF12D01E">
    <w:name w:val="439187BEF06449B2B16D3BE5EF12D01E"/>
    <w:rsid w:val="00474B88"/>
    <w:pPr>
      <w:bidi/>
    </w:pPr>
  </w:style>
  <w:style w:type="paragraph" w:customStyle="1" w:styleId="64A70DCE6AB04E1A8C9AB14301B8F427">
    <w:name w:val="64A70DCE6AB04E1A8C9AB14301B8F427"/>
    <w:rsid w:val="00474B88"/>
    <w:pPr>
      <w:bidi/>
    </w:pPr>
  </w:style>
  <w:style w:type="paragraph" w:customStyle="1" w:styleId="36C5E10E262340198C676DE14E1A53DE">
    <w:name w:val="36C5E10E262340198C676DE14E1A53DE"/>
    <w:rsid w:val="00474B88"/>
    <w:pPr>
      <w:bidi/>
    </w:pPr>
  </w:style>
  <w:style w:type="paragraph" w:customStyle="1" w:styleId="9A65E3F6575C43E59D58AD82EFA149EC">
    <w:name w:val="9A65E3F6575C43E59D58AD82EFA149EC"/>
    <w:rsid w:val="00474B88"/>
    <w:pPr>
      <w:bidi/>
    </w:pPr>
  </w:style>
  <w:style w:type="paragraph" w:customStyle="1" w:styleId="5A3A86CE222142F88EC113194D9C1F7F">
    <w:name w:val="5A3A86CE222142F88EC113194D9C1F7F"/>
    <w:rsid w:val="00474B88"/>
    <w:pPr>
      <w:bidi/>
    </w:pPr>
  </w:style>
  <w:style w:type="paragraph" w:customStyle="1" w:styleId="F7502BFC05CE453185E998A29D08A83B">
    <w:name w:val="F7502BFC05CE453185E998A29D08A83B"/>
    <w:rsid w:val="00474B88"/>
    <w:pPr>
      <w:bidi/>
    </w:pPr>
  </w:style>
  <w:style w:type="paragraph" w:customStyle="1" w:styleId="6C9583909EB540A792195C0E668DD62D">
    <w:name w:val="6C9583909EB540A792195C0E668DD62D"/>
    <w:rsid w:val="00474B88"/>
    <w:pPr>
      <w:bidi/>
    </w:pPr>
  </w:style>
  <w:style w:type="paragraph" w:customStyle="1" w:styleId="B14C4D9242D444368B2BAF24BEB33338">
    <w:name w:val="B14C4D9242D444368B2BAF24BEB33338"/>
    <w:rsid w:val="00474B88"/>
    <w:pPr>
      <w:bidi/>
    </w:pPr>
  </w:style>
  <w:style w:type="paragraph" w:customStyle="1" w:styleId="6BE241A955034CB2B82F30255CDC1EE1">
    <w:name w:val="6BE241A955034CB2B82F30255CDC1EE1"/>
    <w:rsid w:val="00474B88"/>
    <w:pPr>
      <w:bidi/>
    </w:pPr>
  </w:style>
  <w:style w:type="paragraph" w:customStyle="1" w:styleId="D4560E4D800648B488E37E551FCB743E">
    <w:name w:val="D4560E4D800648B488E37E551FCB743E"/>
    <w:rsid w:val="00474B88"/>
    <w:pPr>
      <w:bidi/>
    </w:pPr>
  </w:style>
  <w:style w:type="paragraph" w:customStyle="1" w:styleId="3E18E23F8431448CBFA00204D2109434">
    <w:name w:val="3E18E23F8431448CBFA00204D2109434"/>
    <w:rsid w:val="00474B88"/>
    <w:pPr>
      <w:bidi/>
    </w:pPr>
  </w:style>
  <w:style w:type="paragraph" w:customStyle="1" w:styleId="3D7DB118E84C4410A51243C4A7FBD39F">
    <w:name w:val="3D7DB118E84C4410A51243C4A7FBD39F"/>
    <w:rsid w:val="00474B88"/>
    <w:pPr>
      <w:bidi/>
    </w:pPr>
  </w:style>
  <w:style w:type="paragraph" w:customStyle="1" w:styleId="7F44B9DA4ABD4D5B8982B8D3449C8256">
    <w:name w:val="7F44B9DA4ABD4D5B8982B8D3449C8256"/>
    <w:rsid w:val="00474B88"/>
    <w:pPr>
      <w:bidi/>
    </w:pPr>
  </w:style>
  <w:style w:type="paragraph" w:customStyle="1" w:styleId="21F44EEE61BF497CAC59ACD1E997D760">
    <w:name w:val="21F44EEE61BF497CAC59ACD1E997D760"/>
    <w:rsid w:val="00474B88"/>
    <w:pPr>
      <w:bidi/>
    </w:pPr>
  </w:style>
  <w:style w:type="paragraph" w:customStyle="1" w:styleId="1F6D7F3CB5764E71AF5143C95F64F837">
    <w:name w:val="1F6D7F3CB5764E71AF5143C95F64F837"/>
    <w:rsid w:val="00474B88"/>
    <w:pPr>
      <w:bidi/>
    </w:pPr>
  </w:style>
  <w:style w:type="paragraph" w:customStyle="1" w:styleId="24B6B6F93481472CA7E03E4381BA9967">
    <w:name w:val="24B6B6F93481472CA7E03E4381BA9967"/>
    <w:rsid w:val="00474B88"/>
    <w:pPr>
      <w:bidi/>
    </w:pPr>
  </w:style>
  <w:style w:type="paragraph" w:customStyle="1" w:styleId="FA88F653740A49F9A0481943C6F95EB9">
    <w:name w:val="FA88F653740A49F9A0481943C6F95EB9"/>
    <w:rsid w:val="00474B88"/>
    <w:pPr>
      <w:bidi/>
    </w:pPr>
  </w:style>
  <w:style w:type="paragraph" w:customStyle="1" w:styleId="3F0938A99EF1417E97BA4F98F8D2576D">
    <w:name w:val="3F0938A99EF1417E97BA4F98F8D2576D"/>
    <w:rsid w:val="00474B88"/>
    <w:pPr>
      <w:bidi/>
    </w:pPr>
  </w:style>
  <w:style w:type="paragraph" w:customStyle="1" w:styleId="3EEB559429874201AF0C54FA673E1FDE">
    <w:name w:val="3EEB559429874201AF0C54FA673E1FDE"/>
    <w:rsid w:val="00474B88"/>
    <w:pPr>
      <w:bidi/>
    </w:pPr>
  </w:style>
  <w:style w:type="paragraph" w:customStyle="1" w:styleId="6B54E0EBCEA7417ABB9AE094C7F45ED1">
    <w:name w:val="6B54E0EBCEA7417ABB9AE094C7F45ED1"/>
    <w:rsid w:val="00474B88"/>
    <w:pPr>
      <w:bidi/>
    </w:pPr>
  </w:style>
  <w:style w:type="paragraph" w:customStyle="1" w:styleId="FA043BE76289403880CB93946DD4FD5B">
    <w:name w:val="FA043BE76289403880CB93946DD4FD5B"/>
    <w:rsid w:val="00474B88"/>
    <w:pPr>
      <w:bidi/>
    </w:pPr>
  </w:style>
  <w:style w:type="paragraph" w:customStyle="1" w:styleId="34BCA97BCD7B422C8CBCC3C723D85C99">
    <w:name w:val="34BCA97BCD7B422C8CBCC3C723D85C99"/>
    <w:rsid w:val="00474B88"/>
    <w:pPr>
      <w:bidi/>
    </w:pPr>
  </w:style>
  <w:style w:type="paragraph" w:customStyle="1" w:styleId="4E728B3261FC4014889D2520D1B1FCAC">
    <w:name w:val="4E728B3261FC4014889D2520D1B1FCAC"/>
    <w:rsid w:val="00474B88"/>
    <w:pPr>
      <w:bidi/>
    </w:pPr>
  </w:style>
  <w:style w:type="paragraph" w:customStyle="1" w:styleId="240C897DE4A342ED9A7FF5BB9EEB47F5">
    <w:name w:val="240C897DE4A342ED9A7FF5BB9EEB47F5"/>
    <w:rsid w:val="00474B88"/>
    <w:pPr>
      <w:bidi/>
    </w:pPr>
  </w:style>
  <w:style w:type="paragraph" w:customStyle="1" w:styleId="3F0493D083F94C2E89391F4D3200AB14">
    <w:name w:val="3F0493D083F94C2E89391F4D3200AB14"/>
    <w:rsid w:val="00474B88"/>
    <w:pPr>
      <w:bidi/>
    </w:pPr>
  </w:style>
  <w:style w:type="paragraph" w:customStyle="1" w:styleId="477979A57ACF4D92A4157E3F5D19DA41">
    <w:name w:val="477979A57ACF4D92A4157E3F5D19DA41"/>
    <w:rsid w:val="00474B88"/>
    <w:pPr>
      <w:bidi/>
    </w:pPr>
  </w:style>
  <w:style w:type="paragraph" w:customStyle="1" w:styleId="992DE842526A4EFEBCEFA398E6FD94F4">
    <w:name w:val="992DE842526A4EFEBCEFA398E6FD94F4"/>
    <w:rsid w:val="00474B88"/>
    <w:pPr>
      <w:bidi/>
    </w:pPr>
  </w:style>
  <w:style w:type="paragraph" w:customStyle="1" w:styleId="F70F41C860C0465DB8FDDA65F9F5A5F3">
    <w:name w:val="F70F41C860C0465DB8FDDA65F9F5A5F3"/>
    <w:rsid w:val="00474B88"/>
    <w:pPr>
      <w:bidi/>
    </w:pPr>
  </w:style>
  <w:style w:type="paragraph" w:customStyle="1" w:styleId="948EE448516C485D9F49A529BA099946">
    <w:name w:val="948EE448516C485D9F49A529BA099946"/>
    <w:rsid w:val="00474B88"/>
    <w:pPr>
      <w:bidi/>
    </w:pPr>
  </w:style>
  <w:style w:type="paragraph" w:customStyle="1" w:styleId="735C1A42A7FB4449BBBB04BFEDB89189">
    <w:name w:val="735C1A42A7FB4449BBBB04BFEDB89189"/>
    <w:rsid w:val="00474B88"/>
    <w:pPr>
      <w:bidi/>
    </w:pPr>
  </w:style>
  <w:style w:type="paragraph" w:customStyle="1" w:styleId="EF856AD9DAF3481191BE20133882C262">
    <w:name w:val="EF856AD9DAF3481191BE20133882C262"/>
    <w:rsid w:val="00474B88"/>
    <w:pPr>
      <w:bidi/>
    </w:pPr>
  </w:style>
  <w:style w:type="paragraph" w:customStyle="1" w:styleId="455766FEE3AC4CB597C6E52C90F86775">
    <w:name w:val="455766FEE3AC4CB597C6E52C90F86775"/>
    <w:rsid w:val="00474B88"/>
    <w:pPr>
      <w:bidi/>
    </w:pPr>
  </w:style>
  <w:style w:type="paragraph" w:customStyle="1" w:styleId="793700837FD84D1B88914BB8497FE072">
    <w:name w:val="793700837FD84D1B88914BB8497FE072"/>
    <w:rsid w:val="00474B88"/>
    <w:pPr>
      <w:bidi/>
    </w:pPr>
  </w:style>
  <w:style w:type="paragraph" w:customStyle="1" w:styleId="7BD5C3E2777A4DC590470FEF1AE5F374">
    <w:name w:val="7BD5C3E2777A4DC590470FEF1AE5F374"/>
    <w:rsid w:val="00474B88"/>
    <w:pPr>
      <w:bidi/>
    </w:pPr>
  </w:style>
  <w:style w:type="paragraph" w:customStyle="1" w:styleId="35CB215658E54C18BBA55CBBC83C446B">
    <w:name w:val="35CB215658E54C18BBA55CBBC83C446B"/>
    <w:rsid w:val="00474B88"/>
    <w:pPr>
      <w:bidi/>
    </w:pPr>
  </w:style>
  <w:style w:type="paragraph" w:customStyle="1" w:styleId="290C0050D23C40CD9770F5C68E80D927">
    <w:name w:val="290C0050D23C40CD9770F5C68E80D927"/>
    <w:rsid w:val="00474B88"/>
    <w:pPr>
      <w:bidi/>
    </w:pPr>
  </w:style>
  <w:style w:type="paragraph" w:customStyle="1" w:styleId="D77FCE4D43E9463E874B760D4F52E79E">
    <w:name w:val="D77FCE4D43E9463E874B760D4F52E79E"/>
    <w:rsid w:val="00474B88"/>
    <w:pPr>
      <w:bidi/>
    </w:pPr>
  </w:style>
  <w:style w:type="paragraph" w:customStyle="1" w:styleId="2CCEC012EA104FBF9312F967B4354F94">
    <w:name w:val="2CCEC012EA104FBF9312F967B4354F94"/>
    <w:rsid w:val="00474B88"/>
    <w:pPr>
      <w:bidi/>
    </w:pPr>
  </w:style>
  <w:style w:type="paragraph" w:customStyle="1" w:styleId="72576D36CC3D43ABA74AA09F19E14AD6">
    <w:name w:val="72576D36CC3D43ABA74AA09F19E14AD6"/>
    <w:rsid w:val="00474B88"/>
    <w:pPr>
      <w:bidi/>
    </w:pPr>
  </w:style>
  <w:style w:type="paragraph" w:customStyle="1" w:styleId="9CE0553B6D4342E2AB25C915E677E3F4">
    <w:name w:val="9CE0553B6D4342E2AB25C915E677E3F4"/>
    <w:rsid w:val="00474B88"/>
    <w:pPr>
      <w:bidi/>
    </w:pPr>
  </w:style>
  <w:style w:type="paragraph" w:customStyle="1" w:styleId="9EA719538F8A4943AD5D8572731DAFE4">
    <w:name w:val="9EA719538F8A4943AD5D8572731DAFE4"/>
    <w:rsid w:val="00474B88"/>
    <w:pPr>
      <w:bidi/>
    </w:pPr>
  </w:style>
  <w:style w:type="paragraph" w:customStyle="1" w:styleId="1CCB9F094F9B45B49B327C2374B470BA">
    <w:name w:val="1CCB9F094F9B45B49B327C2374B470BA"/>
    <w:rsid w:val="00474B88"/>
    <w:pPr>
      <w:bidi/>
    </w:pPr>
  </w:style>
  <w:style w:type="paragraph" w:customStyle="1" w:styleId="B0FD3D256D0F40B7BADF3DB8129FD5D7">
    <w:name w:val="B0FD3D256D0F40B7BADF3DB8129FD5D7"/>
    <w:rsid w:val="00474B88"/>
    <w:pPr>
      <w:bidi/>
    </w:pPr>
  </w:style>
  <w:style w:type="paragraph" w:customStyle="1" w:styleId="56E9951894304F00ABF704E73B7680A5">
    <w:name w:val="56E9951894304F00ABF704E73B7680A5"/>
    <w:rsid w:val="00474B88"/>
    <w:pPr>
      <w:bidi/>
    </w:pPr>
  </w:style>
  <w:style w:type="paragraph" w:customStyle="1" w:styleId="97BF5F83177346C8A056E50C8EA2AFC4">
    <w:name w:val="97BF5F83177346C8A056E50C8EA2AFC4"/>
    <w:rsid w:val="00474B88"/>
    <w:pPr>
      <w:bidi/>
    </w:pPr>
  </w:style>
  <w:style w:type="paragraph" w:customStyle="1" w:styleId="7CB7DA68BDB64BCD82EC1C5915829DE6">
    <w:name w:val="7CB7DA68BDB64BCD82EC1C5915829DE6"/>
    <w:rsid w:val="00474B88"/>
    <w:pPr>
      <w:bidi/>
    </w:pPr>
  </w:style>
  <w:style w:type="paragraph" w:customStyle="1" w:styleId="8D4DCE4ECDCC43AD8F7408D13AAB2E52">
    <w:name w:val="8D4DCE4ECDCC43AD8F7408D13AAB2E52"/>
    <w:rsid w:val="00474B88"/>
    <w:pPr>
      <w:bidi/>
    </w:pPr>
  </w:style>
  <w:style w:type="paragraph" w:customStyle="1" w:styleId="E2280F4226B945A6AE332394FF5A7C1D">
    <w:name w:val="E2280F4226B945A6AE332394FF5A7C1D"/>
    <w:rsid w:val="00474B88"/>
    <w:pPr>
      <w:bidi/>
    </w:pPr>
  </w:style>
  <w:style w:type="paragraph" w:customStyle="1" w:styleId="FC2C10AF87FC48CFB8B31FA13BA73E32">
    <w:name w:val="FC2C10AF87FC48CFB8B31FA13BA73E32"/>
    <w:rsid w:val="00474B88"/>
    <w:pPr>
      <w:bidi/>
    </w:pPr>
  </w:style>
  <w:style w:type="paragraph" w:customStyle="1" w:styleId="D6FDE102D9D04D6EB64CA71E28350824">
    <w:name w:val="D6FDE102D9D04D6EB64CA71E28350824"/>
    <w:rsid w:val="00474B88"/>
    <w:pPr>
      <w:bidi/>
    </w:pPr>
  </w:style>
  <w:style w:type="paragraph" w:customStyle="1" w:styleId="9D959ABE69D1410D8A170EA54D2FA596">
    <w:name w:val="9D959ABE69D1410D8A170EA54D2FA596"/>
    <w:rsid w:val="00474B88"/>
    <w:pPr>
      <w:bidi/>
    </w:pPr>
  </w:style>
  <w:style w:type="paragraph" w:customStyle="1" w:styleId="EF5061FCA0044A40AC9D736F7A81B071">
    <w:name w:val="EF5061FCA0044A40AC9D736F7A81B071"/>
    <w:rsid w:val="00474B88"/>
    <w:pPr>
      <w:bidi/>
    </w:pPr>
  </w:style>
  <w:style w:type="paragraph" w:customStyle="1" w:styleId="09AADEB0327A4CDF926BE6908171310D">
    <w:name w:val="09AADEB0327A4CDF926BE6908171310D"/>
    <w:rsid w:val="00474B88"/>
    <w:pPr>
      <w:bidi/>
    </w:pPr>
  </w:style>
  <w:style w:type="paragraph" w:customStyle="1" w:styleId="A05608D240AE46A98B19B81FCE365600">
    <w:name w:val="A05608D240AE46A98B19B81FCE365600"/>
    <w:rsid w:val="00474B88"/>
    <w:pPr>
      <w:bidi/>
    </w:pPr>
  </w:style>
  <w:style w:type="paragraph" w:customStyle="1" w:styleId="237319AC4553485C83DF854129244A2A">
    <w:name w:val="237319AC4553485C83DF854129244A2A"/>
    <w:rsid w:val="00474B88"/>
    <w:pPr>
      <w:bidi/>
    </w:pPr>
  </w:style>
  <w:style w:type="paragraph" w:customStyle="1" w:styleId="1D8453021AEE45FD9842C6314CFEC5B2">
    <w:name w:val="1D8453021AEE45FD9842C6314CFEC5B2"/>
    <w:rsid w:val="00474B88"/>
    <w:pPr>
      <w:bidi/>
    </w:pPr>
  </w:style>
  <w:style w:type="paragraph" w:customStyle="1" w:styleId="67700367C5D543869321CA08E438DA72">
    <w:name w:val="67700367C5D543869321CA08E438DA72"/>
    <w:rsid w:val="00474B88"/>
    <w:pPr>
      <w:bidi/>
    </w:pPr>
  </w:style>
  <w:style w:type="paragraph" w:customStyle="1" w:styleId="AC44EF84EF5B4EBBB13A2D7285BF45D5">
    <w:name w:val="AC44EF84EF5B4EBBB13A2D7285BF45D5"/>
    <w:rsid w:val="00474B88"/>
    <w:pPr>
      <w:bidi/>
    </w:pPr>
  </w:style>
  <w:style w:type="paragraph" w:customStyle="1" w:styleId="1444E1A9CB154DEE9E9F12862961C4EE">
    <w:name w:val="1444E1A9CB154DEE9E9F12862961C4EE"/>
    <w:rsid w:val="00474B88"/>
    <w:pPr>
      <w:bidi/>
    </w:pPr>
  </w:style>
  <w:style w:type="paragraph" w:customStyle="1" w:styleId="9987B8D7B9CB44548D380931611EE554">
    <w:name w:val="9987B8D7B9CB44548D380931611EE554"/>
    <w:rsid w:val="00474B88"/>
    <w:pPr>
      <w:bidi/>
    </w:pPr>
  </w:style>
  <w:style w:type="paragraph" w:customStyle="1" w:styleId="A39A37F4D9554D93B67A719375B2BABD">
    <w:name w:val="A39A37F4D9554D93B67A719375B2BABD"/>
    <w:rsid w:val="00474B88"/>
    <w:pPr>
      <w:bidi/>
    </w:pPr>
  </w:style>
  <w:style w:type="paragraph" w:customStyle="1" w:styleId="392CDF3529CC49B8A36EE5D0224B67C0">
    <w:name w:val="392CDF3529CC49B8A36EE5D0224B67C0"/>
    <w:rsid w:val="00474B88"/>
    <w:pPr>
      <w:bidi/>
    </w:pPr>
  </w:style>
  <w:style w:type="paragraph" w:customStyle="1" w:styleId="2F95508517754D5D97E81E3D348EE7D5">
    <w:name w:val="2F95508517754D5D97E81E3D348EE7D5"/>
    <w:rsid w:val="00474B88"/>
    <w:pPr>
      <w:bidi/>
    </w:pPr>
  </w:style>
  <w:style w:type="paragraph" w:customStyle="1" w:styleId="A35C6B7CBFF841C2A3B6584C1DF3C2D4">
    <w:name w:val="A35C6B7CBFF841C2A3B6584C1DF3C2D4"/>
    <w:rsid w:val="00474B88"/>
    <w:pPr>
      <w:bidi/>
    </w:pPr>
  </w:style>
  <w:style w:type="paragraph" w:customStyle="1" w:styleId="33F63C6F2B254CE9A93C2FB205D89100">
    <w:name w:val="33F63C6F2B254CE9A93C2FB205D89100"/>
    <w:rsid w:val="00474B88"/>
    <w:pPr>
      <w:bidi/>
    </w:pPr>
  </w:style>
  <w:style w:type="paragraph" w:customStyle="1" w:styleId="3D7C3FAAE21C46248911A0923DE638FB">
    <w:name w:val="3D7C3FAAE21C46248911A0923DE638FB"/>
    <w:rsid w:val="00474B88"/>
    <w:pPr>
      <w:bidi/>
    </w:pPr>
  </w:style>
  <w:style w:type="paragraph" w:customStyle="1" w:styleId="2E5ADC8D38564F808B2E608BC3A25644">
    <w:name w:val="2E5ADC8D38564F808B2E608BC3A25644"/>
    <w:rsid w:val="00474B88"/>
    <w:pPr>
      <w:bidi/>
    </w:pPr>
  </w:style>
  <w:style w:type="paragraph" w:customStyle="1" w:styleId="835135F03D8144E18FAE0CB9B0CE7622">
    <w:name w:val="835135F03D8144E18FAE0CB9B0CE7622"/>
    <w:rsid w:val="00474B88"/>
    <w:pPr>
      <w:bidi/>
    </w:pPr>
  </w:style>
  <w:style w:type="paragraph" w:customStyle="1" w:styleId="0FD604B6C1204144951EC8DCA885AD6E">
    <w:name w:val="0FD604B6C1204144951EC8DCA885AD6E"/>
    <w:rsid w:val="00474B88"/>
    <w:pPr>
      <w:bidi/>
    </w:pPr>
  </w:style>
  <w:style w:type="paragraph" w:customStyle="1" w:styleId="B682397A8E9845209F1F1F7238BE3C8E">
    <w:name w:val="B682397A8E9845209F1F1F7238BE3C8E"/>
    <w:rsid w:val="00474B88"/>
    <w:pPr>
      <w:bidi/>
    </w:pPr>
  </w:style>
  <w:style w:type="paragraph" w:customStyle="1" w:styleId="94FB4F00246444459272F32850ABC3EB">
    <w:name w:val="94FB4F00246444459272F32850ABC3EB"/>
    <w:rsid w:val="00474B88"/>
    <w:pPr>
      <w:bidi/>
    </w:pPr>
  </w:style>
  <w:style w:type="paragraph" w:customStyle="1" w:styleId="EC04465FCA2D412AADFEB14FEA5C6424">
    <w:name w:val="EC04465FCA2D412AADFEB14FEA5C6424"/>
    <w:rsid w:val="00474B88"/>
    <w:pPr>
      <w:bidi/>
    </w:pPr>
  </w:style>
  <w:style w:type="paragraph" w:customStyle="1" w:styleId="80666E9AAD274450B8E9FB2AEFEBF7E0">
    <w:name w:val="80666E9AAD274450B8E9FB2AEFEBF7E0"/>
    <w:rsid w:val="00474B88"/>
    <w:pPr>
      <w:bidi/>
    </w:pPr>
  </w:style>
  <w:style w:type="paragraph" w:customStyle="1" w:styleId="2DF2335417944977A6107946D6E556BC">
    <w:name w:val="2DF2335417944977A6107946D6E556BC"/>
    <w:rsid w:val="00474B88"/>
    <w:pPr>
      <w:bidi/>
    </w:pPr>
  </w:style>
  <w:style w:type="paragraph" w:customStyle="1" w:styleId="0959508794C248378956B7844B31986E">
    <w:name w:val="0959508794C248378956B7844B31986E"/>
    <w:rsid w:val="00474B88"/>
    <w:pPr>
      <w:bidi/>
    </w:pPr>
  </w:style>
  <w:style w:type="paragraph" w:customStyle="1" w:styleId="5A91696FF9E1467F871071A6AD4CC389">
    <w:name w:val="5A91696FF9E1467F871071A6AD4CC389"/>
    <w:rsid w:val="00474B88"/>
    <w:pPr>
      <w:bidi/>
    </w:pPr>
  </w:style>
  <w:style w:type="paragraph" w:customStyle="1" w:styleId="5E441A97619640999EFBBEF5393EF9C0">
    <w:name w:val="5E441A97619640999EFBBEF5393EF9C0"/>
    <w:rsid w:val="00474B88"/>
    <w:pPr>
      <w:bidi/>
    </w:pPr>
  </w:style>
  <w:style w:type="paragraph" w:customStyle="1" w:styleId="02C0C3AE90294040943CFB94BF32843E">
    <w:name w:val="02C0C3AE90294040943CFB94BF32843E"/>
    <w:rsid w:val="00474B88"/>
    <w:pPr>
      <w:bidi/>
    </w:pPr>
  </w:style>
  <w:style w:type="paragraph" w:customStyle="1" w:styleId="FDDB72FE071A4329B7389540DEEEF04C">
    <w:name w:val="FDDB72FE071A4329B7389540DEEEF04C"/>
    <w:rsid w:val="00474B88"/>
    <w:pPr>
      <w:bidi/>
    </w:pPr>
  </w:style>
  <w:style w:type="paragraph" w:customStyle="1" w:styleId="EF7BA626D5834D878904FD9A7B535D07">
    <w:name w:val="EF7BA626D5834D878904FD9A7B535D07"/>
    <w:rsid w:val="00474B88"/>
    <w:pPr>
      <w:bidi/>
    </w:pPr>
  </w:style>
  <w:style w:type="paragraph" w:customStyle="1" w:styleId="5FBEC1CE06B348F082665DCCFF9020AF">
    <w:name w:val="5FBEC1CE06B348F082665DCCFF9020AF"/>
    <w:rsid w:val="00474B88"/>
    <w:pPr>
      <w:bidi/>
    </w:pPr>
  </w:style>
  <w:style w:type="paragraph" w:customStyle="1" w:styleId="4235F855AB9744A08ACF9AF71C110CBD">
    <w:name w:val="4235F855AB9744A08ACF9AF71C110CBD"/>
    <w:rsid w:val="00474B88"/>
    <w:pPr>
      <w:bidi/>
    </w:pPr>
  </w:style>
  <w:style w:type="paragraph" w:customStyle="1" w:styleId="5E6735B7CF0B478D83CE79CC176E066C">
    <w:name w:val="5E6735B7CF0B478D83CE79CC176E066C"/>
    <w:rsid w:val="00474B88"/>
    <w:pPr>
      <w:bidi/>
    </w:pPr>
  </w:style>
  <w:style w:type="paragraph" w:customStyle="1" w:styleId="267E65B2AEE24C469988CF3F0A573277">
    <w:name w:val="267E65B2AEE24C469988CF3F0A573277"/>
    <w:rsid w:val="00474B88"/>
    <w:pPr>
      <w:bidi/>
    </w:pPr>
  </w:style>
  <w:style w:type="paragraph" w:customStyle="1" w:styleId="272DE224E024406A81B44518CAB5B018">
    <w:name w:val="272DE224E024406A81B44518CAB5B018"/>
    <w:rsid w:val="00474B88"/>
    <w:pPr>
      <w:bidi/>
    </w:pPr>
  </w:style>
  <w:style w:type="paragraph" w:customStyle="1" w:styleId="9815FEBFAA08426E80766C149FD66B95">
    <w:name w:val="9815FEBFAA08426E80766C149FD66B95"/>
    <w:rsid w:val="00474B88"/>
    <w:pPr>
      <w:bidi/>
    </w:pPr>
  </w:style>
  <w:style w:type="paragraph" w:customStyle="1" w:styleId="EECE0722E1674C7EBC9B44569D0E4231">
    <w:name w:val="EECE0722E1674C7EBC9B44569D0E4231"/>
    <w:rsid w:val="00474B88"/>
    <w:pPr>
      <w:bidi/>
    </w:pPr>
  </w:style>
  <w:style w:type="paragraph" w:customStyle="1" w:styleId="8AB2DA6C55314030AC88E6CB4A38655E">
    <w:name w:val="8AB2DA6C55314030AC88E6CB4A38655E"/>
    <w:rsid w:val="00474B88"/>
    <w:pPr>
      <w:bidi/>
    </w:pPr>
  </w:style>
  <w:style w:type="paragraph" w:customStyle="1" w:styleId="D6888BE426ED43EF9E757B7FB4A66C8B">
    <w:name w:val="D6888BE426ED43EF9E757B7FB4A66C8B"/>
    <w:rsid w:val="00474B88"/>
    <w:pPr>
      <w:bidi/>
    </w:pPr>
  </w:style>
  <w:style w:type="paragraph" w:customStyle="1" w:styleId="54C6FA3E48084324959F1469056F94FB">
    <w:name w:val="54C6FA3E48084324959F1469056F94FB"/>
    <w:rsid w:val="00474B88"/>
    <w:pPr>
      <w:bidi/>
    </w:pPr>
  </w:style>
  <w:style w:type="paragraph" w:customStyle="1" w:styleId="857FB9AB3C7E46649D9381431E293B09">
    <w:name w:val="857FB9AB3C7E46649D9381431E293B09"/>
    <w:rsid w:val="00474B88"/>
    <w:pPr>
      <w:bidi/>
    </w:pPr>
  </w:style>
  <w:style w:type="paragraph" w:customStyle="1" w:styleId="DCA31096031E49F2832B17860049FE5C">
    <w:name w:val="DCA31096031E49F2832B17860049FE5C"/>
    <w:rsid w:val="00474B88"/>
    <w:pPr>
      <w:bidi/>
    </w:pPr>
  </w:style>
  <w:style w:type="paragraph" w:customStyle="1" w:styleId="D46671A32AB74B978559591CCA738900">
    <w:name w:val="D46671A32AB74B978559591CCA738900"/>
    <w:rsid w:val="00474B88"/>
    <w:pPr>
      <w:bidi/>
    </w:pPr>
  </w:style>
  <w:style w:type="paragraph" w:customStyle="1" w:styleId="D345A6FA74A4456A909486E9BCE28F81">
    <w:name w:val="D345A6FA74A4456A909486E9BCE28F81"/>
    <w:rsid w:val="00474B88"/>
    <w:pPr>
      <w:bidi/>
    </w:pPr>
  </w:style>
  <w:style w:type="paragraph" w:customStyle="1" w:styleId="17B88114934A4E7BB32D8E00DA3536BD">
    <w:name w:val="17B88114934A4E7BB32D8E00DA3536BD"/>
    <w:rsid w:val="00474B88"/>
    <w:pPr>
      <w:bidi/>
    </w:pPr>
  </w:style>
  <w:style w:type="paragraph" w:customStyle="1" w:styleId="016715145ADF4A2880508479BA7530A2">
    <w:name w:val="016715145ADF4A2880508479BA7530A2"/>
    <w:rsid w:val="00474B88"/>
    <w:pPr>
      <w:bidi/>
    </w:pPr>
  </w:style>
  <w:style w:type="paragraph" w:customStyle="1" w:styleId="0D104EF7E7794C90A1EFC3A036EB2AE9">
    <w:name w:val="0D104EF7E7794C90A1EFC3A036EB2AE9"/>
    <w:rsid w:val="00474B88"/>
    <w:pPr>
      <w:bidi/>
    </w:pPr>
  </w:style>
  <w:style w:type="paragraph" w:customStyle="1" w:styleId="FA07A1D1B48B4B06AEEA1F9975AAD5E8">
    <w:name w:val="FA07A1D1B48B4B06AEEA1F9975AAD5E8"/>
    <w:rsid w:val="00474B88"/>
    <w:pPr>
      <w:bidi/>
    </w:pPr>
  </w:style>
  <w:style w:type="paragraph" w:customStyle="1" w:styleId="D008AC34C2274B57AEAA874498A3CD8E">
    <w:name w:val="D008AC34C2274B57AEAA874498A3CD8E"/>
    <w:rsid w:val="00474B88"/>
    <w:pPr>
      <w:bidi/>
    </w:pPr>
  </w:style>
  <w:style w:type="paragraph" w:customStyle="1" w:styleId="0767591C5CF74BA1A1C9F187AD3BE4C3">
    <w:name w:val="0767591C5CF74BA1A1C9F187AD3BE4C3"/>
    <w:rsid w:val="00474B88"/>
    <w:pPr>
      <w:bidi/>
    </w:pPr>
  </w:style>
  <w:style w:type="paragraph" w:customStyle="1" w:styleId="EFB4125680DB4939AD5800F4F927C22F">
    <w:name w:val="EFB4125680DB4939AD5800F4F927C22F"/>
    <w:rsid w:val="00474B88"/>
    <w:pPr>
      <w:bidi/>
    </w:pPr>
  </w:style>
  <w:style w:type="paragraph" w:customStyle="1" w:styleId="B8EBCD4A096C4872960CE465B033F26B">
    <w:name w:val="B8EBCD4A096C4872960CE465B033F26B"/>
    <w:rsid w:val="00474B88"/>
    <w:pPr>
      <w:bidi/>
    </w:pPr>
  </w:style>
  <w:style w:type="paragraph" w:customStyle="1" w:styleId="A8334E4EC57448D4A4EF1D419A94D6D9">
    <w:name w:val="A8334E4EC57448D4A4EF1D419A94D6D9"/>
    <w:rsid w:val="00474B88"/>
    <w:pPr>
      <w:bidi/>
    </w:pPr>
  </w:style>
  <w:style w:type="paragraph" w:customStyle="1" w:styleId="7EFC6EA91A1844D9B42672BBCD6FE7AD">
    <w:name w:val="7EFC6EA91A1844D9B42672BBCD6FE7AD"/>
    <w:rsid w:val="00474B88"/>
    <w:pPr>
      <w:bidi/>
    </w:pPr>
  </w:style>
  <w:style w:type="paragraph" w:customStyle="1" w:styleId="822D7B40E7B04548BBDC60385CA9E429">
    <w:name w:val="822D7B40E7B04548BBDC60385CA9E429"/>
    <w:rsid w:val="00474B88"/>
    <w:pPr>
      <w:bidi/>
    </w:pPr>
  </w:style>
  <w:style w:type="paragraph" w:customStyle="1" w:styleId="48E1554D34144B29BF9C9ECB79E1E150">
    <w:name w:val="48E1554D34144B29BF9C9ECB79E1E150"/>
    <w:rsid w:val="00474B88"/>
    <w:pPr>
      <w:bidi/>
    </w:pPr>
  </w:style>
  <w:style w:type="paragraph" w:customStyle="1" w:styleId="E1B8BC5A942043D4A6353200655BDDB9">
    <w:name w:val="E1B8BC5A942043D4A6353200655BDDB9"/>
    <w:rsid w:val="00474B88"/>
    <w:pPr>
      <w:bidi/>
    </w:pPr>
  </w:style>
  <w:style w:type="paragraph" w:customStyle="1" w:styleId="802FB094EAC84D2BAF6913979FAE2C08">
    <w:name w:val="802FB094EAC84D2BAF6913979FAE2C08"/>
    <w:rsid w:val="00474B88"/>
    <w:pPr>
      <w:bidi/>
    </w:pPr>
  </w:style>
  <w:style w:type="paragraph" w:customStyle="1" w:styleId="80B412179A1142B0A8846428634536CE">
    <w:name w:val="80B412179A1142B0A8846428634536CE"/>
    <w:rsid w:val="00474B88"/>
    <w:pPr>
      <w:bidi/>
    </w:pPr>
  </w:style>
  <w:style w:type="paragraph" w:customStyle="1" w:styleId="086218AFAE3547478F51235F73903DC1">
    <w:name w:val="086218AFAE3547478F51235F73903DC1"/>
    <w:rsid w:val="00474B88"/>
    <w:pPr>
      <w:bidi/>
    </w:pPr>
  </w:style>
  <w:style w:type="paragraph" w:customStyle="1" w:styleId="EF1CEB86671446ECB0DF9C71523831A8">
    <w:name w:val="EF1CEB86671446ECB0DF9C71523831A8"/>
    <w:rsid w:val="00474B88"/>
    <w:pPr>
      <w:bidi/>
    </w:pPr>
  </w:style>
  <w:style w:type="paragraph" w:customStyle="1" w:styleId="74ACE00343EC4BF2AAF1A7214196F4EE">
    <w:name w:val="74ACE00343EC4BF2AAF1A7214196F4EE"/>
    <w:rsid w:val="00474B88"/>
    <w:pPr>
      <w:bidi/>
    </w:pPr>
  </w:style>
  <w:style w:type="paragraph" w:customStyle="1" w:styleId="687B2532C4E145ABABD14CD8032363F4">
    <w:name w:val="687B2532C4E145ABABD14CD8032363F4"/>
    <w:rsid w:val="00474B88"/>
    <w:pPr>
      <w:bidi/>
    </w:pPr>
  </w:style>
  <w:style w:type="paragraph" w:customStyle="1" w:styleId="324C227B854940FC9B397B1F1A276F2A">
    <w:name w:val="324C227B854940FC9B397B1F1A276F2A"/>
    <w:rsid w:val="00474B88"/>
    <w:pPr>
      <w:bidi/>
    </w:pPr>
  </w:style>
  <w:style w:type="paragraph" w:customStyle="1" w:styleId="BA6AC2A19E514E15AD66C5B1E2B23A34">
    <w:name w:val="BA6AC2A19E514E15AD66C5B1E2B23A34"/>
    <w:rsid w:val="00474B88"/>
    <w:pPr>
      <w:bidi/>
    </w:pPr>
  </w:style>
  <w:style w:type="paragraph" w:customStyle="1" w:styleId="CB77ED94833F436386F7835280727DA2">
    <w:name w:val="CB77ED94833F436386F7835280727DA2"/>
    <w:rsid w:val="00474B88"/>
    <w:pPr>
      <w:bidi/>
    </w:pPr>
  </w:style>
  <w:style w:type="paragraph" w:customStyle="1" w:styleId="05349806C03E439E82770B39475C1D2F">
    <w:name w:val="05349806C03E439E82770B39475C1D2F"/>
    <w:rsid w:val="00474B88"/>
    <w:pPr>
      <w:bidi/>
    </w:pPr>
  </w:style>
  <w:style w:type="paragraph" w:customStyle="1" w:styleId="93F5A162110C44AD9BB78090EE616FBC">
    <w:name w:val="93F5A162110C44AD9BB78090EE616FBC"/>
    <w:rsid w:val="00474B88"/>
    <w:pPr>
      <w:bidi/>
    </w:pPr>
  </w:style>
  <w:style w:type="paragraph" w:customStyle="1" w:styleId="EEEBC547194C4D98B9C6EF79B31D6A6E">
    <w:name w:val="EEEBC547194C4D98B9C6EF79B31D6A6E"/>
    <w:rsid w:val="00474B88"/>
    <w:pPr>
      <w:bidi/>
    </w:pPr>
  </w:style>
  <w:style w:type="paragraph" w:customStyle="1" w:styleId="D99DCF83AEC04C76B327EACCB99BAE61">
    <w:name w:val="D99DCF83AEC04C76B327EACCB99BAE61"/>
    <w:rsid w:val="00474B88"/>
    <w:pPr>
      <w:bidi/>
    </w:pPr>
  </w:style>
  <w:style w:type="paragraph" w:customStyle="1" w:styleId="2967D278E8094021BD0870BA46EFB909">
    <w:name w:val="2967D278E8094021BD0870BA46EFB909"/>
    <w:rsid w:val="00474B88"/>
    <w:pPr>
      <w:bidi/>
    </w:pPr>
  </w:style>
  <w:style w:type="paragraph" w:customStyle="1" w:styleId="70CA9F4E442045B7AEEB3A52D4D7857A">
    <w:name w:val="70CA9F4E442045B7AEEB3A52D4D7857A"/>
    <w:rsid w:val="00474B88"/>
    <w:pPr>
      <w:bidi/>
    </w:pPr>
  </w:style>
  <w:style w:type="paragraph" w:customStyle="1" w:styleId="8B6980796AD649ACB606C9F1E07E02C7">
    <w:name w:val="8B6980796AD649ACB606C9F1E07E02C7"/>
    <w:rsid w:val="00474B88"/>
    <w:pPr>
      <w:bidi/>
    </w:pPr>
  </w:style>
  <w:style w:type="paragraph" w:customStyle="1" w:styleId="EA49F0E828E04EE48F72D0D11F3FB780">
    <w:name w:val="EA49F0E828E04EE48F72D0D11F3FB780"/>
    <w:rsid w:val="00474B88"/>
    <w:pPr>
      <w:bidi/>
    </w:pPr>
  </w:style>
  <w:style w:type="paragraph" w:customStyle="1" w:styleId="A5A7D513930847EEB6B570C5ABFA709E">
    <w:name w:val="A5A7D513930847EEB6B570C5ABFA709E"/>
    <w:rsid w:val="00474B88"/>
    <w:pPr>
      <w:bidi/>
    </w:pPr>
  </w:style>
  <w:style w:type="paragraph" w:customStyle="1" w:styleId="F889B0538CC24D349DC33B9FDFF3A4CB">
    <w:name w:val="F889B0538CC24D349DC33B9FDFF3A4CB"/>
    <w:rsid w:val="00474B88"/>
    <w:pPr>
      <w:bidi/>
    </w:pPr>
  </w:style>
  <w:style w:type="paragraph" w:customStyle="1" w:styleId="DCC6BFE0A72A46E8B988CBF67C9A4595">
    <w:name w:val="DCC6BFE0A72A46E8B988CBF67C9A4595"/>
    <w:rsid w:val="00474B88"/>
    <w:pPr>
      <w:bidi/>
    </w:pPr>
  </w:style>
  <w:style w:type="paragraph" w:customStyle="1" w:styleId="ACB8D9CE241C44CCB8769F3DDE2094EB">
    <w:name w:val="ACB8D9CE241C44CCB8769F3DDE2094EB"/>
    <w:rsid w:val="00474B88"/>
    <w:pPr>
      <w:bidi/>
    </w:pPr>
  </w:style>
  <w:style w:type="paragraph" w:customStyle="1" w:styleId="5E3FD4F3D13A4C28B73BE83F3E717B29">
    <w:name w:val="5E3FD4F3D13A4C28B73BE83F3E717B29"/>
    <w:rsid w:val="00474B88"/>
    <w:pPr>
      <w:bidi/>
    </w:pPr>
  </w:style>
  <w:style w:type="paragraph" w:customStyle="1" w:styleId="524BFF46F94E4E4294ADCF9E2D30F2B0">
    <w:name w:val="524BFF46F94E4E4294ADCF9E2D30F2B0"/>
    <w:rsid w:val="00474B88"/>
    <w:pPr>
      <w:bidi/>
    </w:pPr>
  </w:style>
  <w:style w:type="paragraph" w:customStyle="1" w:styleId="EA2F6DC8403C4EDE80815102A94EE1FB">
    <w:name w:val="EA2F6DC8403C4EDE80815102A94EE1FB"/>
    <w:rsid w:val="00474B88"/>
    <w:pPr>
      <w:bidi/>
    </w:pPr>
  </w:style>
  <w:style w:type="paragraph" w:customStyle="1" w:styleId="A7B158AA1482446F91E33BDE56D79333">
    <w:name w:val="A7B158AA1482446F91E33BDE56D79333"/>
    <w:rsid w:val="00474B88"/>
    <w:pPr>
      <w:bidi/>
    </w:pPr>
  </w:style>
  <w:style w:type="paragraph" w:customStyle="1" w:styleId="B3268A4FB7F8431D8AF1BE83BD8D3F22">
    <w:name w:val="B3268A4FB7F8431D8AF1BE83BD8D3F22"/>
    <w:rsid w:val="00474B88"/>
    <w:pPr>
      <w:bidi/>
    </w:pPr>
  </w:style>
  <w:style w:type="paragraph" w:customStyle="1" w:styleId="856983EBBD1D467A87E90A03335ABE17">
    <w:name w:val="856983EBBD1D467A87E90A03335ABE17"/>
    <w:rsid w:val="00474B88"/>
    <w:pPr>
      <w:bidi/>
    </w:pPr>
  </w:style>
  <w:style w:type="paragraph" w:customStyle="1" w:styleId="485A3A4447EF4FB9B677E783E617FDE3">
    <w:name w:val="485A3A4447EF4FB9B677E783E617FDE3"/>
    <w:rsid w:val="00474B88"/>
    <w:pPr>
      <w:bidi/>
    </w:pPr>
  </w:style>
  <w:style w:type="paragraph" w:customStyle="1" w:styleId="DC5CE3D88DA0438B805918F881FEF7DE">
    <w:name w:val="DC5CE3D88DA0438B805918F881FEF7DE"/>
    <w:rsid w:val="00474B88"/>
    <w:pPr>
      <w:bidi/>
    </w:pPr>
  </w:style>
  <w:style w:type="paragraph" w:customStyle="1" w:styleId="6CBB418375EA427A84C88A0BE8D6958A">
    <w:name w:val="6CBB418375EA427A84C88A0BE8D6958A"/>
    <w:rsid w:val="00474B88"/>
    <w:pPr>
      <w:bidi/>
    </w:pPr>
  </w:style>
  <w:style w:type="paragraph" w:customStyle="1" w:styleId="FDFE1653F3A143FEAB9938389F5D3546">
    <w:name w:val="FDFE1653F3A143FEAB9938389F5D3546"/>
    <w:rsid w:val="00474B88"/>
    <w:pPr>
      <w:bidi/>
    </w:pPr>
  </w:style>
  <w:style w:type="paragraph" w:customStyle="1" w:styleId="ED45118CE794448FB7C526EAF5AA5E93">
    <w:name w:val="ED45118CE794448FB7C526EAF5AA5E93"/>
    <w:rsid w:val="00474B88"/>
    <w:pPr>
      <w:bidi/>
    </w:pPr>
  </w:style>
  <w:style w:type="paragraph" w:customStyle="1" w:styleId="2450D6A879614B12A109AF98F43A8046">
    <w:name w:val="2450D6A879614B12A109AF98F43A8046"/>
    <w:rsid w:val="00474B88"/>
    <w:pPr>
      <w:bidi/>
    </w:pPr>
  </w:style>
  <w:style w:type="paragraph" w:customStyle="1" w:styleId="67A487628E5B48209D64C510725EC141">
    <w:name w:val="67A487628E5B48209D64C510725EC141"/>
    <w:rsid w:val="00474B88"/>
    <w:pPr>
      <w:bidi/>
    </w:pPr>
  </w:style>
  <w:style w:type="paragraph" w:customStyle="1" w:styleId="21D2B7CCB8E746FF8C62CC50B3F4976D">
    <w:name w:val="21D2B7CCB8E746FF8C62CC50B3F4976D"/>
    <w:rsid w:val="00474B88"/>
    <w:pPr>
      <w:bidi/>
    </w:pPr>
  </w:style>
  <w:style w:type="paragraph" w:customStyle="1" w:styleId="0A46D0188C624B5A9DFA7CF23C782E8B">
    <w:name w:val="0A46D0188C624B5A9DFA7CF23C782E8B"/>
    <w:rsid w:val="00474B88"/>
    <w:pPr>
      <w:bidi/>
    </w:pPr>
  </w:style>
  <w:style w:type="paragraph" w:customStyle="1" w:styleId="E19D77801BB946C7A62B0841C0F59748">
    <w:name w:val="E19D77801BB946C7A62B0841C0F59748"/>
    <w:rsid w:val="00474B88"/>
    <w:pPr>
      <w:bidi/>
    </w:pPr>
  </w:style>
  <w:style w:type="paragraph" w:customStyle="1" w:styleId="F79BA415604441BD8E37C79212DA6E2F">
    <w:name w:val="F79BA415604441BD8E37C79212DA6E2F"/>
    <w:rsid w:val="00474B88"/>
    <w:pPr>
      <w:bidi/>
    </w:pPr>
  </w:style>
  <w:style w:type="paragraph" w:customStyle="1" w:styleId="76A3197C41A2448092D60D922A1F4547">
    <w:name w:val="76A3197C41A2448092D60D922A1F4547"/>
    <w:rsid w:val="00474B88"/>
    <w:pPr>
      <w:bidi/>
    </w:pPr>
  </w:style>
  <w:style w:type="paragraph" w:customStyle="1" w:styleId="486F48C5B7E34477B95C0F09DF8A302B">
    <w:name w:val="486F48C5B7E34477B95C0F09DF8A302B"/>
    <w:rsid w:val="00474B88"/>
    <w:pPr>
      <w:bidi/>
    </w:pPr>
  </w:style>
  <w:style w:type="paragraph" w:customStyle="1" w:styleId="E243D825573F449B9413E4B362F15270">
    <w:name w:val="E243D825573F449B9413E4B362F15270"/>
    <w:rsid w:val="00474B88"/>
    <w:pPr>
      <w:bidi/>
    </w:pPr>
  </w:style>
  <w:style w:type="paragraph" w:customStyle="1" w:styleId="BC4550DECBC94B50AF6351743AFC3A83">
    <w:name w:val="BC4550DECBC94B50AF6351743AFC3A83"/>
    <w:rsid w:val="00474B88"/>
    <w:pPr>
      <w:bidi/>
    </w:pPr>
  </w:style>
  <w:style w:type="paragraph" w:customStyle="1" w:styleId="CCEB30F7CAC9445A990FBE3B1BA853B9">
    <w:name w:val="CCEB30F7CAC9445A990FBE3B1BA853B9"/>
    <w:rsid w:val="00474B88"/>
    <w:pPr>
      <w:bidi/>
    </w:pPr>
  </w:style>
  <w:style w:type="paragraph" w:customStyle="1" w:styleId="B43584EB4D524F45BB3481769EFE9F2B">
    <w:name w:val="B43584EB4D524F45BB3481769EFE9F2B"/>
    <w:rsid w:val="00474B88"/>
    <w:pPr>
      <w:bidi/>
    </w:pPr>
  </w:style>
  <w:style w:type="paragraph" w:customStyle="1" w:styleId="F7CC3BE73E274BC59AD6D2BB529F7A5E">
    <w:name w:val="F7CC3BE73E274BC59AD6D2BB529F7A5E"/>
    <w:rsid w:val="00474B88"/>
    <w:pPr>
      <w:bidi/>
    </w:pPr>
  </w:style>
  <w:style w:type="paragraph" w:customStyle="1" w:styleId="49610E2B63BE43C383EF3F4F771F8A4E">
    <w:name w:val="49610E2B63BE43C383EF3F4F771F8A4E"/>
    <w:rsid w:val="00474B88"/>
    <w:pPr>
      <w:bidi/>
    </w:pPr>
  </w:style>
  <w:style w:type="paragraph" w:customStyle="1" w:styleId="1CE2E821A443483FAAA4B0E083363265">
    <w:name w:val="1CE2E821A443483FAAA4B0E083363265"/>
    <w:rsid w:val="00474B88"/>
    <w:pPr>
      <w:bidi/>
    </w:pPr>
  </w:style>
  <w:style w:type="paragraph" w:customStyle="1" w:styleId="13C06BCC52D9419B82AC543C1DBBB840">
    <w:name w:val="13C06BCC52D9419B82AC543C1DBBB840"/>
    <w:rsid w:val="00474B88"/>
    <w:pPr>
      <w:bidi/>
    </w:pPr>
  </w:style>
  <w:style w:type="paragraph" w:customStyle="1" w:styleId="EA011FC0F9AB4F488C1A4C561B46FEA2">
    <w:name w:val="EA011FC0F9AB4F488C1A4C561B46FEA2"/>
    <w:rsid w:val="00474B88"/>
    <w:pPr>
      <w:bidi/>
    </w:pPr>
  </w:style>
  <w:style w:type="paragraph" w:customStyle="1" w:styleId="DC6C0B1584564DF8AA736FEE01DC2D0E">
    <w:name w:val="DC6C0B1584564DF8AA736FEE01DC2D0E"/>
    <w:rsid w:val="00474B88"/>
    <w:pPr>
      <w:bidi/>
    </w:pPr>
  </w:style>
  <w:style w:type="paragraph" w:customStyle="1" w:styleId="13F31C9D27CD45718BC561DE13F48A94">
    <w:name w:val="13F31C9D27CD45718BC561DE13F48A94"/>
    <w:rsid w:val="00474B88"/>
    <w:pPr>
      <w:bidi/>
    </w:pPr>
  </w:style>
  <w:style w:type="paragraph" w:customStyle="1" w:styleId="222FD5E0FFDC4331A98969D90E005217">
    <w:name w:val="222FD5E0FFDC4331A98969D90E005217"/>
    <w:rsid w:val="00474B88"/>
    <w:pPr>
      <w:bidi/>
    </w:pPr>
  </w:style>
  <w:style w:type="paragraph" w:customStyle="1" w:styleId="A7778475C5D34E16BBD5A9ADDA46BDD3">
    <w:name w:val="A7778475C5D34E16BBD5A9ADDA46BDD3"/>
    <w:rsid w:val="00474B88"/>
    <w:pPr>
      <w:bidi/>
    </w:pPr>
  </w:style>
  <w:style w:type="paragraph" w:customStyle="1" w:styleId="3225BFC683854E75ABDA7CA661798F43">
    <w:name w:val="3225BFC683854E75ABDA7CA661798F43"/>
    <w:rsid w:val="00474B88"/>
    <w:pPr>
      <w:bidi/>
    </w:pPr>
  </w:style>
  <w:style w:type="paragraph" w:customStyle="1" w:styleId="B528A4D750024287A50BBC7850FDDD6B">
    <w:name w:val="B528A4D750024287A50BBC7850FDDD6B"/>
    <w:rsid w:val="00474B88"/>
    <w:pPr>
      <w:bidi/>
    </w:pPr>
  </w:style>
  <w:style w:type="paragraph" w:customStyle="1" w:styleId="92AE69C1EB8F41C9AA01F6F5647E6CEC">
    <w:name w:val="92AE69C1EB8F41C9AA01F6F5647E6CEC"/>
    <w:rsid w:val="00474B88"/>
    <w:pPr>
      <w:bidi/>
    </w:pPr>
  </w:style>
  <w:style w:type="paragraph" w:customStyle="1" w:styleId="37499702A1BD47AEBA84D166653A45E5">
    <w:name w:val="37499702A1BD47AEBA84D166653A45E5"/>
    <w:rsid w:val="00474B88"/>
    <w:pPr>
      <w:bidi/>
    </w:pPr>
  </w:style>
  <w:style w:type="paragraph" w:customStyle="1" w:styleId="11DBA68A574B445EB716F4394640AD07">
    <w:name w:val="11DBA68A574B445EB716F4394640AD07"/>
    <w:rsid w:val="00474B88"/>
    <w:pPr>
      <w:bidi/>
    </w:pPr>
  </w:style>
  <w:style w:type="paragraph" w:customStyle="1" w:styleId="2D460B6EAB44437182F4AA3221438FEE">
    <w:name w:val="2D460B6EAB44437182F4AA3221438FEE"/>
    <w:rsid w:val="00474B88"/>
    <w:pPr>
      <w:bidi/>
    </w:pPr>
  </w:style>
  <w:style w:type="paragraph" w:customStyle="1" w:styleId="09EBCA0387EC4EFF91CC463252C6AF57">
    <w:name w:val="09EBCA0387EC4EFF91CC463252C6AF57"/>
    <w:rsid w:val="00474B88"/>
    <w:pPr>
      <w:bidi/>
    </w:pPr>
  </w:style>
  <w:style w:type="paragraph" w:customStyle="1" w:styleId="AAD636A2B45E458AB6FE1B14BA005C45">
    <w:name w:val="AAD636A2B45E458AB6FE1B14BA005C45"/>
    <w:rsid w:val="00474B88"/>
    <w:pPr>
      <w:bidi/>
    </w:pPr>
  </w:style>
  <w:style w:type="paragraph" w:customStyle="1" w:styleId="2C2E7334D68D4B2AA56EC4F5F89F9085">
    <w:name w:val="2C2E7334D68D4B2AA56EC4F5F89F9085"/>
    <w:rsid w:val="00474B88"/>
    <w:pPr>
      <w:bidi/>
    </w:pPr>
  </w:style>
  <w:style w:type="paragraph" w:customStyle="1" w:styleId="44E106D56B6D42CB85498B506A8138C6">
    <w:name w:val="44E106D56B6D42CB85498B506A8138C6"/>
    <w:rsid w:val="00474B88"/>
    <w:pPr>
      <w:bidi/>
    </w:pPr>
  </w:style>
  <w:style w:type="paragraph" w:customStyle="1" w:styleId="956C065776BF4F2A88BD83D66AA89956">
    <w:name w:val="956C065776BF4F2A88BD83D66AA89956"/>
    <w:rsid w:val="00474B88"/>
    <w:pPr>
      <w:bidi/>
    </w:pPr>
  </w:style>
  <w:style w:type="paragraph" w:customStyle="1" w:styleId="91D5E678A4F340E4A38CE36C84C80CD4">
    <w:name w:val="91D5E678A4F340E4A38CE36C84C80CD4"/>
    <w:rsid w:val="00474B88"/>
    <w:pPr>
      <w:bidi/>
    </w:pPr>
  </w:style>
  <w:style w:type="paragraph" w:customStyle="1" w:styleId="65F46B9DE3024FF1B729A98221C26DFC">
    <w:name w:val="65F46B9DE3024FF1B729A98221C26DFC"/>
    <w:rsid w:val="00474B88"/>
    <w:pPr>
      <w:bidi/>
    </w:pPr>
  </w:style>
  <w:style w:type="paragraph" w:customStyle="1" w:styleId="A649A44F14C74FA28105E66A2A95AD37">
    <w:name w:val="A649A44F14C74FA28105E66A2A95AD37"/>
    <w:rsid w:val="00474B88"/>
    <w:pPr>
      <w:bidi/>
    </w:pPr>
  </w:style>
  <w:style w:type="paragraph" w:customStyle="1" w:styleId="9237A5CC736B459BB8B885E827CEF85F">
    <w:name w:val="9237A5CC736B459BB8B885E827CEF85F"/>
    <w:rsid w:val="00474B88"/>
    <w:pPr>
      <w:bidi/>
    </w:pPr>
  </w:style>
  <w:style w:type="paragraph" w:customStyle="1" w:styleId="79500BEF3B774B11948987EC726CE5E3">
    <w:name w:val="79500BEF3B774B11948987EC726CE5E3"/>
    <w:rsid w:val="00474B88"/>
    <w:pPr>
      <w:bidi/>
    </w:pPr>
  </w:style>
  <w:style w:type="paragraph" w:customStyle="1" w:styleId="4949163D22554A088F1F9A93DD241BBA">
    <w:name w:val="4949163D22554A088F1F9A93DD241BBA"/>
    <w:rsid w:val="00474B88"/>
    <w:pPr>
      <w:bidi/>
    </w:pPr>
  </w:style>
  <w:style w:type="paragraph" w:customStyle="1" w:styleId="96AFE82A102646AB9F2BB89AA5D11451">
    <w:name w:val="96AFE82A102646AB9F2BB89AA5D11451"/>
    <w:rsid w:val="00474B88"/>
    <w:pPr>
      <w:bidi/>
    </w:pPr>
  </w:style>
  <w:style w:type="paragraph" w:customStyle="1" w:styleId="4E1C9C23D8434A1B9BA7D8947DABC1E8">
    <w:name w:val="4E1C9C23D8434A1B9BA7D8947DABC1E8"/>
    <w:rsid w:val="00474B88"/>
    <w:pPr>
      <w:bidi/>
    </w:pPr>
  </w:style>
  <w:style w:type="paragraph" w:customStyle="1" w:styleId="B1BBD653C7BD41F09646608CF0E0A785">
    <w:name w:val="B1BBD653C7BD41F09646608CF0E0A785"/>
    <w:rsid w:val="00474B88"/>
    <w:pPr>
      <w:bidi/>
    </w:pPr>
  </w:style>
  <w:style w:type="paragraph" w:customStyle="1" w:styleId="CFB01A91BB1A413087A4206E2FB71DFB">
    <w:name w:val="CFB01A91BB1A413087A4206E2FB71DFB"/>
    <w:rsid w:val="00474B88"/>
    <w:pPr>
      <w:bidi/>
    </w:pPr>
  </w:style>
  <w:style w:type="paragraph" w:customStyle="1" w:styleId="CF120B4F564A49A08F91E52CDE03927F">
    <w:name w:val="CF120B4F564A49A08F91E52CDE03927F"/>
    <w:rsid w:val="00474B88"/>
    <w:pPr>
      <w:bidi/>
    </w:pPr>
  </w:style>
  <w:style w:type="paragraph" w:customStyle="1" w:styleId="B7FC1F310D3E415F9BB3A1740DC125B3">
    <w:name w:val="B7FC1F310D3E415F9BB3A1740DC125B3"/>
    <w:rsid w:val="00474B88"/>
    <w:pPr>
      <w:bidi/>
    </w:pPr>
  </w:style>
  <w:style w:type="paragraph" w:customStyle="1" w:styleId="8EB9FF0BF85E440D9E4539B0E77BA9582">
    <w:name w:val="8EB9FF0BF85E440D9E4539B0E77BA958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2">
    <w:name w:val="88FD1042FE47475BB286C7A78320A745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AB1FAF8907E749888F24F0848C2BBC48">
    <w:name w:val="AB1FAF8907E749888F24F0848C2BBC48"/>
    <w:rsid w:val="00474B88"/>
    <w:pPr>
      <w:bidi/>
    </w:pPr>
  </w:style>
  <w:style w:type="paragraph" w:customStyle="1" w:styleId="FE87207DE71448D1AFDC5091C577F55F">
    <w:name w:val="FE87207DE71448D1AFDC5091C577F55F"/>
    <w:rsid w:val="00474B88"/>
    <w:pPr>
      <w:bidi/>
    </w:pPr>
  </w:style>
  <w:style w:type="paragraph" w:customStyle="1" w:styleId="F8E2A18AC41F4F53B55434D50C92713A">
    <w:name w:val="F8E2A18AC41F4F53B55434D50C92713A"/>
    <w:rsid w:val="00474B88"/>
    <w:pPr>
      <w:bidi/>
    </w:pPr>
  </w:style>
  <w:style w:type="paragraph" w:customStyle="1" w:styleId="FFD3EB0E5FB044669510F275CC365521">
    <w:name w:val="FFD3EB0E5FB044669510F275CC365521"/>
    <w:rsid w:val="00474B88"/>
    <w:pPr>
      <w:bidi/>
    </w:pPr>
  </w:style>
  <w:style w:type="paragraph" w:customStyle="1" w:styleId="D37E8338FED848859EA05F957A00609D">
    <w:name w:val="D37E8338FED848859EA05F957A00609D"/>
    <w:rsid w:val="00474B88"/>
    <w:pPr>
      <w:bidi/>
    </w:pPr>
  </w:style>
  <w:style w:type="paragraph" w:customStyle="1" w:styleId="5ECBD5FC0AA446EF901786CE8034469B">
    <w:name w:val="5ECBD5FC0AA446EF901786CE8034469B"/>
    <w:rsid w:val="00474B88"/>
    <w:pPr>
      <w:bidi/>
    </w:pPr>
  </w:style>
  <w:style w:type="paragraph" w:customStyle="1" w:styleId="41B5979F96734298AF34B12D48752306">
    <w:name w:val="41B5979F96734298AF34B12D48752306"/>
    <w:rsid w:val="00474B88"/>
    <w:pPr>
      <w:bidi/>
    </w:pPr>
  </w:style>
  <w:style w:type="paragraph" w:customStyle="1" w:styleId="B2FA6D9ED13A43A6B2FC7E6A83D042DA">
    <w:name w:val="B2FA6D9ED13A43A6B2FC7E6A83D042DA"/>
    <w:rsid w:val="00474B88"/>
    <w:pPr>
      <w:bidi/>
    </w:pPr>
  </w:style>
  <w:style w:type="paragraph" w:customStyle="1" w:styleId="401DF2B1121343DBA6D5103888A210C9">
    <w:name w:val="401DF2B1121343DBA6D5103888A210C9"/>
    <w:rsid w:val="00474B88"/>
    <w:pPr>
      <w:bidi/>
    </w:pPr>
  </w:style>
  <w:style w:type="paragraph" w:customStyle="1" w:styleId="58CECDD413534B0884E5BA5A4C024852">
    <w:name w:val="58CECDD413534B0884E5BA5A4C024852"/>
    <w:rsid w:val="00474B88"/>
    <w:pPr>
      <w:bidi/>
    </w:pPr>
  </w:style>
  <w:style w:type="paragraph" w:customStyle="1" w:styleId="99E2BA94EDFC4661A98740DE3264D68E">
    <w:name w:val="99E2BA94EDFC4661A98740DE3264D68E"/>
    <w:rsid w:val="00474B88"/>
    <w:pPr>
      <w:bidi/>
    </w:pPr>
  </w:style>
  <w:style w:type="paragraph" w:customStyle="1" w:styleId="20D6931BA04C4927A6CB95CA07D00C49">
    <w:name w:val="20D6931BA04C4927A6CB95CA07D00C49"/>
    <w:rsid w:val="00474B88"/>
    <w:pPr>
      <w:bidi/>
    </w:pPr>
  </w:style>
  <w:style w:type="paragraph" w:customStyle="1" w:styleId="59C1C601E9C84D8BBEA8750DDCA49173">
    <w:name w:val="59C1C601E9C84D8BBEA8750DDCA49173"/>
    <w:rsid w:val="00474B88"/>
    <w:pPr>
      <w:bidi/>
    </w:pPr>
  </w:style>
  <w:style w:type="paragraph" w:customStyle="1" w:styleId="2C2CAA3133D342E2B567CEF021977CBB">
    <w:name w:val="2C2CAA3133D342E2B567CEF021977CBB"/>
    <w:rsid w:val="00474B88"/>
    <w:pPr>
      <w:bidi/>
    </w:pPr>
  </w:style>
  <w:style w:type="paragraph" w:customStyle="1" w:styleId="9119DDA878C04D6DAA2F031385DDC039">
    <w:name w:val="9119DDA878C04D6DAA2F031385DDC039"/>
    <w:rsid w:val="00474B88"/>
    <w:pPr>
      <w:bidi/>
    </w:pPr>
  </w:style>
  <w:style w:type="paragraph" w:customStyle="1" w:styleId="4DC64F1897FE40DB913AEA3380C82CC1">
    <w:name w:val="4DC64F1897FE40DB913AEA3380C82CC1"/>
    <w:rsid w:val="00474B88"/>
    <w:pPr>
      <w:bidi/>
    </w:pPr>
  </w:style>
  <w:style w:type="paragraph" w:customStyle="1" w:styleId="C3A87CB74CB3486CA0C5F9894461C7A5">
    <w:name w:val="C3A87CB74CB3486CA0C5F9894461C7A5"/>
    <w:rsid w:val="00474B88"/>
    <w:pPr>
      <w:bidi/>
    </w:pPr>
  </w:style>
  <w:style w:type="paragraph" w:customStyle="1" w:styleId="A4A1F160C4B34FD1A4995EF01F7C39FF">
    <w:name w:val="A4A1F160C4B34FD1A4995EF01F7C39FF"/>
    <w:rsid w:val="00474B88"/>
    <w:pPr>
      <w:bidi/>
    </w:pPr>
  </w:style>
  <w:style w:type="paragraph" w:customStyle="1" w:styleId="788FD1E011CB4C96A0632AA7479DA9CE">
    <w:name w:val="788FD1E011CB4C96A0632AA7479DA9CE"/>
    <w:rsid w:val="00474B88"/>
    <w:pPr>
      <w:bidi/>
    </w:pPr>
  </w:style>
  <w:style w:type="paragraph" w:customStyle="1" w:styleId="1259DD49C39F4643BB44861769DBCEC2">
    <w:name w:val="1259DD49C39F4643BB44861769DBCEC2"/>
    <w:rsid w:val="00474B88"/>
    <w:pPr>
      <w:bidi/>
    </w:pPr>
  </w:style>
  <w:style w:type="paragraph" w:customStyle="1" w:styleId="B9430914DA1F471099D355462D29C4F4">
    <w:name w:val="B9430914DA1F471099D355462D29C4F4"/>
    <w:rsid w:val="00474B88"/>
    <w:pPr>
      <w:bidi/>
    </w:pPr>
  </w:style>
  <w:style w:type="paragraph" w:customStyle="1" w:styleId="44F5CF4C17AC4FFCB309F4EA9DA95B6E">
    <w:name w:val="44F5CF4C17AC4FFCB309F4EA9DA95B6E"/>
    <w:rsid w:val="00474B88"/>
    <w:pPr>
      <w:bidi/>
    </w:pPr>
  </w:style>
  <w:style w:type="paragraph" w:customStyle="1" w:styleId="87FE488CAF594A2BA1C0FD4B113777C2">
    <w:name w:val="87FE488CAF594A2BA1C0FD4B113777C2"/>
    <w:rsid w:val="00474B88"/>
    <w:pPr>
      <w:bidi/>
    </w:pPr>
  </w:style>
  <w:style w:type="paragraph" w:customStyle="1" w:styleId="EB033D1F0D2F439384B1B2DD0CD47D7E">
    <w:name w:val="EB033D1F0D2F439384B1B2DD0CD47D7E"/>
    <w:rsid w:val="00474B88"/>
    <w:pPr>
      <w:bidi/>
    </w:pPr>
  </w:style>
  <w:style w:type="paragraph" w:customStyle="1" w:styleId="E336307B254B41BC9998CAA8F66B8963">
    <w:name w:val="E336307B254B41BC9998CAA8F66B8963"/>
    <w:rsid w:val="00474B88"/>
    <w:pPr>
      <w:bidi/>
    </w:pPr>
  </w:style>
  <w:style w:type="paragraph" w:customStyle="1" w:styleId="FB79872116694E25956476EB8B6F230E">
    <w:name w:val="FB79872116694E25956476EB8B6F230E"/>
    <w:rsid w:val="00474B88"/>
    <w:pPr>
      <w:bidi/>
    </w:pPr>
  </w:style>
  <w:style w:type="paragraph" w:customStyle="1" w:styleId="5FFCE9F9259F4D54A0356C4C7264D4B1">
    <w:name w:val="5FFCE9F9259F4D54A0356C4C7264D4B1"/>
    <w:rsid w:val="00474B88"/>
    <w:pPr>
      <w:bidi/>
    </w:pPr>
  </w:style>
  <w:style w:type="paragraph" w:customStyle="1" w:styleId="EEC9D5B9A1E248368CCC5FEF8B4753C4">
    <w:name w:val="EEC9D5B9A1E248368CCC5FEF8B4753C4"/>
    <w:rsid w:val="00474B88"/>
    <w:pPr>
      <w:bidi/>
    </w:pPr>
  </w:style>
  <w:style w:type="paragraph" w:customStyle="1" w:styleId="A36F3F2B28E3479FA1AC870D71964819">
    <w:name w:val="A36F3F2B28E3479FA1AC870D71964819"/>
    <w:rsid w:val="00474B88"/>
    <w:pPr>
      <w:bidi/>
    </w:pPr>
  </w:style>
  <w:style w:type="paragraph" w:customStyle="1" w:styleId="C408416E8C8A425BA72942ED310A4B14">
    <w:name w:val="C408416E8C8A425BA72942ED310A4B14"/>
    <w:rsid w:val="00474B88"/>
    <w:pPr>
      <w:bidi/>
    </w:pPr>
  </w:style>
  <w:style w:type="paragraph" w:customStyle="1" w:styleId="0C5E5CB94EFC4C9FB33FC9C0CA9D7472">
    <w:name w:val="0C5E5CB94EFC4C9FB33FC9C0CA9D7472"/>
    <w:rsid w:val="00474B88"/>
    <w:pPr>
      <w:bidi/>
    </w:pPr>
  </w:style>
  <w:style w:type="paragraph" w:customStyle="1" w:styleId="E45A517D272F49D99FF9873EC4984DD4">
    <w:name w:val="E45A517D272F49D99FF9873EC4984DD4"/>
    <w:rsid w:val="00474B88"/>
    <w:pPr>
      <w:bidi/>
    </w:pPr>
  </w:style>
  <w:style w:type="paragraph" w:customStyle="1" w:styleId="9DA0555100AD4A3DBC2B046606100687">
    <w:name w:val="9DA0555100AD4A3DBC2B046606100687"/>
    <w:rsid w:val="00474B88"/>
    <w:pPr>
      <w:bidi/>
    </w:pPr>
  </w:style>
  <w:style w:type="paragraph" w:customStyle="1" w:styleId="3EE1A3C33EE74D93BE5995BE4DB8F097">
    <w:name w:val="3EE1A3C33EE74D93BE5995BE4DB8F097"/>
    <w:rsid w:val="00474B88"/>
    <w:pPr>
      <w:bidi/>
    </w:pPr>
  </w:style>
  <w:style w:type="paragraph" w:customStyle="1" w:styleId="50978C498BE94F369C661D3D75D363D5">
    <w:name w:val="50978C498BE94F369C661D3D75D363D5"/>
    <w:rsid w:val="00474B88"/>
    <w:pPr>
      <w:bidi/>
    </w:pPr>
  </w:style>
  <w:style w:type="paragraph" w:customStyle="1" w:styleId="BFA6BEC3F42B46599C254E925A839908">
    <w:name w:val="BFA6BEC3F42B46599C254E925A839908"/>
    <w:rsid w:val="00474B88"/>
    <w:pPr>
      <w:bidi/>
    </w:pPr>
  </w:style>
  <w:style w:type="paragraph" w:customStyle="1" w:styleId="BB6187A4021041F1AB56BF43E5099B7E">
    <w:name w:val="BB6187A4021041F1AB56BF43E5099B7E"/>
    <w:rsid w:val="00474B88"/>
    <w:pPr>
      <w:bidi/>
    </w:pPr>
  </w:style>
  <w:style w:type="paragraph" w:customStyle="1" w:styleId="C2DDF87363F94038A1F4D76B7BFD1CBA">
    <w:name w:val="C2DDF87363F94038A1F4D76B7BFD1CBA"/>
    <w:rsid w:val="00474B88"/>
    <w:pPr>
      <w:bidi/>
    </w:pPr>
  </w:style>
  <w:style w:type="paragraph" w:customStyle="1" w:styleId="63085450C7B142B4A4A552697EE473CF">
    <w:name w:val="63085450C7B142B4A4A552697EE473CF"/>
    <w:rsid w:val="00474B88"/>
    <w:pPr>
      <w:bidi/>
    </w:pPr>
  </w:style>
  <w:style w:type="paragraph" w:customStyle="1" w:styleId="62CE2F09201B4D9188A8E11C4DA13220">
    <w:name w:val="62CE2F09201B4D9188A8E11C4DA13220"/>
    <w:rsid w:val="00474B88"/>
    <w:pPr>
      <w:bidi/>
    </w:pPr>
  </w:style>
  <w:style w:type="paragraph" w:customStyle="1" w:styleId="A4FDD01BA79C4C759A706AF76FECAD31">
    <w:name w:val="A4FDD01BA79C4C759A706AF76FECAD31"/>
    <w:rsid w:val="00474B88"/>
    <w:pPr>
      <w:bidi/>
    </w:pPr>
  </w:style>
  <w:style w:type="paragraph" w:customStyle="1" w:styleId="63B5672036D14D8BBFAEBFBFDBFDFEB0">
    <w:name w:val="63B5672036D14D8BBFAEBFBFDBFDFEB0"/>
    <w:rsid w:val="00474B88"/>
    <w:pPr>
      <w:bidi/>
    </w:pPr>
  </w:style>
  <w:style w:type="paragraph" w:customStyle="1" w:styleId="4B2445C8B70442868F36772478B0D99E">
    <w:name w:val="4B2445C8B70442868F36772478B0D99E"/>
    <w:rsid w:val="00474B88"/>
    <w:pPr>
      <w:bidi/>
    </w:pPr>
  </w:style>
  <w:style w:type="paragraph" w:customStyle="1" w:styleId="E10B1F98AB0C430996166C2F48EF3B84">
    <w:name w:val="E10B1F98AB0C430996166C2F48EF3B84"/>
    <w:rsid w:val="00474B88"/>
    <w:pPr>
      <w:bidi/>
    </w:pPr>
  </w:style>
  <w:style w:type="paragraph" w:customStyle="1" w:styleId="BCB22D9EF9D140B5B502520D6B7A5AAF">
    <w:name w:val="BCB22D9EF9D140B5B502520D6B7A5AAF"/>
    <w:rsid w:val="00474B88"/>
    <w:pPr>
      <w:bidi/>
    </w:pPr>
  </w:style>
  <w:style w:type="paragraph" w:customStyle="1" w:styleId="FF32FC93C2FE48989287AFABF8B9BEC7">
    <w:name w:val="FF32FC93C2FE48989287AFABF8B9BEC7"/>
    <w:rsid w:val="00474B88"/>
    <w:pPr>
      <w:bidi/>
    </w:pPr>
  </w:style>
  <w:style w:type="paragraph" w:customStyle="1" w:styleId="1B354C7F86F041A98D4C096343C26A0A">
    <w:name w:val="1B354C7F86F041A98D4C096343C26A0A"/>
    <w:rsid w:val="00474B88"/>
    <w:pPr>
      <w:bidi/>
    </w:pPr>
  </w:style>
  <w:style w:type="paragraph" w:customStyle="1" w:styleId="5020B1B422054676AB8042D963981B73">
    <w:name w:val="5020B1B422054676AB8042D963981B73"/>
    <w:rsid w:val="00474B88"/>
    <w:pPr>
      <w:bidi/>
    </w:pPr>
  </w:style>
  <w:style w:type="paragraph" w:customStyle="1" w:styleId="F1E4094287E2474B9CB3B60A529D3DD7">
    <w:name w:val="F1E4094287E2474B9CB3B60A529D3DD7"/>
    <w:rsid w:val="00474B88"/>
    <w:pPr>
      <w:bidi/>
    </w:pPr>
  </w:style>
  <w:style w:type="paragraph" w:customStyle="1" w:styleId="E226A228459D48D5B5852011A31A171F">
    <w:name w:val="E226A228459D48D5B5852011A31A171F"/>
    <w:rsid w:val="00474B88"/>
    <w:pPr>
      <w:bidi/>
    </w:pPr>
  </w:style>
  <w:style w:type="paragraph" w:customStyle="1" w:styleId="8666888B233F4BE292B0270C9A2D34C8">
    <w:name w:val="8666888B233F4BE292B0270C9A2D34C8"/>
    <w:rsid w:val="00474B88"/>
    <w:pPr>
      <w:bidi/>
    </w:pPr>
  </w:style>
  <w:style w:type="paragraph" w:customStyle="1" w:styleId="FC07C981D4BA4CFBB34B3BD95A86F869">
    <w:name w:val="FC07C981D4BA4CFBB34B3BD95A86F869"/>
    <w:rsid w:val="00474B88"/>
    <w:pPr>
      <w:bidi/>
    </w:pPr>
  </w:style>
  <w:style w:type="paragraph" w:customStyle="1" w:styleId="84EB40AD0FE442C98AB840B2BA905C83">
    <w:name w:val="84EB40AD0FE442C98AB840B2BA905C83"/>
    <w:rsid w:val="00474B88"/>
    <w:pPr>
      <w:bidi/>
    </w:pPr>
  </w:style>
  <w:style w:type="paragraph" w:customStyle="1" w:styleId="63E6F57A537A4E0BBCE64E9EFBFB14AA">
    <w:name w:val="63E6F57A537A4E0BBCE64E9EFBFB14AA"/>
    <w:rsid w:val="00474B88"/>
    <w:pPr>
      <w:bidi/>
    </w:pPr>
  </w:style>
  <w:style w:type="paragraph" w:customStyle="1" w:styleId="DBBE3AD55B334CD4BCCA91C6C06E1E70">
    <w:name w:val="DBBE3AD55B334CD4BCCA91C6C06E1E70"/>
    <w:rsid w:val="00474B88"/>
    <w:pPr>
      <w:bidi/>
    </w:pPr>
  </w:style>
  <w:style w:type="paragraph" w:customStyle="1" w:styleId="5DB47687F8AD48BAA2372B2895A8F643">
    <w:name w:val="5DB47687F8AD48BAA2372B2895A8F643"/>
    <w:rsid w:val="00474B88"/>
    <w:pPr>
      <w:bidi/>
    </w:pPr>
  </w:style>
  <w:style w:type="paragraph" w:customStyle="1" w:styleId="63B5862FC8854E369B7945C4A6C671E5">
    <w:name w:val="63B5862FC8854E369B7945C4A6C671E5"/>
    <w:rsid w:val="00474B88"/>
    <w:pPr>
      <w:bidi/>
    </w:pPr>
  </w:style>
  <w:style w:type="paragraph" w:customStyle="1" w:styleId="3D61A7DE60B840E59FFCB607D2D550AA">
    <w:name w:val="3D61A7DE60B840E59FFCB607D2D550AA"/>
    <w:rsid w:val="00474B88"/>
    <w:pPr>
      <w:bidi/>
    </w:pPr>
  </w:style>
  <w:style w:type="paragraph" w:customStyle="1" w:styleId="4434985FE86C4FBC902D41DED9FCA502">
    <w:name w:val="4434985FE86C4FBC902D41DED9FCA502"/>
    <w:rsid w:val="00474B88"/>
    <w:pPr>
      <w:bidi/>
    </w:pPr>
  </w:style>
  <w:style w:type="paragraph" w:customStyle="1" w:styleId="4FDE0F9B4FD2418391A33C675322663D">
    <w:name w:val="4FDE0F9B4FD2418391A33C675322663D"/>
    <w:rsid w:val="00474B88"/>
    <w:pPr>
      <w:bidi/>
    </w:pPr>
  </w:style>
  <w:style w:type="paragraph" w:customStyle="1" w:styleId="6AD5B970E3C745BDBBFE8F862188F7EA">
    <w:name w:val="6AD5B970E3C745BDBBFE8F862188F7EA"/>
    <w:rsid w:val="00474B88"/>
    <w:pPr>
      <w:bidi/>
    </w:pPr>
  </w:style>
  <w:style w:type="paragraph" w:customStyle="1" w:styleId="405FD6FE6F49411CBF2BA1C2DD7D53AC">
    <w:name w:val="405FD6FE6F49411CBF2BA1C2DD7D53AC"/>
    <w:rsid w:val="00474B88"/>
    <w:pPr>
      <w:bidi/>
    </w:pPr>
  </w:style>
  <w:style w:type="paragraph" w:customStyle="1" w:styleId="1D53AD423FE248B5BFE7660E2DEEF1E8">
    <w:name w:val="1D53AD423FE248B5BFE7660E2DEEF1E8"/>
    <w:rsid w:val="00474B88"/>
    <w:pPr>
      <w:bidi/>
    </w:pPr>
  </w:style>
  <w:style w:type="paragraph" w:customStyle="1" w:styleId="799829766509441FA25FD1291288A53F">
    <w:name w:val="799829766509441FA25FD1291288A53F"/>
    <w:rsid w:val="00474B88"/>
    <w:pPr>
      <w:bidi/>
    </w:pPr>
  </w:style>
  <w:style w:type="paragraph" w:customStyle="1" w:styleId="15763EDE841C417BA249E19CE1E5015B">
    <w:name w:val="15763EDE841C417BA249E19CE1E5015B"/>
    <w:rsid w:val="00474B88"/>
    <w:pPr>
      <w:bidi/>
    </w:pPr>
  </w:style>
  <w:style w:type="paragraph" w:customStyle="1" w:styleId="16582F18F119485BAA95A757D3D33D07">
    <w:name w:val="16582F18F119485BAA95A757D3D33D07"/>
    <w:rsid w:val="00474B88"/>
    <w:pPr>
      <w:bidi/>
    </w:pPr>
  </w:style>
  <w:style w:type="paragraph" w:customStyle="1" w:styleId="7E7F395CD8654A0996B4D160A7693324">
    <w:name w:val="7E7F395CD8654A0996B4D160A7693324"/>
    <w:rsid w:val="00474B88"/>
    <w:pPr>
      <w:bidi/>
    </w:pPr>
  </w:style>
  <w:style w:type="paragraph" w:customStyle="1" w:styleId="4F57739B89F8416D9FADA4F4ACA8BF5E">
    <w:name w:val="4F57739B89F8416D9FADA4F4ACA8BF5E"/>
    <w:rsid w:val="00474B88"/>
    <w:pPr>
      <w:bidi/>
    </w:pPr>
  </w:style>
  <w:style w:type="paragraph" w:customStyle="1" w:styleId="53AA5F4FBE4744F3843C08145D150BD4">
    <w:name w:val="53AA5F4FBE4744F3843C08145D150BD4"/>
    <w:rsid w:val="00474B88"/>
    <w:pPr>
      <w:bidi/>
    </w:pPr>
  </w:style>
  <w:style w:type="paragraph" w:customStyle="1" w:styleId="D6461B9FC0204164BBF8F9518E5718C0">
    <w:name w:val="D6461B9FC0204164BBF8F9518E5718C0"/>
    <w:rsid w:val="00474B88"/>
    <w:pPr>
      <w:bidi/>
    </w:pPr>
  </w:style>
  <w:style w:type="paragraph" w:customStyle="1" w:styleId="FC24C82413974CDC858672C622DE3206">
    <w:name w:val="FC24C82413974CDC858672C622DE3206"/>
    <w:rsid w:val="00474B88"/>
    <w:pPr>
      <w:bidi/>
    </w:pPr>
  </w:style>
  <w:style w:type="paragraph" w:customStyle="1" w:styleId="EC3A05A3003340B095A33563CE2B7C01">
    <w:name w:val="EC3A05A3003340B095A33563CE2B7C01"/>
    <w:rsid w:val="00474B88"/>
    <w:pPr>
      <w:bidi/>
    </w:pPr>
  </w:style>
  <w:style w:type="paragraph" w:customStyle="1" w:styleId="4ED8191E0C0F428CACDA6CA977D7FD3F">
    <w:name w:val="4ED8191E0C0F428CACDA6CA977D7FD3F"/>
    <w:rsid w:val="00474B88"/>
    <w:pPr>
      <w:bidi/>
    </w:pPr>
  </w:style>
  <w:style w:type="paragraph" w:customStyle="1" w:styleId="FE414E8D7EBE4F3EA02F7EB1E54337AA">
    <w:name w:val="FE414E8D7EBE4F3EA02F7EB1E54337AA"/>
    <w:rsid w:val="00474B88"/>
    <w:pPr>
      <w:bidi/>
    </w:pPr>
  </w:style>
  <w:style w:type="paragraph" w:customStyle="1" w:styleId="45AD46BD1122400C92013EE5811D41DB">
    <w:name w:val="45AD46BD1122400C92013EE5811D41DB"/>
    <w:rsid w:val="00474B88"/>
    <w:pPr>
      <w:bidi/>
    </w:pPr>
  </w:style>
  <w:style w:type="paragraph" w:customStyle="1" w:styleId="81767A06BF8D4384B9346941B63A3950">
    <w:name w:val="81767A06BF8D4384B9346941B63A3950"/>
    <w:rsid w:val="00474B88"/>
    <w:pPr>
      <w:bidi/>
    </w:pPr>
  </w:style>
  <w:style w:type="paragraph" w:customStyle="1" w:styleId="F39AF354B6DE477A8E7D96AA8FDE85A5">
    <w:name w:val="F39AF354B6DE477A8E7D96AA8FDE85A5"/>
    <w:rsid w:val="00474B88"/>
    <w:pPr>
      <w:bidi/>
    </w:pPr>
  </w:style>
  <w:style w:type="paragraph" w:customStyle="1" w:styleId="94CC9FD8C28747B6BCF3AC9742B1DC02">
    <w:name w:val="94CC9FD8C28747B6BCF3AC9742B1DC02"/>
    <w:rsid w:val="00474B88"/>
    <w:pPr>
      <w:bidi/>
    </w:pPr>
  </w:style>
  <w:style w:type="paragraph" w:customStyle="1" w:styleId="F0F4D1F8553D408CB316BCEC0F051E55">
    <w:name w:val="F0F4D1F8553D408CB316BCEC0F051E55"/>
    <w:rsid w:val="00474B88"/>
    <w:pPr>
      <w:bidi/>
    </w:pPr>
  </w:style>
  <w:style w:type="paragraph" w:customStyle="1" w:styleId="50904E9B05FB4C6BA0FEB4487240E234">
    <w:name w:val="50904E9B05FB4C6BA0FEB4487240E234"/>
    <w:rsid w:val="00474B88"/>
    <w:pPr>
      <w:bidi/>
    </w:pPr>
  </w:style>
  <w:style w:type="paragraph" w:customStyle="1" w:styleId="C28B110944354F319FBD648B98EB0505">
    <w:name w:val="C28B110944354F319FBD648B98EB0505"/>
    <w:rsid w:val="00474B88"/>
    <w:pPr>
      <w:bidi/>
    </w:pPr>
  </w:style>
  <w:style w:type="paragraph" w:customStyle="1" w:styleId="D60086C803E94828A741D0AECC00CD63">
    <w:name w:val="D60086C803E94828A741D0AECC00CD63"/>
    <w:rsid w:val="00474B88"/>
    <w:pPr>
      <w:bidi/>
    </w:pPr>
  </w:style>
  <w:style w:type="paragraph" w:customStyle="1" w:styleId="7FB86FAD871A46A99B11A941F414E22F">
    <w:name w:val="7FB86FAD871A46A99B11A941F414E22F"/>
    <w:rsid w:val="00474B88"/>
    <w:pPr>
      <w:bidi/>
    </w:pPr>
  </w:style>
  <w:style w:type="paragraph" w:customStyle="1" w:styleId="345937BD9A7E48ED9C9D10E2F5907790">
    <w:name w:val="345937BD9A7E48ED9C9D10E2F5907790"/>
    <w:rsid w:val="00474B88"/>
    <w:pPr>
      <w:bidi/>
    </w:pPr>
  </w:style>
  <w:style w:type="paragraph" w:customStyle="1" w:styleId="41011771C03247F6BD2B0299DBB1168B">
    <w:name w:val="41011771C03247F6BD2B0299DBB1168B"/>
    <w:rsid w:val="00474B88"/>
    <w:pPr>
      <w:bidi/>
    </w:pPr>
  </w:style>
  <w:style w:type="paragraph" w:customStyle="1" w:styleId="B50DD36E98BF4866BDC11A434BE73AC6">
    <w:name w:val="B50DD36E98BF4866BDC11A434BE73AC6"/>
    <w:rsid w:val="00474B88"/>
    <w:pPr>
      <w:bidi/>
    </w:pPr>
  </w:style>
  <w:style w:type="paragraph" w:customStyle="1" w:styleId="8F6E43E4C8674B8B806AE7F0EC708434">
    <w:name w:val="8F6E43E4C8674B8B806AE7F0EC708434"/>
    <w:rsid w:val="00474B88"/>
    <w:pPr>
      <w:bidi/>
    </w:pPr>
  </w:style>
  <w:style w:type="paragraph" w:customStyle="1" w:styleId="578B4F1165FD48FA848CD6CC9766C88D">
    <w:name w:val="578B4F1165FD48FA848CD6CC9766C88D"/>
    <w:rsid w:val="00474B88"/>
    <w:pPr>
      <w:bidi/>
    </w:pPr>
  </w:style>
  <w:style w:type="paragraph" w:customStyle="1" w:styleId="9CAC4D9D512F4FDF82CCBE09C863795A">
    <w:name w:val="9CAC4D9D512F4FDF82CCBE09C863795A"/>
    <w:rsid w:val="00474B88"/>
    <w:pPr>
      <w:bidi/>
    </w:pPr>
  </w:style>
  <w:style w:type="paragraph" w:customStyle="1" w:styleId="B47E25604B2A42AC9428F101D7FB5D0D">
    <w:name w:val="B47E25604B2A42AC9428F101D7FB5D0D"/>
    <w:rsid w:val="00474B88"/>
    <w:pPr>
      <w:bidi/>
    </w:pPr>
  </w:style>
  <w:style w:type="paragraph" w:customStyle="1" w:styleId="378B600E16F74B8C87F778CD7BB33840">
    <w:name w:val="378B600E16F74B8C87F778CD7BB33840"/>
    <w:rsid w:val="00474B88"/>
    <w:pPr>
      <w:bidi/>
    </w:pPr>
  </w:style>
  <w:style w:type="paragraph" w:customStyle="1" w:styleId="0DE9B9664E814AAD9A3D5613222E9D3E">
    <w:name w:val="0DE9B9664E814AAD9A3D5613222E9D3E"/>
    <w:rsid w:val="00474B88"/>
    <w:pPr>
      <w:bidi/>
    </w:pPr>
  </w:style>
  <w:style w:type="paragraph" w:customStyle="1" w:styleId="51DF550AE2604052BF519F34F1C6B2DB">
    <w:name w:val="51DF550AE2604052BF519F34F1C6B2DB"/>
    <w:rsid w:val="00474B88"/>
    <w:pPr>
      <w:bidi/>
    </w:pPr>
  </w:style>
  <w:style w:type="paragraph" w:customStyle="1" w:styleId="6D451D9723AD46DE89F6E023459B9B36">
    <w:name w:val="6D451D9723AD46DE89F6E023459B9B36"/>
    <w:rsid w:val="00474B88"/>
    <w:pPr>
      <w:bidi/>
    </w:pPr>
  </w:style>
  <w:style w:type="paragraph" w:customStyle="1" w:styleId="18B5386433BC4017AA688538CA9C14D6">
    <w:name w:val="18B5386433BC4017AA688538CA9C14D6"/>
    <w:rsid w:val="00474B88"/>
    <w:pPr>
      <w:bidi/>
    </w:pPr>
  </w:style>
  <w:style w:type="paragraph" w:customStyle="1" w:styleId="5C90EB09A14A44119F9435FC43FD2B73">
    <w:name w:val="5C90EB09A14A44119F9435FC43FD2B73"/>
    <w:rsid w:val="00474B88"/>
    <w:pPr>
      <w:bidi/>
    </w:pPr>
  </w:style>
  <w:style w:type="paragraph" w:customStyle="1" w:styleId="90B3481D8FCE487ABCCADCD479421089">
    <w:name w:val="90B3481D8FCE487ABCCADCD479421089"/>
    <w:rsid w:val="00474B88"/>
    <w:pPr>
      <w:bidi/>
    </w:pPr>
  </w:style>
  <w:style w:type="paragraph" w:customStyle="1" w:styleId="F2BBE848B6FB4B5FBE53E83E44D9EC6C">
    <w:name w:val="F2BBE848B6FB4B5FBE53E83E44D9EC6C"/>
    <w:rsid w:val="00474B88"/>
    <w:pPr>
      <w:bidi/>
    </w:pPr>
  </w:style>
  <w:style w:type="paragraph" w:customStyle="1" w:styleId="6593CFCB54E84C1A9657E93414B1DE4E">
    <w:name w:val="6593CFCB54E84C1A9657E93414B1DE4E"/>
    <w:rsid w:val="00474B88"/>
    <w:pPr>
      <w:bidi/>
    </w:pPr>
  </w:style>
  <w:style w:type="paragraph" w:customStyle="1" w:styleId="5978F3A286A84818AED113CCADF82F2B">
    <w:name w:val="5978F3A286A84818AED113CCADF82F2B"/>
    <w:rsid w:val="00474B88"/>
    <w:pPr>
      <w:bidi/>
    </w:pPr>
  </w:style>
  <w:style w:type="paragraph" w:customStyle="1" w:styleId="5FC57F7502DC43F89A700FFA391F17AB">
    <w:name w:val="5FC57F7502DC43F89A700FFA391F17AB"/>
    <w:rsid w:val="00474B88"/>
    <w:pPr>
      <w:bidi/>
    </w:pPr>
  </w:style>
  <w:style w:type="paragraph" w:customStyle="1" w:styleId="5A00B833D0974DA3B49C1DA7422DA192">
    <w:name w:val="5A00B833D0974DA3B49C1DA7422DA192"/>
    <w:rsid w:val="00474B88"/>
    <w:pPr>
      <w:bidi/>
    </w:pPr>
  </w:style>
  <w:style w:type="paragraph" w:customStyle="1" w:styleId="AED4EBA200B84E90BF57C34B9A08C3CE">
    <w:name w:val="AED4EBA200B84E90BF57C34B9A08C3CE"/>
    <w:rsid w:val="00474B88"/>
    <w:pPr>
      <w:bidi/>
    </w:pPr>
  </w:style>
  <w:style w:type="paragraph" w:customStyle="1" w:styleId="D21EF6A3658C4EAF953237A47F76A3F4">
    <w:name w:val="D21EF6A3658C4EAF953237A47F76A3F4"/>
    <w:rsid w:val="00474B88"/>
    <w:pPr>
      <w:bidi/>
    </w:pPr>
  </w:style>
  <w:style w:type="paragraph" w:customStyle="1" w:styleId="E8A5ECFB6ECC4ECF8F35675D49E35A91">
    <w:name w:val="E8A5ECFB6ECC4ECF8F35675D49E35A91"/>
    <w:rsid w:val="00474B88"/>
    <w:pPr>
      <w:bidi/>
    </w:pPr>
  </w:style>
  <w:style w:type="paragraph" w:customStyle="1" w:styleId="7BF628A8ED5A4098A2FD783C4C3C47A9">
    <w:name w:val="7BF628A8ED5A4098A2FD783C4C3C47A9"/>
    <w:rsid w:val="00474B88"/>
    <w:pPr>
      <w:bidi/>
    </w:pPr>
  </w:style>
  <w:style w:type="paragraph" w:customStyle="1" w:styleId="5EFBC21BF28F4A60807A6702F81C7744">
    <w:name w:val="5EFBC21BF28F4A60807A6702F81C7744"/>
    <w:rsid w:val="00474B88"/>
    <w:pPr>
      <w:bidi/>
    </w:pPr>
  </w:style>
  <w:style w:type="paragraph" w:customStyle="1" w:styleId="BACD495699ED45EAA443FF5050204C85">
    <w:name w:val="BACD495699ED45EAA443FF5050204C85"/>
    <w:rsid w:val="00474B88"/>
    <w:pPr>
      <w:bidi/>
    </w:pPr>
  </w:style>
  <w:style w:type="paragraph" w:customStyle="1" w:styleId="6CA6F344F07F457FAE760346DBD3F787">
    <w:name w:val="6CA6F344F07F457FAE760346DBD3F787"/>
    <w:rsid w:val="00474B88"/>
    <w:pPr>
      <w:bidi/>
    </w:pPr>
  </w:style>
  <w:style w:type="paragraph" w:customStyle="1" w:styleId="B8B3054C932E4DD9BA08888C1F74CE32">
    <w:name w:val="B8B3054C932E4DD9BA08888C1F74CE32"/>
    <w:rsid w:val="00474B88"/>
    <w:pPr>
      <w:bidi/>
    </w:pPr>
  </w:style>
  <w:style w:type="paragraph" w:customStyle="1" w:styleId="57ED79A19DAE442394023D625C3CA58F">
    <w:name w:val="57ED79A19DAE442394023D625C3CA58F"/>
    <w:pPr>
      <w:bidi/>
    </w:pPr>
  </w:style>
  <w:style w:type="paragraph" w:customStyle="1" w:styleId="D5B88330C87D45AEA7E989587B4E0F91">
    <w:name w:val="D5B88330C87D45AEA7E989587B4E0F91"/>
    <w:rsid w:val="00294D6E"/>
    <w:pPr>
      <w:bidi/>
    </w:pPr>
  </w:style>
  <w:style w:type="paragraph" w:customStyle="1" w:styleId="4350FE67551D4FD6A40C486350F1E1CC">
    <w:name w:val="4350FE67551D4FD6A40C486350F1E1CC"/>
    <w:rsid w:val="00294D6E"/>
    <w:pPr>
      <w:bidi/>
    </w:pPr>
  </w:style>
  <w:style w:type="paragraph" w:customStyle="1" w:styleId="39428EF4157B4D2294E79D8BC4DFAA04">
    <w:name w:val="39428EF4157B4D2294E79D8BC4DFAA04"/>
    <w:rsid w:val="00294D6E"/>
    <w:pPr>
      <w:bidi/>
    </w:pPr>
  </w:style>
  <w:style w:type="paragraph" w:customStyle="1" w:styleId="402CF3D1B7B24C0A8B629A897D86DE7A">
    <w:name w:val="402CF3D1B7B24C0A8B629A897D86DE7A"/>
    <w:rsid w:val="00294D6E"/>
    <w:pPr>
      <w:bidi/>
    </w:pPr>
  </w:style>
  <w:style w:type="paragraph" w:customStyle="1" w:styleId="C32E24673E0B4D5A93CAEBD599201FB0">
    <w:name w:val="C32E24673E0B4D5A93CAEBD599201FB0"/>
    <w:rsid w:val="00294D6E"/>
    <w:pPr>
      <w:bidi/>
    </w:pPr>
  </w:style>
  <w:style w:type="paragraph" w:customStyle="1" w:styleId="B057AAAC1CB64632A50DA949BACACEB8">
    <w:name w:val="B057AAAC1CB64632A50DA949BACACEB8"/>
    <w:rsid w:val="00294D6E"/>
    <w:pPr>
      <w:bidi/>
    </w:pPr>
  </w:style>
  <w:style w:type="paragraph" w:customStyle="1" w:styleId="E7B43D8E67C54D39A877E8D08A6FF961">
    <w:name w:val="E7B43D8E67C54D39A877E8D08A6FF961"/>
    <w:rsid w:val="00294D6E"/>
    <w:pPr>
      <w:bidi/>
    </w:pPr>
  </w:style>
  <w:style w:type="paragraph" w:customStyle="1" w:styleId="E2362C9B8F7946BE936555209D8E402B">
    <w:name w:val="E2362C9B8F7946BE936555209D8E402B"/>
    <w:rsid w:val="00294D6E"/>
    <w:pPr>
      <w:bidi/>
    </w:pPr>
  </w:style>
  <w:style w:type="paragraph" w:customStyle="1" w:styleId="A29EF4AC9B2D41DC90AE059D5BE32971">
    <w:name w:val="A29EF4AC9B2D41DC90AE059D5BE32971"/>
    <w:rsid w:val="00294D6E"/>
    <w:pPr>
      <w:bidi/>
    </w:pPr>
  </w:style>
  <w:style w:type="paragraph" w:customStyle="1" w:styleId="363B8814FC3F475F8A7F06B6BAD139CB">
    <w:name w:val="363B8814FC3F475F8A7F06B6BAD139CB"/>
    <w:rsid w:val="00294D6E"/>
    <w:pPr>
      <w:bidi/>
    </w:pPr>
  </w:style>
  <w:style w:type="paragraph" w:customStyle="1" w:styleId="966A641BF954431F8B0141D41D32AD2A">
    <w:name w:val="966A641BF954431F8B0141D41D32AD2A"/>
    <w:rsid w:val="00294D6E"/>
    <w:pPr>
      <w:bidi/>
    </w:pPr>
  </w:style>
  <w:style w:type="paragraph" w:customStyle="1" w:styleId="61E02081B6B7460D83F474DF4AB96034">
    <w:name w:val="61E02081B6B7460D83F474DF4AB96034"/>
    <w:rsid w:val="00294D6E"/>
    <w:pPr>
      <w:bidi/>
    </w:pPr>
  </w:style>
  <w:style w:type="paragraph" w:customStyle="1" w:styleId="0A8FBCA3DF2F4FCE873F384C70F89BD0">
    <w:name w:val="0A8FBCA3DF2F4FCE873F384C70F89BD0"/>
    <w:rsid w:val="00294D6E"/>
    <w:pPr>
      <w:bidi/>
    </w:pPr>
  </w:style>
  <w:style w:type="paragraph" w:customStyle="1" w:styleId="756D46A350C644C4A57B86BB4F04D046">
    <w:name w:val="756D46A350C644C4A57B86BB4F04D046"/>
    <w:rsid w:val="00294D6E"/>
    <w:pPr>
      <w:bidi/>
    </w:pPr>
  </w:style>
  <w:style w:type="paragraph" w:customStyle="1" w:styleId="D474AB5A00DA4070A3942EED53C637D5">
    <w:name w:val="D474AB5A00DA4070A3942EED53C637D5"/>
    <w:rsid w:val="00294D6E"/>
    <w:pPr>
      <w:bidi/>
    </w:pPr>
  </w:style>
  <w:style w:type="paragraph" w:customStyle="1" w:styleId="AA27FA666F024FE895FF42945199C1AF">
    <w:name w:val="AA27FA666F024FE895FF42945199C1AF"/>
    <w:rsid w:val="00294D6E"/>
    <w:pPr>
      <w:bidi/>
    </w:pPr>
  </w:style>
  <w:style w:type="paragraph" w:customStyle="1" w:styleId="53BB04DBDA5245998644FBB3A09AD167">
    <w:name w:val="53BB04DBDA5245998644FBB3A09AD167"/>
    <w:rsid w:val="00294D6E"/>
    <w:pPr>
      <w:bidi/>
    </w:pPr>
  </w:style>
  <w:style w:type="paragraph" w:customStyle="1" w:styleId="AC4D757BB7844F258B5A5658A42C4BC3">
    <w:name w:val="AC4D757BB7844F258B5A5658A42C4BC3"/>
    <w:rsid w:val="00294D6E"/>
    <w:pPr>
      <w:bidi/>
    </w:pPr>
  </w:style>
  <w:style w:type="paragraph" w:customStyle="1" w:styleId="4DBBACCF500B4C3E9075923E59100615">
    <w:name w:val="4DBBACCF500B4C3E9075923E59100615"/>
    <w:rsid w:val="00294D6E"/>
    <w:pPr>
      <w:bidi/>
    </w:pPr>
  </w:style>
  <w:style w:type="paragraph" w:customStyle="1" w:styleId="1E4370DF3ACA48A5B3EC00486782A6DC">
    <w:name w:val="1E4370DF3ACA48A5B3EC00486782A6DC"/>
    <w:rsid w:val="00294D6E"/>
    <w:pPr>
      <w:bidi/>
    </w:pPr>
  </w:style>
  <w:style w:type="paragraph" w:customStyle="1" w:styleId="01B2144690F545D4A50719EC7B8D358A">
    <w:name w:val="01B2144690F545D4A50719EC7B8D358A"/>
    <w:rsid w:val="00294D6E"/>
    <w:pPr>
      <w:bidi/>
    </w:pPr>
  </w:style>
  <w:style w:type="paragraph" w:customStyle="1" w:styleId="52209B24BB954113B3C631A8D378E5FE">
    <w:name w:val="52209B24BB954113B3C631A8D378E5FE"/>
    <w:rsid w:val="00294D6E"/>
    <w:pPr>
      <w:bidi/>
    </w:pPr>
  </w:style>
  <w:style w:type="paragraph" w:customStyle="1" w:styleId="BBAFB5C511414F53A9C46E9F4980B4F9">
    <w:name w:val="BBAFB5C511414F53A9C46E9F4980B4F9"/>
    <w:rsid w:val="00294D6E"/>
    <w:pPr>
      <w:bidi/>
    </w:pPr>
  </w:style>
  <w:style w:type="paragraph" w:customStyle="1" w:styleId="1687A553684A43638AFC90716FB712A9">
    <w:name w:val="1687A553684A43638AFC90716FB712A9"/>
    <w:rsid w:val="00294D6E"/>
    <w:pPr>
      <w:bidi/>
    </w:pPr>
  </w:style>
  <w:style w:type="paragraph" w:customStyle="1" w:styleId="3B572B7F414049E2856616699D9A05DC">
    <w:name w:val="3B572B7F414049E2856616699D9A05DC"/>
    <w:rsid w:val="00294D6E"/>
    <w:pPr>
      <w:bidi/>
    </w:pPr>
  </w:style>
  <w:style w:type="paragraph" w:customStyle="1" w:styleId="74DBC9D22972426BA6FA42C092BA690E">
    <w:name w:val="74DBC9D22972426BA6FA42C092BA690E"/>
    <w:rsid w:val="00294D6E"/>
    <w:pPr>
      <w:bidi/>
    </w:pPr>
  </w:style>
  <w:style w:type="paragraph" w:customStyle="1" w:styleId="2955F95305A94B328C3764AA8088CF3D">
    <w:name w:val="2955F95305A94B328C3764AA8088CF3D"/>
    <w:rsid w:val="00294D6E"/>
    <w:pPr>
      <w:bidi/>
    </w:pPr>
  </w:style>
  <w:style w:type="paragraph" w:customStyle="1" w:styleId="AECA5C84E82B44D4BBE8818B7FF29DC6">
    <w:name w:val="AECA5C84E82B44D4BBE8818B7FF29DC6"/>
    <w:rsid w:val="00294D6E"/>
    <w:pPr>
      <w:bidi/>
    </w:pPr>
  </w:style>
  <w:style w:type="paragraph" w:customStyle="1" w:styleId="1B1F9AE6B7334996BE89B382CFC40D25">
    <w:name w:val="1B1F9AE6B7334996BE89B382CFC40D25"/>
    <w:rsid w:val="00294D6E"/>
    <w:pPr>
      <w:bidi/>
    </w:pPr>
  </w:style>
  <w:style w:type="paragraph" w:customStyle="1" w:styleId="75E4CF06FD5049F4867CE1B23ADADB33">
    <w:name w:val="75E4CF06FD5049F4867CE1B23ADADB33"/>
    <w:rsid w:val="00294D6E"/>
    <w:pPr>
      <w:bidi/>
    </w:pPr>
  </w:style>
  <w:style w:type="paragraph" w:customStyle="1" w:styleId="F116E599BBDA4157B52834B0FE7F9790">
    <w:name w:val="F116E599BBDA4157B52834B0FE7F9790"/>
    <w:rsid w:val="00294D6E"/>
    <w:pPr>
      <w:bidi/>
    </w:pPr>
  </w:style>
  <w:style w:type="paragraph" w:customStyle="1" w:styleId="4C20571FD712412C9FC59A25535E54BC">
    <w:name w:val="4C20571FD712412C9FC59A25535E54BC"/>
    <w:rsid w:val="00294D6E"/>
    <w:pPr>
      <w:bidi/>
    </w:pPr>
  </w:style>
  <w:style w:type="paragraph" w:customStyle="1" w:styleId="0ED18859B4B34476BD8FAC36D6C2A6D4">
    <w:name w:val="0ED18859B4B34476BD8FAC36D6C2A6D4"/>
    <w:rsid w:val="00294D6E"/>
    <w:pPr>
      <w:bidi/>
    </w:pPr>
  </w:style>
  <w:style w:type="paragraph" w:customStyle="1" w:styleId="05825DD82C1A4B0BAB872983434BE483">
    <w:name w:val="05825DD82C1A4B0BAB872983434BE483"/>
    <w:rsid w:val="00294D6E"/>
    <w:pPr>
      <w:bidi/>
    </w:pPr>
  </w:style>
  <w:style w:type="paragraph" w:customStyle="1" w:styleId="AA47561F489C4B2296726B067FCF5AF4">
    <w:name w:val="AA47561F489C4B2296726B067FCF5AF4"/>
    <w:rsid w:val="00294D6E"/>
    <w:pPr>
      <w:bidi/>
    </w:pPr>
  </w:style>
  <w:style w:type="paragraph" w:customStyle="1" w:styleId="26FC4B19705F49F3AFB01910263788C6">
    <w:name w:val="26FC4B19705F49F3AFB01910263788C6"/>
    <w:rsid w:val="00294D6E"/>
    <w:pPr>
      <w:bidi/>
    </w:pPr>
  </w:style>
  <w:style w:type="paragraph" w:customStyle="1" w:styleId="D7F0A8832BA640AFAE3CD7F9A753A105">
    <w:name w:val="D7F0A8832BA640AFAE3CD7F9A753A105"/>
    <w:rsid w:val="00294D6E"/>
    <w:pPr>
      <w:bidi/>
    </w:pPr>
  </w:style>
  <w:style w:type="paragraph" w:customStyle="1" w:styleId="F3861744E6394E1EA383643BD37FBF68">
    <w:name w:val="F3861744E6394E1EA383643BD37FBF68"/>
    <w:rsid w:val="00294D6E"/>
    <w:pPr>
      <w:bidi/>
    </w:pPr>
  </w:style>
  <w:style w:type="paragraph" w:customStyle="1" w:styleId="C97D2BD371C2434AA9A9A2A4BC720D11">
    <w:name w:val="C97D2BD371C2434AA9A9A2A4BC720D11"/>
    <w:rsid w:val="00294D6E"/>
    <w:pPr>
      <w:bidi/>
    </w:pPr>
  </w:style>
  <w:style w:type="paragraph" w:customStyle="1" w:styleId="128775950DA246B9A08F61B8D7A8045C">
    <w:name w:val="128775950DA246B9A08F61B8D7A8045C"/>
    <w:rsid w:val="00294D6E"/>
    <w:pPr>
      <w:bidi/>
    </w:pPr>
  </w:style>
  <w:style w:type="paragraph" w:customStyle="1" w:styleId="752178F4A126482AB1AD8E6FC204E86A">
    <w:name w:val="752178F4A126482AB1AD8E6FC204E86A"/>
    <w:rsid w:val="00294D6E"/>
    <w:pPr>
      <w:bidi/>
    </w:pPr>
  </w:style>
  <w:style w:type="paragraph" w:customStyle="1" w:styleId="29D98E955B714F178406EC05F3BB1018">
    <w:name w:val="29D98E955B714F178406EC05F3BB1018"/>
    <w:rsid w:val="00294D6E"/>
    <w:pPr>
      <w:bidi/>
    </w:pPr>
  </w:style>
  <w:style w:type="paragraph" w:customStyle="1" w:styleId="4F93E9E18C774717903D5A731860829B">
    <w:name w:val="4F93E9E18C774717903D5A731860829B"/>
    <w:rsid w:val="00294D6E"/>
    <w:pPr>
      <w:bidi/>
    </w:pPr>
  </w:style>
  <w:style w:type="paragraph" w:customStyle="1" w:styleId="AED0CCF195C8455B8D71316150AC5D3D">
    <w:name w:val="AED0CCF195C8455B8D71316150AC5D3D"/>
    <w:rsid w:val="00294D6E"/>
    <w:pPr>
      <w:bidi/>
    </w:pPr>
  </w:style>
  <w:style w:type="paragraph" w:customStyle="1" w:styleId="875C6AC1555D4CBE9A9898F4756E3AD3">
    <w:name w:val="875C6AC1555D4CBE9A9898F4756E3AD3"/>
    <w:rsid w:val="00294D6E"/>
    <w:pPr>
      <w:bidi/>
    </w:pPr>
  </w:style>
  <w:style w:type="paragraph" w:customStyle="1" w:styleId="587DE314EFB34E1895564CF3228B20CD">
    <w:name w:val="587DE314EFB34E1895564CF3228B20CD"/>
    <w:rsid w:val="00294D6E"/>
    <w:pPr>
      <w:bidi/>
    </w:pPr>
  </w:style>
  <w:style w:type="paragraph" w:customStyle="1" w:styleId="BDBF565D72704603A9E40A31FD5D56BF">
    <w:name w:val="BDBF565D72704603A9E40A31FD5D56BF"/>
    <w:rsid w:val="00294D6E"/>
    <w:pPr>
      <w:bidi/>
    </w:pPr>
  </w:style>
  <w:style w:type="paragraph" w:customStyle="1" w:styleId="E11457A2711E4F2484268F70DCDBF00C">
    <w:name w:val="E11457A2711E4F2484268F70DCDBF00C"/>
    <w:rsid w:val="00294D6E"/>
    <w:pPr>
      <w:bidi/>
    </w:pPr>
  </w:style>
  <w:style w:type="paragraph" w:customStyle="1" w:styleId="A2E53C7E8DE64B5C994E6C63803729D6">
    <w:name w:val="A2E53C7E8DE64B5C994E6C63803729D6"/>
    <w:rsid w:val="00294D6E"/>
    <w:pPr>
      <w:bidi/>
    </w:pPr>
  </w:style>
  <w:style w:type="paragraph" w:customStyle="1" w:styleId="727C634F695D48A8A3614080B832B9C3">
    <w:name w:val="727C634F695D48A8A3614080B832B9C3"/>
    <w:rsid w:val="00294D6E"/>
    <w:pPr>
      <w:bidi/>
    </w:pPr>
  </w:style>
  <w:style w:type="paragraph" w:customStyle="1" w:styleId="400E6D92CED94A60A7BF59F1418F457E">
    <w:name w:val="400E6D92CED94A60A7BF59F1418F457E"/>
    <w:rsid w:val="00294D6E"/>
    <w:pPr>
      <w:bidi/>
    </w:pPr>
  </w:style>
  <w:style w:type="paragraph" w:customStyle="1" w:styleId="C44A3C26E3E8456A8B792AC44433B0FC">
    <w:name w:val="C44A3C26E3E8456A8B792AC44433B0FC"/>
    <w:rsid w:val="00294D6E"/>
    <w:pPr>
      <w:bidi/>
    </w:pPr>
  </w:style>
  <w:style w:type="paragraph" w:customStyle="1" w:styleId="B614037708D647A3BA8D50B0ADEFD667">
    <w:name w:val="B614037708D647A3BA8D50B0ADEFD667"/>
    <w:rsid w:val="00294D6E"/>
    <w:pPr>
      <w:bidi/>
    </w:pPr>
  </w:style>
  <w:style w:type="paragraph" w:customStyle="1" w:styleId="339B28E96390463F98DBBFC5DA6FEF8A">
    <w:name w:val="339B28E96390463F98DBBFC5DA6FEF8A"/>
    <w:rsid w:val="00294D6E"/>
    <w:pPr>
      <w:bidi/>
    </w:pPr>
  </w:style>
  <w:style w:type="paragraph" w:customStyle="1" w:styleId="559177185B4A4DB9A02F874F882DF184">
    <w:name w:val="559177185B4A4DB9A02F874F882DF184"/>
    <w:rsid w:val="00294D6E"/>
    <w:pPr>
      <w:bidi/>
    </w:pPr>
  </w:style>
  <w:style w:type="paragraph" w:customStyle="1" w:styleId="77E01E6A6A874FE7A2BBECEBB60BA5D7">
    <w:name w:val="77E01E6A6A874FE7A2BBECEBB60BA5D7"/>
    <w:rsid w:val="00294D6E"/>
    <w:pPr>
      <w:bidi/>
    </w:pPr>
  </w:style>
  <w:style w:type="paragraph" w:customStyle="1" w:styleId="9677DBD6FEC14EC0AC71034750A5ACD4">
    <w:name w:val="9677DBD6FEC14EC0AC71034750A5ACD4"/>
    <w:rsid w:val="00294D6E"/>
    <w:pPr>
      <w:bidi/>
    </w:pPr>
  </w:style>
  <w:style w:type="paragraph" w:customStyle="1" w:styleId="B52CB62F0E6E4A9FA88F5B81C6FC7262">
    <w:name w:val="B52CB62F0E6E4A9FA88F5B81C6FC7262"/>
    <w:rsid w:val="00294D6E"/>
    <w:pPr>
      <w:bidi/>
    </w:pPr>
  </w:style>
  <w:style w:type="paragraph" w:customStyle="1" w:styleId="D3F1C7979F1E4E0E90B7220277EB7820">
    <w:name w:val="D3F1C7979F1E4E0E90B7220277EB7820"/>
    <w:rsid w:val="00294D6E"/>
    <w:pPr>
      <w:bidi/>
    </w:pPr>
  </w:style>
  <w:style w:type="paragraph" w:customStyle="1" w:styleId="35ACD6E4A72D4CFB936435D77E872A45">
    <w:name w:val="35ACD6E4A72D4CFB936435D77E872A45"/>
    <w:rsid w:val="00294D6E"/>
    <w:pPr>
      <w:bidi/>
    </w:pPr>
  </w:style>
  <w:style w:type="paragraph" w:customStyle="1" w:styleId="3E2C0DEDC2C84584B81157325E09A2CF">
    <w:name w:val="3E2C0DEDC2C84584B81157325E09A2CF"/>
    <w:rsid w:val="00294D6E"/>
    <w:pPr>
      <w:bidi/>
    </w:pPr>
  </w:style>
  <w:style w:type="paragraph" w:customStyle="1" w:styleId="BFC11693AADF4437B598B2B59AF29F47">
    <w:name w:val="BFC11693AADF4437B598B2B59AF29F47"/>
    <w:rsid w:val="00294D6E"/>
    <w:pPr>
      <w:bidi/>
    </w:pPr>
  </w:style>
  <w:style w:type="paragraph" w:customStyle="1" w:styleId="9F1657E982CE49C6A942E95B5D38DC82">
    <w:name w:val="9F1657E982CE49C6A942E95B5D38DC82"/>
    <w:rsid w:val="00294D6E"/>
    <w:pPr>
      <w:bidi/>
    </w:pPr>
  </w:style>
  <w:style w:type="paragraph" w:customStyle="1" w:styleId="78C36D552266452F90B5BCCE4C58E43C">
    <w:name w:val="78C36D552266452F90B5BCCE4C58E43C"/>
    <w:rsid w:val="00294D6E"/>
    <w:pPr>
      <w:bidi/>
    </w:pPr>
  </w:style>
  <w:style w:type="paragraph" w:customStyle="1" w:styleId="067FCAF4062E432FB733A72411FF187A">
    <w:name w:val="067FCAF4062E432FB733A72411FF187A"/>
    <w:rsid w:val="00294D6E"/>
    <w:pPr>
      <w:bidi/>
    </w:pPr>
  </w:style>
  <w:style w:type="paragraph" w:customStyle="1" w:styleId="6970B968237D48758EA6651DFC90C325">
    <w:name w:val="6970B968237D48758EA6651DFC90C325"/>
    <w:rsid w:val="00294D6E"/>
    <w:pPr>
      <w:bidi/>
    </w:pPr>
  </w:style>
  <w:style w:type="paragraph" w:customStyle="1" w:styleId="984440249A4E41EB95A11ABD5E84E963">
    <w:name w:val="984440249A4E41EB95A11ABD5E84E963"/>
    <w:rsid w:val="00294D6E"/>
    <w:pPr>
      <w:bidi/>
    </w:pPr>
  </w:style>
  <w:style w:type="paragraph" w:customStyle="1" w:styleId="9BA7874B76ED4425B44277B66CA31BF8">
    <w:name w:val="9BA7874B76ED4425B44277B66CA31BF8"/>
    <w:rsid w:val="00294D6E"/>
    <w:pPr>
      <w:bidi/>
    </w:pPr>
  </w:style>
  <w:style w:type="paragraph" w:customStyle="1" w:styleId="3E966283A8CE44DEAE6D1B1CC2AD03A9">
    <w:name w:val="3E966283A8CE44DEAE6D1B1CC2AD03A9"/>
    <w:rsid w:val="00294D6E"/>
    <w:pPr>
      <w:bidi/>
    </w:pPr>
  </w:style>
  <w:style w:type="paragraph" w:customStyle="1" w:styleId="778C47EF59CA4F378FC294D232DDAA9A">
    <w:name w:val="778C47EF59CA4F378FC294D232DDAA9A"/>
    <w:rsid w:val="00294D6E"/>
    <w:pPr>
      <w:bidi/>
    </w:pPr>
  </w:style>
  <w:style w:type="paragraph" w:customStyle="1" w:styleId="D4DA2E368F1A417A99192D47592DA76A">
    <w:name w:val="D4DA2E368F1A417A99192D47592DA76A"/>
    <w:rsid w:val="00294D6E"/>
    <w:pPr>
      <w:bidi/>
    </w:pPr>
  </w:style>
  <w:style w:type="paragraph" w:customStyle="1" w:styleId="224F15F049564085AF67B90C5C506AB6">
    <w:name w:val="224F15F049564085AF67B90C5C506AB6"/>
    <w:rsid w:val="00294D6E"/>
    <w:pPr>
      <w:bidi/>
    </w:pPr>
  </w:style>
  <w:style w:type="paragraph" w:customStyle="1" w:styleId="7B451B71261844C8BB58C26D8D3FF4A7">
    <w:name w:val="7B451B71261844C8BB58C26D8D3FF4A7"/>
    <w:rsid w:val="00294D6E"/>
    <w:pPr>
      <w:bidi/>
    </w:pPr>
  </w:style>
  <w:style w:type="paragraph" w:customStyle="1" w:styleId="CE5A5E0571414A1890698813072EB479">
    <w:name w:val="CE5A5E0571414A1890698813072EB479"/>
    <w:rsid w:val="00294D6E"/>
    <w:pPr>
      <w:bidi/>
    </w:pPr>
  </w:style>
  <w:style w:type="paragraph" w:customStyle="1" w:styleId="3F945FD3D0864EC4A66633FC975CCC8F">
    <w:name w:val="3F945FD3D0864EC4A66633FC975CCC8F"/>
    <w:rsid w:val="00294D6E"/>
    <w:pPr>
      <w:bidi/>
    </w:pPr>
  </w:style>
  <w:style w:type="paragraph" w:customStyle="1" w:styleId="C1B5C3136D974735A5B623B815838B3F">
    <w:name w:val="C1B5C3136D974735A5B623B815838B3F"/>
    <w:rsid w:val="00294D6E"/>
    <w:pPr>
      <w:bidi/>
    </w:pPr>
  </w:style>
  <w:style w:type="paragraph" w:customStyle="1" w:styleId="A6C2862A53F4433EBD5B6DBB950F5EC7">
    <w:name w:val="A6C2862A53F4433EBD5B6DBB950F5EC7"/>
    <w:rsid w:val="00294D6E"/>
    <w:pPr>
      <w:bidi/>
    </w:pPr>
  </w:style>
  <w:style w:type="paragraph" w:customStyle="1" w:styleId="90504BDF41834FF1810EC7444CB345A7">
    <w:name w:val="90504BDF41834FF1810EC7444CB345A7"/>
    <w:rsid w:val="00294D6E"/>
    <w:pPr>
      <w:bidi/>
    </w:pPr>
  </w:style>
  <w:style w:type="paragraph" w:customStyle="1" w:styleId="E0950E6854E44ED3999D7B09BB1FA6F5">
    <w:name w:val="E0950E6854E44ED3999D7B09BB1FA6F5"/>
    <w:rsid w:val="00294D6E"/>
    <w:pPr>
      <w:bidi/>
    </w:pPr>
  </w:style>
  <w:style w:type="paragraph" w:customStyle="1" w:styleId="4095581045204AC09D4C3EADF66876D6">
    <w:name w:val="4095581045204AC09D4C3EADF66876D6"/>
    <w:rsid w:val="00294D6E"/>
    <w:pPr>
      <w:bidi/>
    </w:pPr>
  </w:style>
  <w:style w:type="paragraph" w:customStyle="1" w:styleId="6EAD35BF936A44F5AC3FE34594251AB7">
    <w:name w:val="6EAD35BF936A44F5AC3FE34594251AB7"/>
    <w:rsid w:val="00294D6E"/>
    <w:pPr>
      <w:bidi/>
    </w:pPr>
  </w:style>
  <w:style w:type="paragraph" w:customStyle="1" w:styleId="AF77590D9C21442980D76E9BBE86C64D">
    <w:name w:val="AF77590D9C21442980D76E9BBE86C64D"/>
    <w:rsid w:val="00294D6E"/>
    <w:pPr>
      <w:bidi/>
    </w:pPr>
  </w:style>
  <w:style w:type="paragraph" w:customStyle="1" w:styleId="E97487C582554EF985465048BD985134">
    <w:name w:val="E97487C582554EF985465048BD985134"/>
    <w:rsid w:val="009D03AD"/>
    <w:pPr>
      <w:bidi/>
    </w:pPr>
  </w:style>
  <w:style w:type="paragraph" w:customStyle="1" w:styleId="80D2D94919EB4D49B6030964628C0932">
    <w:name w:val="80D2D94919EB4D49B6030964628C0932"/>
    <w:rsid w:val="009D03AD"/>
    <w:pPr>
      <w:bidi/>
    </w:pPr>
  </w:style>
  <w:style w:type="paragraph" w:customStyle="1" w:styleId="2082B279CEB74673837FF108C07C89D1">
    <w:name w:val="2082B279CEB74673837FF108C07C89D1"/>
    <w:rsid w:val="009D03AD"/>
    <w:pPr>
      <w:bidi/>
    </w:pPr>
  </w:style>
  <w:style w:type="paragraph" w:customStyle="1" w:styleId="4E9206C6652C4D2B8B670B21E2AEB634">
    <w:name w:val="4E9206C6652C4D2B8B670B21E2AEB634"/>
    <w:rsid w:val="009D03AD"/>
    <w:pPr>
      <w:bidi/>
    </w:pPr>
  </w:style>
  <w:style w:type="paragraph" w:customStyle="1" w:styleId="A6BFDAD422304A5A888C55976EF8F77E">
    <w:name w:val="A6BFDAD422304A5A888C55976EF8F77E"/>
    <w:rsid w:val="009D03AD"/>
    <w:pPr>
      <w:bidi/>
    </w:pPr>
  </w:style>
  <w:style w:type="paragraph" w:customStyle="1" w:styleId="B5E75FEE1036427FB2F57C78285F28E5">
    <w:name w:val="B5E75FEE1036427FB2F57C78285F28E5"/>
    <w:rsid w:val="009D03AD"/>
    <w:pPr>
      <w:bidi/>
    </w:pPr>
  </w:style>
  <w:style w:type="paragraph" w:customStyle="1" w:styleId="D81969283F6147AAA6752DF0CF3EED4C">
    <w:name w:val="D81969283F6147AAA6752DF0CF3EED4C"/>
    <w:rsid w:val="009D03AD"/>
    <w:pPr>
      <w:bidi/>
    </w:pPr>
  </w:style>
  <w:style w:type="paragraph" w:customStyle="1" w:styleId="B55FCCA83481499FBAD3C790BC19AFDC">
    <w:name w:val="B55FCCA83481499FBAD3C790BC19AFDC"/>
    <w:rsid w:val="009D03AD"/>
    <w:pPr>
      <w:bidi/>
    </w:pPr>
  </w:style>
  <w:style w:type="paragraph" w:customStyle="1" w:styleId="916A9F7D68564A84BF149C7E32DA7A85">
    <w:name w:val="916A9F7D68564A84BF149C7E32DA7A85"/>
    <w:rsid w:val="009D03AD"/>
    <w:pPr>
      <w:bidi/>
    </w:pPr>
  </w:style>
  <w:style w:type="paragraph" w:customStyle="1" w:styleId="852A353C35234F9294FEEBFBF2FF708E">
    <w:name w:val="852A353C35234F9294FEEBFBF2FF708E"/>
    <w:rsid w:val="009D03AD"/>
    <w:pPr>
      <w:bidi/>
    </w:pPr>
  </w:style>
  <w:style w:type="paragraph" w:customStyle="1" w:styleId="845F4BF55E414F6B952A68A07D630979">
    <w:name w:val="845F4BF55E414F6B952A68A07D630979"/>
    <w:rsid w:val="009D03AD"/>
    <w:pPr>
      <w:bidi/>
    </w:pPr>
  </w:style>
  <w:style w:type="paragraph" w:customStyle="1" w:styleId="E626E21751A041D39DE53EB67DD66688">
    <w:name w:val="E626E21751A041D39DE53EB67DD66688"/>
    <w:rsid w:val="009D03AD"/>
    <w:pPr>
      <w:bidi/>
    </w:pPr>
  </w:style>
  <w:style w:type="paragraph" w:customStyle="1" w:styleId="BEFD39AACD2B4EA0840D057C31EDB63E">
    <w:name w:val="BEFD39AACD2B4EA0840D057C31EDB63E"/>
    <w:rsid w:val="009D03AD"/>
    <w:pPr>
      <w:bidi/>
    </w:pPr>
  </w:style>
  <w:style w:type="paragraph" w:customStyle="1" w:styleId="BC2D79FB46964E15ACC1645ADD0F4D50">
    <w:name w:val="BC2D79FB46964E15ACC1645ADD0F4D50"/>
    <w:rsid w:val="009D03AD"/>
    <w:pPr>
      <w:bidi/>
    </w:pPr>
  </w:style>
  <w:style w:type="paragraph" w:customStyle="1" w:styleId="60F3D2EC713143A38D1C881249B6E449">
    <w:name w:val="60F3D2EC713143A38D1C881249B6E449"/>
    <w:rsid w:val="009D03AD"/>
    <w:pPr>
      <w:bidi/>
    </w:pPr>
  </w:style>
  <w:style w:type="paragraph" w:customStyle="1" w:styleId="05B7E572F3D148E898433A3F3F29860B">
    <w:name w:val="05B7E572F3D148E898433A3F3F29860B"/>
    <w:rsid w:val="009D03AD"/>
    <w:pPr>
      <w:bidi/>
    </w:pPr>
  </w:style>
  <w:style w:type="paragraph" w:customStyle="1" w:styleId="A51AE5CCB1054E1A91CDBE439546BDBA">
    <w:name w:val="A51AE5CCB1054E1A91CDBE439546BDBA"/>
    <w:rsid w:val="009D03AD"/>
    <w:pPr>
      <w:bidi/>
    </w:pPr>
  </w:style>
  <w:style w:type="paragraph" w:customStyle="1" w:styleId="8BCCA4D3FC2C46A8A2B29E056167DF1B">
    <w:name w:val="8BCCA4D3FC2C46A8A2B29E056167DF1B"/>
    <w:rsid w:val="009D03AD"/>
    <w:pPr>
      <w:bidi/>
    </w:pPr>
  </w:style>
  <w:style w:type="paragraph" w:customStyle="1" w:styleId="C65A43EEE13943099C504E7D20575AE6">
    <w:name w:val="C65A43EEE13943099C504E7D20575AE6"/>
    <w:rsid w:val="009D03AD"/>
    <w:pPr>
      <w:bidi/>
    </w:pPr>
  </w:style>
  <w:style w:type="paragraph" w:customStyle="1" w:styleId="E9E06F9D210A4586AF00C35F822441F7">
    <w:name w:val="E9E06F9D210A4586AF00C35F822441F7"/>
    <w:rsid w:val="009D03AD"/>
    <w:pPr>
      <w:bidi/>
    </w:pPr>
  </w:style>
  <w:style w:type="paragraph" w:customStyle="1" w:styleId="60032161817945C8B98C1705C98A072C">
    <w:name w:val="60032161817945C8B98C1705C98A072C"/>
    <w:rsid w:val="009D03AD"/>
    <w:pPr>
      <w:bidi/>
    </w:pPr>
  </w:style>
  <w:style w:type="paragraph" w:customStyle="1" w:styleId="F6E38EEA025F40639FD4FB15D4AE4502">
    <w:name w:val="F6E38EEA025F40639FD4FB15D4AE4502"/>
    <w:rsid w:val="009D03AD"/>
    <w:pPr>
      <w:bidi/>
    </w:pPr>
  </w:style>
  <w:style w:type="paragraph" w:customStyle="1" w:styleId="F617E67E206A4D7AAEC613E206E33290">
    <w:name w:val="F617E67E206A4D7AAEC613E206E33290"/>
    <w:rsid w:val="009D03AD"/>
    <w:pPr>
      <w:bidi/>
    </w:pPr>
  </w:style>
  <w:style w:type="paragraph" w:customStyle="1" w:styleId="286F3A9F66024A52BC9F8A370B49A744">
    <w:name w:val="286F3A9F66024A52BC9F8A370B49A744"/>
    <w:rsid w:val="009D03AD"/>
    <w:pPr>
      <w:bidi/>
    </w:pPr>
  </w:style>
  <w:style w:type="paragraph" w:customStyle="1" w:styleId="525EC2031EAA4A5FA3E8198044E94252">
    <w:name w:val="525EC2031EAA4A5FA3E8198044E94252"/>
    <w:rsid w:val="009D03AD"/>
    <w:pPr>
      <w:bidi/>
    </w:pPr>
  </w:style>
  <w:style w:type="paragraph" w:customStyle="1" w:styleId="09CFF2E0EDF8489A890DA88E0C8ED66C">
    <w:name w:val="09CFF2E0EDF8489A890DA88E0C8ED66C"/>
    <w:rsid w:val="009D03AD"/>
    <w:pPr>
      <w:bidi/>
    </w:pPr>
  </w:style>
  <w:style w:type="paragraph" w:customStyle="1" w:styleId="522C38690F444D26BB19DAAB141E631B">
    <w:name w:val="522C38690F444D26BB19DAAB141E631B"/>
    <w:rsid w:val="009D03AD"/>
    <w:pPr>
      <w:bidi/>
    </w:pPr>
  </w:style>
  <w:style w:type="paragraph" w:customStyle="1" w:styleId="CAFE613FC14F4507A7E1F282F2ECA85F">
    <w:name w:val="CAFE613FC14F4507A7E1F282F2ECA85F"/>
    <w:rsid w:val="009D03AD"/>
    <w:pPr>
      <w:bidi/>
    </w:pPr>
  </w:style>
  <w:style w:type="paragraph" w:customStyle="1" w:styleId="0D261EC7454241EE9BD3050EAAD09819">
    <w:name w:val="0D261EC7454241EE9BD3050EAAD09819"/>
    <w:rsid w:val="009D03AD"/>
    <w:pPr>
      <w:bidi/>
    </w:pPr>
  </w:style>
  <w:style w:type="paragraph" w:customStyle="1" w:styleId="61E594097FC642AA9DD915D7A798ADBE">
    <w:name w:val="61E594097FC642AA9DD915D7A798ADBE"/>
    <w:rsid w:val="009D03AD"/>
    <w:pPr>
      <w:bidi/>
    </w:pPr>
  </w:style>
  <w:style w:type="paragraph" w:customStyle="1" w:styleId="3E0868C2269D4232ABF73D9ABFFC8BD2">
    <w:name w:val="3E0868C2269D4232ABF73D9ABFFC8BD2"/>
    <w:rsid w:val="009D03AD"/>
    <w:pPr>
      <w:bidi/>
    </w:pPr>
  </w:style>
  <w:style w:type="paragraph" w:customStyle="1" w:styleId="AC83A77F4FD441DC97FAD6C6BF94AC64">
    <w:name w:val="AC83A77F4FD441DC97FAD6C6BF94AC64"/>
    <w:rsid w:val="009D03AD"/>
    <w:pPr>
      <w:bidi/>
    </w:pPr>
  </w:style>
  <w:style w:type="paragraph" w:customStyle="1" w:styleId="55AE7A9F83594CB1B0067C8101A77485">
    <w:name w:val="55AE7A9F83594CB1B0067C8101A77485"/>
    <w:rsid w:val="009D03AD"/>
    <w:pPr>
      <w:bidi/>
    </w:pPr>
  </w:style>
  <w:style w:type="paragraph" w:customStyle="1" w:styleId="5AE29F24EF714BFCAF2C15BA3AE1896F">
    <w:name w:val="5AE29F24EF714BFCAF2C15BA3AE1896F"/>
    <w:rsid w:val="009D03AD"/>
    <w:pPr>
      <w:bidi/>
    </w:pPr>
  </w:style>
  <w:style w:type="paragraph" w:customStyle="1" w:styleId="91FFB1D55CA64DD1AACB0716724A346D">
    <w:name w:val="91FFB1D55CA64DD1AACB0716724A346D"/>
    <w:rsid w:val="009D03AD"/>
    <w:pPr>
      <w:bidi/>
    </w:pPr>
  </w:style>
  <w:style w:type="paragraph" w:customStyle="1" w:styleId="6DC9DDCD36E445C380F76F688CD7E0D9">
    <w:name w:val="6DC9DDCD36E445C380F76F688CD7E0D9"/>
    <w:rsid w:val="009D03AD"/>
    <w:pPr>
      <w:bidi/>
    </w:pPr>
  </w:style>
  <w:style w:type="paragraph" w:customStyle="1" w:styleId="35629D068EAF4A8389D86B7EF75FADDD">
    <w:name w:val="35629D068EAF4A8389D86B7EF75FADDD"/>
    <w:rsid w:val="009D03AD"/>
    <w:pPr>
      <w:bidi/>
    </w:pPr>
  </w:style>
  <w:style w:type="paragraph" w:customStyle="1" w:styleId="066A03E6DC9047F1BDE2F9A771A6B599">
    <w:name w:val="066A03E6DC9047F1BDE2F9A771A6B599"/>
    <w:rsid w:val="009D03AD"/>
    <w:pPr>
      <w:bidi/>
    </w:pPr>
  </w:style>
  <w:style w:type="paragraph" w:customStyle="1" w:styleId="20390A7393784CAE8176D75C0346DE7C">
    <w:name w:val="20390A7393784CAE8176D75C0346DE7C"/>
    <w:rsid w:val="009D03AD"/>
    <w:pPr>
      <w:bidi/>
    </w:pPr>
  </w:style>
  <w:style w:type="paragraph" w:customStyle="1" w:styleId="9EFE6A21C56240BB8A6A28D51C1C42F9">
    <w:name w:val="9EFE6A21C56240BB8A6A28D51C1C42F9"/>
    <w:rsid w:val="009D03AD"/>
    <w:pPr>
      <w:bidi/>
    </w:pPr>
  </w:style>
  <w:style w:type="paragraph" w:customStyle="1" w:styleId="A3AB4BF2AAEB4FCDB792C506C0162FD8">
    <w:name w:val="A3AB4BF2AAEB4FCDB792C506C0162FD8"/>
    <w:rsid w:val="009D03AD"/>
    <w:pPr>
      <w:bidi/>
    </w:pPr>
  </w:style>
  <w:style w:type="paragraph" w:customStyle="1" w:styleId="1CF83B9CD851457C9110520E68B73B83">
    <w:name w:val="1CF83B9CD851457C9110520E68B73B83"/>
    <w:rsid w:val="009D03AD"/>
    <w:pPr>
      <w:bidi/>
    </w:pPr>
  </w:style>
  <w:style w:type="paragraph" w:customStyle="1" w:styleId="8D03FB750E8E420CB90326807BA627C0">
    <w:name w:val="8D03FB750E8E420CB90326807BA627C0"/>
    <w:rsid w:val="009D03AD"/>
    <w:pPr>
      <w:bidi/>
    </w:pPr>
  </w:style>
  <w:style w:type="paragraph" w:customStyle="1" w:styleId="5B096A12187F425CA1D38B2722B2AAD2">
    <w:name w:val="5B096A12187F425CA1D38B2722B2AAD2"/>
    <w:rsid w:val="009D03AD"/>
    <w:pPr>
      <w:bidi/>
    </w:pPr>
  </w:style>
  <w:style w:type="paragraph" w:customStyle="1" w:styleId="1CAB120F68244AC491C653FA042FD953">
    <w:name w:val="1CAB120F68244AC491C653FA042FD953"/>
    <w:rsid w:val="009D03AD"/>
    <w:pPr>
      <w:bidi/>
    </w:pPr>
  </w:style>
  <w:style w:type="paragraph" w:customStyle="1" w:styleId="63F9CEEE1F304CAD8A5953043F51AB34">
    <w:name w:val="63F9CEEE1F304CAD8A5953043F51AB34"/>
    <w:rsid w:val="009D03AD"/>
    <w:pPr>
      <w:bidi/>
    </w:pPr>
  </w:style>
  <w:style w:type="paragraph" w:customStyle="1" w:styleId="266D7770665B4206992A409F8B5C57A0">
    <w:name w:val="266D7770665B4206992A409F8B5C57A0"/>
    <w:rsid w:val="009D03AD"/>
    <w:pPr>
      <w:bidi/>
    </w:pPr>
  </w:style>
  <w:style w:type="paragraph" w:customStyle="1" w:styleId="2DD9E77F115B46FE92CED78257AFDC0D">
    <w:name w:val="2DD9E77F115B46FE92CED78257AFDC0D"/>
    <w:rsid w:val="009D03AD"/>
    <w:pPr>
      <w:bidi/>
    </w:pPr>
  </w:style>
  <w:style w:type="paragraph" w:customStyle="1" w:styleId="F56519DFE871449EBD6168D27BC0F1AA">
    <w:name w:val="F56519DFE871449EBD6168D27BC0F1AA"/>
    <w:rsid w:val="009D03AD"/>
    <w:pPr>
      <w:bidi/>
    </w:pPr>
  </w:style>
  <w:style w:type="paragraph" w:customStyle="1" w:styleId="8EB9FF0BF85E440D9E4539B0E77BA9583">
    <w:name w:val="8EB9FF0BF85E440D9E4539B0E77BA958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3">
    <w:name w:val="88FD1042FE47475BB286C7A78320A745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F7A39A90D103427AA72ECF5BF2BBD48E">
    <w:name w:val="F7A39A90D103427AA72ECF5BF2BBD48E"/>
    <w:rsid w:val="00BC11DC"/>
    <w:pPr>
      <w:bidi/>
    </w:pPr>
  </w:style>
  <w:style w:type="paragraph" w:customStyle="1" w:styleId="884E217317BC473089F4B28F7E291BEB">
    <w:name w:val="884E217317BC473089F4B28F7E291BEB"/>
    <w:rsid w:val="00BC11DC"/>
    <w:pPr>
      <w:bidi/>
    </w:pPr>
  </w:style>
  <w:style w:type="paragraph" w:customStyle="1" w:styleId="C2CC0C2B065D428CA13807A616B0E9C2">
    <w:name w:val="C2CC0C2B065D428CA13807A616B0E9C2"/>
    <w:rsid w:val="00BC11DC"/>
    <w:pPr>
      <w:bidi/>
    </w:pPr>
  </w:style>
  <w:style w:type="paragraph" w:customStyle="1" w:styleId="FFA8DF206AB047639C652EC3AAA01EED">
    <w:name w:val="FFA8DF206AB047639C652EC3AAA01EED"/>
    <w:rsid w:val="00BC11DC"/>
    <w:pPr>
      <w:bidi/>
    </w:pPr>
  </w:style>
  <w:style w:type="paragraph" w:customStyle="1" w:styleId="AEE2F1264D824972BB5613D588C1A310">
    <w:name w:val="AEE2F1264D824972BB5613D588C1A310"/>
    <w:rsid w:val="00BC11DC"/>
    <w:pPr>
      <w:bidi/>
    </w:pPr>
  </w:style>
  <w:style w:type="paragraph" w:customStyle="1" w:styleId="C5076B209DBE4882A5E92B03306760CB">
    <w:name w:val="C5076B209DBE4882A5E92B03306760CB"/>
    <w:rsid w:val="00BC11DC"/>
    <w:pPr>
      <w:bidi/>
    </w:pPr>
  </w:style>
  <w:style w:type="paragraph" w:customStyle="1" w:styleId="AAF8A066C1F549FBAF72294CF9432875">
    <w:name w:val="AAF8A066C1F549FBAF72294CF9432875"/>
    <w:rsid w:val="00BC11DC"/>
    <w:pPr>
      <w:bidi/>
    </w:pPr>
  </w:style>
  <w:style w:type="paragraph" w:customStyle="1" w:styleId="E4BBD09FD03D442C94FC2E56EAFD362C">
    <w:name w:val="E4BBD09FD03D442C94FC2E56EAFD362C"/>
    <w:rsid w:val="00BC11DC"/>
    <w:pPr>
      <w:bidi/>
    </w:pPr>
  </w:style>
  <w:style w:type="paragraph" w:customStyle="1" w:styleId="3A42F920255945BBBBDA4CCF4A3BE799">
    <w:name w:val="3A42F920255945BBBBDA4CCF4A3BE799"/>
    <w:rsid w:val="00BC11DC"/>
    <w:pPr>
      <w:bidi/>
    </w:pPr>
  </w:style>
  <w:style w:type="paragraph" w:customStyle="1" w:styleId="57C09BF0381249B18A23AFBF0B520170">
    <w:name w:val="57C09BF0381249B18A23AFBF0B520170"/>
    <w:rsid w:val="00BC11DC"/>
    <w:pPr>
      <w:bidi/>
    </w:pPr>
  </w:style>
  <w:style w:type="paragraph" w:customStyle="1" w:styleId="DCB1959CBC8D4AD98FEB46E3CF73D4B6">
    <w:name w:val="DCB1959CBC8D4AD98FEB46E3CF73D4B6"/>
    <w:rsid w:val="00BC11DC"/>
    <w:pPr>
      <w:bidi/>
    </w:pPr>
  </w:style>
  <w:style w:type="paragraph" w:customStyle="1" w:styleId="4AC88A26B42444EB80EB3933D0AB8237">
    <w:name w:val="4AC88A26B42444EB80EB3933D0AB8237"/>
    <w:rsid w:val="00BC11DC"/>
    <w:pPr>
      <w:bidi/>
    </w:pPr>
  </w:style>
  <w:style w:type="paragraph" w:customStyle="1" w:styleId="B30DF365F28B415AACC598E276CF64D8">
    <w:name w:val="B30DF365F28B415AACC598E276CF64D8"/>
    <w:rsid w:val="00BC11DC"/>
    <w:pPr>
      <w:bidi/>
    </w:pPr>
  </w:style>
  <w:style w:type="paragraph" w:customStyle="1" w:styleId="F46E78458A3B4323B2B1D8E42B5A01E3">
    <w:name w:val="F46E78458A3B4323B2B1D8E42B5A01E3"/>
    <w:rsid w:val="00BC11DC"/>
    <w:pPr>
      <w:bidi/>
    </w:pPr>
  </w:style>
  <w:style w:type="paragraph" w:customStyle="1" w:styleId="C8870AF588CF4AA88AED282243BE2A12">
    <w:name w:val="C8870AF588CF4AA88AED282243BE2A12"/>
    <w:rsid w:val="00BC11DC"/>
    <w:pPr>
      <w:bidi/>
    </w:pPr>
  </w:style>
  <w:style w:type="paragraph" w:customStyle="1" w:styleId="CAF89B6AD055435D832A4CEAA88E5AE1">
    <w:name w:val="CAF89B6AD055435D832A4CEAA88E5AE1"/>
    <w:rsid w:val="00BC11DC"/>
    <w:pPr>
      <w:bidi/>
    </w:pPr>
  </w:style>
  <w:style w:type="paragraph" w:customStyle="1" w:styleId="586D0C0C0E884E3AAE7D9B49E479A384">
    <w:name w:val="586D0C0C0E884E3AAE7D9B49E479A384"/>
    <w:rsid w:val="00BC11DC"/>
    <w:pPr>
      <w:bidi/>
    </w:pPr>
  </w:style>
  <w:style w:type="paragraph" w:customStyle="1" w:styleId="D7B31D66347940749E248F0E275B9EA5">
    <w:name w:val="D7B31D66347940749E248F0E275B9EA5"/>
    <w:rsid w:val="00BC11DC"/>
    <w:pPr>
      <w:bidi/>
    </w:pPr>
  </w:style>
  <w:style w:type="paragraph" w:customStyle="1" w:styleId="4F5DE6ADC1504CACB06E116BF9D3D564">
    <w:name w:val="4F5DE6ADC1504CACB06E116BF9D3D564"/>
    <w:rsid w:val="00BC11DC"/>
    <w:pPr>
      <w:bidi/>
    </w:pPr>
  </w:style>
  <w:style w:type="paragraph" w:customStyle="1" w:styleId="6FB5427C1962434B935203E3889FF814">
    <w:name w:val="6FB5427C1962434B935203E3889FF814"/>
    <w:rsid w:val="00BC11DC"/>
    <w:pPr>
      <w:bidi/>
    </w:pPr>
  </w:style>
  <w:style w:type="paragraph" w:customStyle="1" w:styleId="44470F9DCB5A4C38B177E84C0B08889D">
    <w:name w:val="44470F9DCB5A4C38B177E84C0B08889D"/>
    <w:rsid w:val="00BC11DC"/>
    <w:pPr>
      <w:bidi/>
    </w:pPr>
  </w:style>
  <w:style w:type="paragraph" w:customStyle="1" w:styleId="8E80590E34904C789C6F6D98B83F83C7">
    <w:name w:val="8E80590E34904C789C6F6D98B83F83C7"/>
    <w:rsid w:val="00BC11DC"/>
    <w:pPr>
      <w:bidi/>
    </w:pPr>
  </w:style>
  <w:style w:type="paragraph" w:customStyle="1" w:styleId="6E436069C41B481B8492AAF069B6727C">
    <w:name w:val="6E436069C41B481B8492AAF069B6727C"/>
    <w:rsid w:val="00BC11DC"/>
    <w:pPr>
      <w:bidi/>
    </w:pPr>
  </w:style>
  <w:style w:type="paragraph" w:customStyle="1" w:styleId="6082537088BC4DB2B2216124F7D690E5">
    <w:name w:val="6082537088BC4DB2B2216124F7D690E5"/>
    <w:rsid w:val="00BC11DC"/>
    <w:pPr>
      <w:bidi/>
    </w:pPr>
  </w:style>
  <w:style w:type="paragraph" w:customStyle="1" w:styleId="0D0E887491E04703825F139DAB07369D">
    <w:name w:val="0D0E887491E04703825F139DAB07369D"/>
    <w:rsid w:val="00BC11DC"/>
    <w:pPr>
      <w:bidi/>
    </w:pPr>
  </w:style>
  <w:style w:type="paragraph" w:customStyle="1" w:styleId="B6245577BDB84887A300BEE5CA9FFC7C">
    <w:name w:val="B6245577BDB84887A300BEE5CA9FFC7C"/>
    <w:rsid w:val="00BC11DC"/>
    <w:pPr>
      <w:bidi/>
    </w:pPr>
  </w:style>
  <w:style w:type="paragraph" w:customStyle="1" w:styleId="8C57D877EC4148F38773A0ED609C388A">
    <w:name w:val="8C57D877EC4148F38773A0ED609C388A"/>
    <w:rsid w:val="00BC11DC"/>
    <w:pPr>
      <w:bidi/>
    </w:pPr>
  </w:style>
  <w:style w:type="paragraph" w:customStyle="1" w:styleId="B3E7B1CE12904345A745F3BAF4194CE8">
    <w:name w:val="B3E7B1CE12904345A745F3BAF4194CE8"/>
    <w:rsid w:val="00BC11DC"/>
    <w:pPr>
      <w:bidi/>
    </w:pPr>
  </w:style>
  <w:style w:type="paragraph" w:customStyle="1" w:styleId="0C7404DE28CB469A921E18BA3FFF3974">
    <w:name w:val="0C7404DE28CB469A921E18BA3FFF3974"/>
    <w:rsid w:val="00BC11DC"/>
    <w:pPr>
      <w:bidi/>
    </w:pPr>
  </w:style>
  <w:style w:type="paragraph" w:customStyle="1" w:styleId="ABDCF70CE11542F2AA33C71D6BA3BDF9">
    <w:name w:val="ABDCF70CE11542F2AA33C71D6BA3BDF9"/>
    <w:rsid w:val="00BC11DC"/>
    <w:pPr>
      <w:bidi/>
    </w:pPr>
  </w:style>
  <w:style w:type="paragraph" w:customStyle="1" w:styleId="7FD31A19F6B34A9486FA1FEBC49E530C">
    <w:name w:val="7FD31A19F6B34A9486FA1FEBC49E530C"/>
    <w:rsid w:val="00BC11DC"/>
    <w:pPr>
      <w:bidi/>
    </w:pPr>
  </w:style>
  <w:style w:type="paragraph" w:customStyle="1" w:styleId="2E5F2F90EF5244D593B6484DC8A74413">
    <w:name w:val="2E5F2F90EF5244D593B6484DC8A74413"/>
    <w:rsid w:val="00BC11DC"/>
    <w:pPr>
      <w:bidi/>
    </w:pPr>
  </w:style>
  <w:style w:type="paragraph" w:customStyle="1" w:styleId="1D7F7E830AB645439EF9BB712E804C41">
    <w:name w:val="1D7F7E830AB645439EF9BB712E804C41"/>
    <w:rsid w:val="00BC11DC"/>
    <w:pPr>
      <w:bidi/>
    </w:pPr>
  </w:style>
  <w:style w:type="paragraph" w:customStyle="1" w:styleId="E56B91A6EB604C6CAE750D9DAF7AC9C5">
    <w:name w:val="E56B91A6EB604C6CAE750D9DAF7AC9C5"/>
    <w:rsid w:val="00BC11DC"/>
    <w:pPr>
      <w:bidi/>
    </w:pPr>
  </w:style>
  <w:style w:type="paragraph" w:customStyle="1" w:styleId="8569D98A557B4FC0B3358AF655066B3A">
    <w:name w:val="8569D98A557B4FC0B3358AF655066B3A"/>
    <w:rsid w:val="00BC11DC"/>
    <w:pPr>
      <w:bidi/>
    </w:pPr>
  </w:style>
  <w:style w:type="paragraph" w:customStyle="1" w:styleId="F224E9AE643340708CBE401D96FE4521">
    <w:name w:val="F224E9AE643340708CBE401D96FE4521"/>
    <w:rsid w:val="00BC11DC"/>
    <w:pPr>
      <w:bidi/>
    </w:pPr>
  </w:style>
  <w:style w:type="paragraph" w:customStyle="1" w:styleId="2BACC46E2EB4462D8BF06CFD39C84506">
    <w:name w:val="2BACC46E2EB4462D8BF06CFD39C84506"/>
    <w:rsid w:val="00BC11DC"/>
    <w:pPr>
      <w:bidi/>
    </w:pPr>
  </w:style>
  <w:style w:type="paragraph" w:customStyle="1" w:styleId="773476F6BBD74AFD8938049D7E7F0F58">
    <w:name w:val="773476F6BBD74AFD8938049D7E7F0F58"/>
    <w:rsid w:val="00BC11DC"/>
    <w:pPr>
      <w:bidi/>
    </w:pPr>
  </w:style>
  <w:style w:type="paragraph" w:customStyle="1" w:styleId="D5555CC754C64241B53AB95653D34556">
    <w:name w:val="D5555CC754C64241B53AB95653D34556"/>
    <w:rsid w:val="00BC11DC"/>
    <w:pPr>
      <w:bidi/>
    </w:pPr>
  </w:style>
  <w:style w:type="paragraph" w:customStyle="1" w:styleId="295903CEAD4F4EF69047A97E885F4AE8">
    <w:name w:val="295903CEAD4F4EF69047A97E885F4AE8"/>
    <w:rsid w:val="00BC11DC"/>
    <w:pPr>
      <w:bidi/>
    </w:pPr>
  </w:style>
  <w:style w:type="paragraph" w:customStyle="1" w:styleId="C86F3A1A18034233810DDE211CA844FF">
    <w:name w:val="C86F3A1A18034233810DDE211CA844FF"/>
    <w:rsid w:val="00BC11DC"/>
    <w:pPr>
      <w:bidi/>
    </w:pPr>
  </w:style>
  <w:style w:type="paragraph" w:customStyle="1" w:styleId="1F91328FB31344D49E7289007E25BBC6">
    <w:name w:val="1F91328FB31344D49E7289007E25BBC6"/>
    <w:rsid w:val="00792769"/>
    <w:pPr>
      <w:bidi/>
    </w:pPr>
  </w:style>
  <w:style w:type="paragraph" w:customStyle="1" w:styleId="4D3160E7DAF24AF28E510BB000954758">
    <w:name w:val="4D3160E7DAF24AF28E510BB000954758"/>
    <w:rsid w:val="00792769"/>
    <w:pPr>
      <w:bidi/>
    </w:pPr>
  </w:style>
  <w:style w:type="paragraph" w:customStyle="1" w:styleId="30A44125D7944010B9D8D96584E59805">
    <w:name w:val="30A44125D7944010B9D8D96584E59805"/>
    <w:rsid w:val="00792769"/>
    <w:pPr>
      <w:bidi/>
    </w:pPr>
  </w:style>
  <w:style w:type="paragraph" w:customStyle="1" w:styleId="EF9B88913B224C169B369E33392188D8">
    <w:name w:val="EF9B88913B224C169B369E33392188D8"/>
    <w:rsid w:val="00792769"/>
    <w:pPr>
      <w:bidi/>
    </w:pPr>
  </w:style>
  <w:style w:type="paragraph" w:customStyle="1" w:styleId="C26DAF2DCF52419CBF09865A157E0008">
    <w:name w:val="C26DAF2DCF52419CBF09865A157E0008"/>
    <w:rsid w:val="00792769"/>
    <w:pPr>
      <w:bidi/>
    </w:pPr>
  </w:style>
  <w:style w:type="paragraph" w:customStyle="1" w:styleId="6793BA8FE8214C7BBE04AB0DA8954973">
    <w:name w:val="6793BA8FE8214C7BBE04AB0DA8954973"/>
    <w:rsid w:val="00792769"/>
    <w:pPr>
      <w:bidi/>
    </w:pPr>
  </w:style>
  <w:style w:type="paragraph" w:customStyle="1" w:styleId="3A7BCC1290B541A69585B19E46764248">
    <w:name w:val="3A7BCC1290B541A69585B19E46764248"/>
    <w:rsid w:val="00792769"/>
    <w:pPr>
      <w:bidi/>
    </w:pPr>
  </w:style>
  <w:style w:type="paragraph" w:customStyle="1" w:styleId="7CA4D49403214A3FAAAAA72FBD9EBB2B">
    <w:name w:val="7CA4D49403214A3FAAAAA72FBD9EBB2B"/>
    <w:rsid w:val="00792769"/>
    <w:pPr>
      <w:bidi/>
    </w:pPr>
  </w:style>
  <w:style w:type="paragraph" w:customStyle="1" w:styleId="4FAA02E22E214972A1226E0A9EBF1A72">
    <w:name w:val="4FAA02E22E214972A1226E0A9EBF1A72"/>
    <w:rsid w:val="00792769"/>
    <w:pPr>
      <w:bidi/>
    </w:pPr>
  </w:style>
  <w:style w:type="paragraph" w:customStyle="1" w:styleId="B954EB961CB44E15ADCBC09155955216">
    <w:name w:val="B954EB961CB44E15ADCBC09155955216"/>
    <w:rsid w:val="00792769"/>
    <w:pPr>
      <w:bidi/>
    </w:pPr>
  </w:style>
  <w:style w:type="paragraph" w:customStyle="1" w:styleId="FD198550CA1841AEBA3B5D835CE962F7">
    <w:name w:val="FD198550CA1841AEBA3B5D835CE962F7"/>
    <w:rsid w:val="00792769"/>
    <w:pPr>
      <w:bidi/>
    </w:pPr>
  </w:style>
  <w:style w:type="paragraph" w:customStyle="1" w:styleId="3A26E0E8860C40499CCAF7BDF2EAA171">
    <w:name w:val="3A26E0E8860C40499CCAF7BDF2EAA171"/>
    <w:rsid w:val="00792769"/>
    <w:pPr>
      <w:bidi/>
    </w:pPr>
  </w:style>
  <w:style w:type="paragraph" w:customStyle="1" w:styleId="37DB40D57DE9471D942FD712C7DCD532">
    <w:name w:val="37DB40D57DE9471D942FD712C7DCD532"/>
    <w:rsid w:val="00792769"/>
    <w:pPr>
      <w:bidi/>
    </w:pPr>
  </w:style>
  <w:style w:type="paragraph" w:customStyle="1" w:styleId="273B41D8733042199F77A4929EB16A37">
    <w:name w:val="273B41D8733042199F77A4929EB16A37"/>
    <w:rsid w:val="00792769"/>
    <w:pPr>
      <w:bidi/>
    </w:pPr>
  </w:style>
  <w:style w:type="paragraph" w:customStyle="1" w:styleId="A4E5D5BC5CA94FBE842D0C99A5A34273">
    <w:name w:val="A4E5D5BC5CA94FBE842D0C99A5A34273"/>
    <w:rsid w:val="00792769"/>
    <w:pPr>
      <w:bidi/>
    </w:pPr>
  </w:style>
  <w:style w:type="paragraph" w:customStyle="1" w:styleId="3FB98BEE8B2E4C46912AFF89F3A52AC1">
    <w:name w:val="3FB98BEE8B2E4C46912AFF89F3A52AC1"/>
    <w:rsid w:val="00792769"/>
    <w:pPr>
      <w:bidi/>
    </w:pPr>
  </w:style>
  <w:style w:type="paragraph" w:customStyle="1" w:styleId="73431EA727134DF0B491483F85B9F9D9">
    <w:name w:val="73431EA727134DF0B491483F85B9F9D9"/>
    <w:rsid w:val="00792769"/>
    <w:pPr>
      <w:bidi/>
    </w:pPr>
  </w:style>
  <w:style w:type="paragraph" w:customStyle="1" w:styleId="528039B0FD974C3F8AB8BDFCB2E0BE9C">
    <w:name w:val="528039B0FD974C3F8AB8BDFCB2E0BE9C"/>
    <w:rsid w:val="00792769"/>
    <w:pPr>
      <w:bidi/>
    </w:pPr>
  </w:style>
  <w:style w:type="paragraph" w:customStyle="1" w:styleId="8C27BE0D95B1493389718AA798B945B0">
    <w:name w:val="8C27BE0D95B1493389718AA798B945B0"/>
    <w:rsid w:val="00792769"/>
    <w:pPr>
      <w:bidi/>
    </w:pPr>
  </w:style>
  <w:style w:type="paragraph" w:customStyle="1" w:styleId="C9BD98D2AE36418E8BE61C8B88B6855B">
    <w:name w:val="C9BD98D2AE36418E8BE61C8B88B6855B"/>
    <w:rsid w:val="00792769"/>
    <w:pPr>
      <w:bidi/>
    </w:pPr>
  </w:style>
  <w:style w:type="paragraph" w:customStyle="1" w:styleId="FD03E263F36A418A9E8311F4BFDBD5EC">
    <w:name w:val="FD03E263F36A418A9E8311F4BFDBD5EC"/>
    <w:rsid w:val="00792769"/>
    <w:pPr>
      <w:bidi/>
    </w:pPr>
  </w:style>
  <w:style w:type="paragraph" w:customStyle="1" w:styleId="B66BFFABD3AB4AB7BE857B854E3E58DC">
    <w:name w:val="B66BFFABD3AB4AB7BE857B854E3E58DC"/>
    <w:rsid w:val="00792769"/>
    <w:pPr>
      <w:bidi/>
    </w:pPr>
  </w:style>
  <w:style w:type="paragraph" w:customStyle="1" w:styleId="B8234975D8BD481DBFDAF1B3ED14040B">
    <w:name w:val="B8234975D8BD481DBFDAF1B3ED14040B"/>
    <w:rsid w:val="00792769"/>
    <w:pPr>
      <w:bidi/>
    </w:pPr>
  </w:style>
  <w:style w:type="paragraph" w:customStyle="1" w:styleId="F5D7D8245EE54E0A98E5628D0C6E4289">
    <w:name w:val="F5D7D8245EE54E0A98E5628D0C6E4289"/>
    <w:rsid w:val="00792769"/>
    <w:pPr>
      <w:bidi/>
    </w:pPr>
  </w:style>
  <w:style w:type="paragraph" w:customStyle="1" w:styleId="7B10592B282D4180A95B2AFDCAA00261">
    <w:name w:val="7B10592B282D4180A95B2AFDCAA00261"/>
    <w:rsid w:val="00792769"/>
    <w:pPr>
      <w:bidi/>
    </w:pPr>
  </w:style>
  <w:style w:type="paragraph" w:customStyle="1" w:styleId="7A4F3FA452E24518B34CE2B813485B38">
    <w:name w:val="7A4F3FA452E24518B34CE2B813485B38"/>
    <w:rsid w:val="00792769"/>
    <w:pPr>
      <w:bidi/>
    </w:pPr>
  </w:style>
  <w:style w:type="paragraph" w:customStyle="1" w:styleId="6A2AD7E2262F4B3A99A6CBBADE567D7D">
    <w:name w:val="6A2AD7E2262F4B3A99A6CBBADE567D7D"/>
    <w:rsid w:val="00792769"/>
    <w:pPr>
      <w:bidi/>
    </w:pPr>
  </w:style>
  <w:style w:type="paragraph" w:customStyle="1" w:styleId="7F64EE42F6ED4C87B4C0604E9F70A68A">
    <w:name w:val="7F64EE42F6ED4C87B4C0604E9F70A68A"/>
    <w:rsid w:val="00792769"/>
    <w:pPr>
      <w:bidi/>
    </w:pPr>
  </w:style>
  <w:style w:type="paragraph" w:customStyle="1" w:styleId="7D25A47A637E444FB6238E263CFF0E75">
    <w:name w:val="7D25A47A637E444FB6238E263CFF0E75"/>
    <w:rsid w:val="00792769"/>
    <w:pPr>
      <w:bidi/>
    </w:pPr>
  </w:style>
  <w:style w:type="paragraph" w:customStyle="1" w:styleId="D6B0575A1FA0407BB5A6EFC1D896930A">
    <w:name w:val="D6B0575A1FA0407BB5A6EFC1D896930A"/>
    <w:rsid w:val="00792769"/>
    <w:pPr>
      <w:bidi/>
    </w:pPr>
  </w:style>
  <w:style w:type="paragraph" w:customStyle="1" w:styleId="5F286FFF59A341D08894FC215F24DE65">
    <w:name w:val="5F286FFF59A341D08894FC215F24DE65"/>
    <w:rsid w:val="00792769"/>
    <w:pPr>
      <w:bidi/>
    </w:pPr>
  </w:style>
  <w:style w:type="paragraph" w:customStyle="1" w:styleId="3543109C03E84BC28D362E43E5981AD7">
    <w:name w:val="3543109C03E84BC28D362E43E5981AD7"/>
    <w:rsid w:val="00792769"/>
    <w:pPr>
      <w:bidi/>
    </w:pPr>
  </w:style>
  <w:style w:type="paragraph" w:customStyle="1" w:styleId="737C935838EA4E58B95BECFB3B445BCD">
    <w:name w:val="737C935838EA4E58B95BECFB3B445BCD"/>
    <w:rsid w:val="00792769"/>
    <w:pPr>
      <w:bidi/>
    </w:pPr>
  </w:style>
  <w:style w:type="paragraph" w:customStyle="1" w:styleId="7595093BEC394641AEAD3043984CDD1A">
    <w:name w:val="7595093BEC394641AEAD3043984CDD1A"/>
    <w:rsid w:val="00792769"/>
    <w:pPr>
      <w:bidi/>
    </w:pPr>
  </w:style>
  <w:style w:type="paragraph" w:customStyle="1" w:styleId="CC169306609D4553A6A8DDBBC557798B">
    <w:name w:val="CC169306609D4553A6A8DDBBC557798B"/>
    <w:rsid w:val="00792769"/>
    <w:pPr>
      <w:bidi/>
    </w:pPr>
  </w:style>
  <w:style w:type="paragraph" w:customStyle="1" w:styleId="BD73BD56E61448059359E6453F7D6400">
    <w:name w:val="BD73BD56E61448059359E6453F7D6400"/>
    <w:rsid w:val="00792769"/>
    <w:pPr>
      <w:bidi/>
    </w:pPr>
  </w:style>
  <w:style w:type="paragraph" w:customStyle="1" w:styleId="9690A3702B1E416D8F2E46DFE41CD0C7">
    <w:name w:val="9690A3702B1E416D8F2E46DFE41CD0C7"/>
    <w:rsid w:val="00792769"/>
    <w:pPr>
      <w:bidi/>
    </w:pPr>
  </w:style>
  <w:style w:type="paragraph" w:customStyle="1" w:styleId="E22CD46782C9433395BC76072E83EA51">
    <w:name w:val="E22CD46782C9433395BC76072E83EA51"/>
    <w:rsid w:val="00792769"/>
    <w:pPr>
      <w:bidi/>
    </w:pPr>
  </w:style>
  <w:style w:type="paragraph" w:customStyle="1" w:styleId="77724DE134754A59A9BB3B14E2FBE120">
    <w:name w:val="77724DE134754A59A9BB3B14E2FBE120"/>
    <w:rsid w:val="00792769"/>
    <w:pPr>
      <w:bidi/>
    </w:pPr>
  </w:style>
  <w:style w:type="paragraph" w:customStyle="1" w:styleId="85AA1370260545DCA3686AA53881C5EB">
    <w:name w:val="85AA1370260545DCA3686AA53881C5EB"/>
    <w:rsid w:val="00792769"/>
    <w:pPr>
      <w:bidi/>
    </w:pPr>
  </w:style>
  <w:style w:type="paragraph" w:customStyle="1" w:styleId="224178A889AF459E99B68AE737F66634">
    <w:name w:val="224178A889AF459E99B68AE737F66634"/>
    <w:rsid w:val="00792769"/>
    <w:pPr>
      <w:bidi/>
    </w:pPr>
  </w:style>
  <w:style w:type="paragraph" w:customStyle="1" w:styleId="8D4CACE250824BD1A2C39B8F8B17463C">
    <w:name w:val="8D4CACE250824BD1A2C39B8F8B17463C"/>
    <w:rsid w:val="00792769"/>
    <w:pPr>
      <w:bidi/>
    </w:pPr>
  </w:style>
  <w:style w:type="paragraph" w:customStyle="1" w:styleId="6A1AD9AF29054EBFA0A18B826648062B">
    <w:name w:val="6A1AD9AF29054EBFA0A18B826648062B"/>
    <w:rsid w:val="00792769"/>
    <w:pPr>
      <w:bidi/>
    </w:pPr>
  </w:style>
  <w:style w:type="paragraph" w:customStyle="1" w:styleId="964635D3C87045E28943E9FA88BB35F9">
    <w:name w:val="964635D3C87045E28943E9FA88BB35F9"/>
    <w:rsid w:val="00792769"/>
    <w:pPr>
      <w:bidi/>
    </w:pPr>
  </w:style>
  <w:style w:type="paragraph" w:customStyle="1" w:styleId="83B055808CB6493599119B9248911582">
    <w:name w:val="83B055808CB6493599119B9248911582"/>
    <w:rsid w:val="00792769"/>
    <w:pPr>
      <w:bidi/>
    </w:pPr>
  </w:style>
  <w:style w:type="paragraph" w:customStyle="1" w:styleId="EBCDDE2C12D040BDA4934B6A738F7293">
    <w:name w:val="EBCDDE2C12D040BDA4934B6A738F7293"/>
    <w:rsid w:val="00792769"/>
    <w:pPr>
      <w:bidi/>
    </w:pPr>
  </w:style>
  <w:style w:type="paragraph" w:customStyle="1" w:styleId="D586E43EF79A42489F273AA0A967A0AE">
    <w:name w:val="D586E43EF79A42489F273AA0A967A0AE"/>
    <w:rsid w:val="00792769"/>
    <w:pPr>
      <w:bidi/>
    </w:pPr>
  </w:style>
  <w:style w:type="paragraph" w:customStyle="1" w:styleId="B2F22C6E98BE46F4BD0DAD5A56E10091">
    <w:name w:val="B2F22C6E98BE46F4BD0DAD5A56E10091"/>
    <w:rsid w:val="00792769"/>
    <w:pPr>
      <w:bidi/>
    </w:pPr>
  </w:style>
  <w:style w:type="paragraph" w:customStyle="1" w:styleId="54EAF59FE477432A92AD837C1CED9A1F">
    <w:name w:val="54EAF59FE477432A92AD837C1CED9A1F"/>
    <w:rsid w:val="00792769"/>
    <w:pPr>
      <w:bidi/>
    </w:pPr>
  </w:style>
  <w:style w:type="paragraph" w:customStyle="1" w:styleId="8ECB45A82EBF4FAAA5B67773A92E97C1">
    <w:name w:val="8ECB45A82EBF4FAAA5B67773A92E97C1"/>
    <w:rsid w:val="00792769"/>
    <w:pPr>
      <w:bidi/>
    </w:pPr>
  </w:style>
  <w:style w:type="paragraph" w:customStyle="1" w:styleId="0FBDC703B8BF43919531254E0F7A02F0">
    <w:name w:val="0FBDC703B8BF43919531254E0F7A02F0"/>
    <w:rsid w:val="00792769"/>
    <w:pPr>
      <w:bidi/>
    </w:pPr>
  </w:style>
  <w:style w:type="paragraph" w:customStyle="1" w:styleId="017853D9AFF74EABB100D5E2BE120308">
    <w:name w:val="017853D9AFF74EABB100D5E2BE120308"/>
    <w:rsid w:val="00792769"/>
    <w:pPr>
      <w:bidi/>
    </w:pPr>
  </w:style>
  <w:style w:type="paragraph" w:customStyle="1" w:styleId="93FD691DF3154A108952AFF9A351BCA1">
    <w:name w:val="93FD691DF3154A108952AFF9A351BCA1"/>
    <w:rsid w:val="00792769"/>
    <w:pPr>
      <w:bidi/>
    </w:pPr>
  </w:style>
  <w:style w:type="paragraph" w:customStyle="1" w:styleId="33DC4351F49D4E90886D9F539FACFB40">
    <w:name w:val="33DC4351F49D4E90886D9F539FACFB40"/>
    <w:rsid w:val="00792769"/>
    <w:pPr>
      <w:bidi/>
    </w:pPr>
  </w:style>
  <w:style w:type="paragraph" w:customStyle="1" w:styleId="5BC93F39376C4723B1C626CFDD45E49E">
    <w:name w:val="5BC93F39376C4723B1C626CFDD45E49E"/>
    <w:rsid w:val="00792769"/>
    <w:pPr>
      <w:bidi/>
    </w:pPr>
  </w:style>
  <w:style w:type="paragraph" w:customStyle="1" w:styleId="5237B48FCC7E4CF68FF288751F549E69">
    <w:name w:val="5237B48FCC7E4CF68FF288751F549E69"/>
    <w:rsid w:val="00792769"/>
    <w:pPr>
      <w:bidi/>
    </w:pPr>
  </w:style>
  <w:style w:type="paragraph" w:customStyle="1" w:styleId="CDC6C20528014121AEF8B67F533773BA">
    <w:name w:val="CDC6C20528014121AEF8B67F533773BA"/>
    <w:rsid w:val="00792769"/>
    <w:pPr>
      <w:bidi/>
    </w:pPr>
  </w:style>
  <w:style w:type="paragraph" w:customStyle="1" w:styleId="7541CCC6BCF94B4BB49C89438BD7DBBF">
    <w:name w:val="7541CCC6BCF94B4BB49C89438BD7DBBF"/>
    <w:rsid w:val="00792769"/>
    <w:pPr>
      <w:bidi/>
    </w:pPr>
  </w:style>
  <w:style w:type="paragraph" w:customStyle="1" w:styleId="4E234FE83F07461985EE46347B7EEE67">
    <w:name w:val="4E234FE83F07461985EE46347B7EEE67"/>
    <w:rsid w:val="00792769"/>
    <w:pPr>
      <w:bidi/>
    </w:pPr>
  </w:style>
  <w:style w:type="paragraph" w:customStyle="1" w:styleId="7650C3F70C1E4B91B3C3C0064EF5996E">
    <w:name w:val="7650C3F70C1E4B91B3C3C0064EF5996E"/>
    <w:rsid w:val="00792769"/>
    <w:pPr>
      <w:bidi/>
    </w:pPr>
  </w:style>
  <w:style w:type="paragraph" w:customStyle="1" w:styleId="E9BDCD5719DC437DB70E9F275554B1F3">
    <w:name w:val="E9BDCD5719DC437DB70E9F275554B1F3"/>
    <w:rsid w:val="00792769"/>
    <w:pPr>
      <w:bidi/>
    </w:pPr>
  </w:style>
  <w:style w:type="paragraph" w:customStyle="1" w:styleId="5A13F0AC76984EF6B7185C6F27573F9D">
    <w:name w:val="5A13F0AC76984EF6B7185C6F27573F9D"/>
    <w:rsid w:val="00792769"/>
    <w:pPr>
      <w:bidi/>
    </w:pPr>
  </w:style>
  <w:style w:type="paragraph" w:customStyle="1" w:styleId="FD188642F2A74DCDB91BAF2F2724B770">
    <w:name w:val="FD188642F2A74DCDB91BAF2F2724B770"/>
    <w:rsid w:val="00792769"/>
    <w:pPr>
      <w:bidi/>
    </w:pPr>
  </w:style>
  <w:style w:type="paragraph" w:customStyle="1" w:styleId="0CFFBF6FBD8D45E2A9EE36301686F285">
    <w:name w:val="0CFFBF6FBD8D45E2A9EE36301686F285"/>
    <w:rsid w:val="00792769"/>
    <w:pPr>
      <w:bidi/>
    </w:pPr>
  </w:style>
  <w:style w:type="paragraph" w:customStyle="1" w:styleId="262DEE36E5E845C988CE0D06D811F064">
    <w:name w:val="262DEE36E5E845C988CE0D06D811F064"/>
    <w:rsid w:val="00792769"/>
    <w:pPr>
      <w:bidi/>
    </w:pPr>
  </w:style>
  <w:style w:type="paragraph" w:customStyle="1" w:styleId="192334AB4C0D4A36B3E431389FFAD38F">
    <w:name w:val="192334AB4C0D4A36B3E431389FFAD38F"/>
    <w:rsid w:val="00792769"/>
    <w:pPr>
      <w:bidi/>
    </w:pPr>
  </w:style>
  <w:style w:type="paragraph" w:customStyle="1" w:styleId="56EEAF0E21CE423384AA320672DEAFE3">
    <w:name w:val="56EEAF0E21CE423384AA320672DEAFE3"/>
    <w:rsid w:val="00792769"/>
    <w:pPr>
      <w:bidi/>
    </w:pPr>
  </w:style>
  <w:style w:type="paragraph" w:customStyle="1" w:styleId="73A2E0103A7C4966AEA1955782FBAD65">
    <w:name w:val="73A2E0103A7C4966AEA1955782FBAD65"/>
    <w:rsid w:val="00792769"/>
    <w:pPr>
      <w:bidi/>
    </w:pPr>
  </w:style>
  <w:style w:type="paragraph" w:customStyle="1" w:styleId="728B54108FBB441BBEB131F6BEDAA22A">
    <w:name w:val="728B54108FBB441BBEB131F6BEDAA22A"/>
    <w:rsid w:val="00792769"/>
    <w:pPr>
      <w:bidi/>
    </w:pPr>
  </w:style>
  <w:style w:type="paragraph" w:customStyle="1" w:styleId="8C8DE986B17B4D138804E9D0D1B9BEEE">
    <w:name w:val="8C8DE986B17B4D138804E9D0D1B9BEEE"/>
    <w:rsid w:val="00792769"/>
    <w:pPr>
      <w:bidi/>
    </w:pPr>
  </w:style>
  <w:style w:type="paragraph" w:customStyle="1" w:styleId="59F0E1ABC2C24002B3CA8EC4569B6F73">
    <w:name w:val="59F0E1ABC2C24002B3CA8EC4569B6F73"/>
    <w:rsid w:val="00792769"/>
    <w:pPr>
      <w:bidi/>
    </w:pPr>
  </w:style>
  <w:style w:type="paragraph" w:customStyle="1" w:styleId="AC3D1A5042A1474CB9CB8AB6DBC9F912">
    <w:name w:val="AC3D1A5042A1474CB9CB8AB6DBC9F912"/>
    <w:rsid w:val="00792769"/>
    <w:pPr>
      <w:bidi/>
    </w:pPr>
  </w:style>
  <w:style w:type="paragraph" w:customStyle="1" w:styleId="B0D3D1320FDC4B2AA91AF75CE933AA0C">
    <w:name w:val="B0D3D1320FDC4B2AA91AF75CE933AA0C"/>
    <w:rsid w:val="00792769"/>
    <w:pPr>
      <w:bidi/>
    </w:pPr>
  </w:style>
  <w:style w:type="paragraph" w:customStyle="1" w:styleId="0C97B15F022E4EBC903196A7CC7992A1">
    <w:name w:val="0C97B15F022E4EBC903196A7CC7992A1"/>
    <w:rsid w:val="00792769"/>
    <w:pPr>
      <w:bidi/>
    </w:pPr>
  </w:style>
  <w:style w:type="paragraph" w:customStyle="1" w:styleId="29BECCAD92764475BF38AB083DF5F41A">
    <w:name w:val="29BECCAD92764475BF38AB083DF5F41A"/>
    <w:rsid w:val="00792769"/>
    <w:pPr>
      <w:bidi/>
    </w:pPr>
  </w:style>
  <w:style w:type="paragraph" w:customStyle="1" w:styleId="CD70036936214CD298A8C0CFFF164C54">
    <w:name w:val="CD70036936214CD298A8C0CFFF164C54"/>
    <w:rsid w:val="00792769"/>
    <w:pPr>
      <w:bidi/>
    </w:pPr>
  </w:style>
  <w:style w:type="paragraph" w:customStyle="1" w:styleId="77DF3B22B2294B8594641044FD2C60D6">
    <w:name w:val="77DF3B22B2294B8594641044FD2C60D6"/>
    <w:rsid w:val="00792769"/>
    <w:pPr>
      <w:bidi/>
    </w:pPr>
  </w:style>
  <w:style w:type="paragraph" w:customStyle="1" w:styleId="8D2EDC4A6A9D4E7F9BCF2C59C9FECF22">
    <w:name w:val="8D2EDC4A6A9D4E7F9BCF2C59C9FECF22"/>
    <w:rsid w:val="00792769"/>
    <w:pPr>
      <w:bidi/>
    </w:pPr>
  </w:style>
  <w:style w:type="paragraph" w:customStyle="1" w:styleId="EDA2E30481C8428BB6F034984F80569B">
    <w:name w:val="EDA2E30481C8428BB6F034984F80569B"/>
    <w:rsid w:val="00792769"/>
    <w:pPr>
      <w:bidi/>
    </w:pPr>
  </w:style>
  <w:style w:type="paragraph" w:customStyle="1" w:styleId="FE60F4E83F8F404BBEAD70A791811885">
    <w:name w:val="FE60F4E83F8F404BBEAD70A791811885"/>
    <w:rsid w:val="00792769"/>
    <w:pPr>
      <w:bidi/>
    </w:pPr>
  </w:style>
  <w:style w:type="paragraph" w:customStyle="1" w:styleId="FB1EED6F450B4173855F1C1D44439A03">
    <w:name w:val="FB1EED6F450B4173855F1C1D44439A03"/>
    <w:rsid w:val="00792769"/>
    <w:pPr>
      <w:bidi/>
    </w:pPr>
  </w:style>
  <w:style w:type="paragraph" w:customStyle="1" w:styleId="9DA1D3785CFA406283DC603565127E16">
    <w:name w:val="9DA1D3785CFA406283DC603565127E16"/>
    <w:rsid w:val="00792769"/>
    <w:pPr>
      <w:bidi/>
    </w:pPr>
  </w:style>
  <w:style w:type="paragraph" w:customStyle="1" w:styleId="349F7A09ED084E2EBF22EA45690353E2">
    <w:name w:val="349F7A09ED084E2EBF22EA45690353E2"/>
    <w:rsid w:val="00792769"/>
    <w:pPr>
      <w:bidi/>
    </w:pPr>
  </w:style>
  <w:style w:type="paragraph" w:customStyle="1" w:styleId="9E7510247DE44E1BAD2743304A7EF134">
    <w:name w:val="9E7510247DE44E1BAD2743304A7EF134"/>
    <w:rsid w:val="00792769"/>
    <w:pPr>
      <w:bidi/>
    </w:pPr>
  </w:style>
  <w:style w:type="paragraph" w:customStyle="1" w:styleId="EE07C6FD922844BF9F1EFC7329FF0B7D">
    <w:name w:val="EE07C6FD922844BF9F1EFC7329FF0B7D"/>
    <w:rsid w:val="000637FF"/>
    <w:pPr>
      <w:bidi/>
    </w:pPr>
  </w:style>
  <w:style w:type="paragraph" w:customStyle="1" w:styleId="16AA8A4A9D6E4FE79E37734505AE6279">
    <w:name w:val="16AA8A4A9D6E4FE79E37734505AE6279"/>
    <w:rsid w:val="000637FF"/>
    <w:pPr>
      <w:bidi/>
    </w:pPr>
  </w:style>
  <w:style w:type="paragraph" w:customStyle="1" w:styleId="733C71151584491EA399B3991293E488">
    <w:name w:val="733C71151584491EA399B3991293E488"/>
    <w:rsid w:val="000637FF"/>
    <w:pPr>
      <w:bidi/>
    </w:pPr>
  </w:style>
  <w:style w:type="paragraph" w:customStyle="1" w:styleId="3A5F5DB34F9D4F01B3115C75192B2161">
    <w:name w:val="3A5F5DB34F9D4F01B3115C75192B2161"/>
    <w:rsid w:val="000637FF"/>
    <w:pPr>
      <w:bidi/>
    </w:pPr>
  </w:style>
  <w:style w:type="paragraph" w:customStyle="1" w:styleId="E8DC050BCD1A4C8489CE60122648E2ED">
    <w:name w:val="E8DC050BCD1A4C8489CE60122648E2ED"/>
    <w:rsid w:val="001B1697"/>
    <w:pPr>
      <w:bidi/>
    </w:pPr>
  </w:style>
  <w:style w:type="paragraph" w:customStyle="1" w:styleId="3201781CA7964A0AAAB013DBB2E890B1">
    <w:name w:val="3201781CA7964A0AAAB013DBB2E890B1"/>
    <w:rsid w:val="001B1697"/>
    <w:pPr>
      <w:bidi/>
    </w:pPr>
  </w:style>
  <w:style w:type="paragraph" w:customStyle="1" w:styleId="C423D1C2839344AF9F601E4D04D174CA">
    <w:name w:val="C423D1C2839344AF9F601E4D04D174CA"/>
    <w:rsid w:val="001B1697"/>
    <w:pPr>
      <w:bidi/>
    </w:pPr>
  </w:style>
  <w:style w:type="paragraph" w:customStyle="1" w:styleId="B8FA1AEFFFC64D07AF5AE560DC4F51F1">
    <w:name w:val="B8FA1AEFFFC64D07AF5AE560DC4F51F1"/>
    <w:rsid w:val="001B1697"/>
    <w:pPr>
      <w:bidi/>
    </w:pPr>
  </w:style>
  <w:style w:type="paragraph" w:customStyle="1" w:styleId="112E57F4A92B4A40A8206667756059BC">
    <w:name w:val="112E57F4A92B4A40A8206667756059BC"/>
    <w:rsid w:val="001B1697"/>
    <w:pPr>
      <w:bidi/>
    </w:pPr>
  </w:style>
  <w:style w:type="paragraph" w:customStyle="1" w:styleId="7ABFFA1E50B24DB38E5C1441B3C6FB3A">
    <w:name w:val="7ABFFA1E50B24DB38E5C1441B3C6FB3A"/>
    <w:rsid w:val="001B1697"/>
    <w:pPr>
      <w:bidi/>
    </w:pPr>
  </w:style>
  <w:style w:type="paragraph" w:customStyle="1" w:styleId="6BFC281B2A5B4FBBBA7B8810078036CC">
    <w:name w:val="6BFC281B2A5B4FBBBA7B8810078036CC"/>
    <w:rsid w:val="001B1697"/>
    <w:pPr>
      <w:bidi/>
    </w:pPr>
  </w:style>
  <w:style w:type="paragraph" w:customStyle="1" w:styleId="F82BF1EA58654EB595CC808A07D0EB73">
    <w:name w:val="F82BF1EA58654EB595CC808A07D0EB73"/>
    <w:rsid w:val="001B1697"/>
    <w:pPr>
      <w:bidi/>
    </w:pPr>
  </w:style>
  <w:style w:type="paragraph" w:customStyle="1" w:styleId="F30B70100701408390B6703823B1DD6A">
    <w:name w:val="F30B70100701408390B6703823B1DD6A"/>
    <w:rsid w:val="001B1697"/>
    <w:pPr>
      <w:bidi/>
    </w:pPr>
  </w:style>
  <w:style w:type="paragraph" w:customStyle="1" w:styleId="8F2A6C234A8A446B86D9E222245FFBA5">
    <w:name w:val="8F2A6C234A8A446B86D9E222245FFBA5"/>
    <w:rsid w:val="001B1697"/>
    <w:pPr>
      <w:bidi/>
    </w:pPr>
  </w:style>
  <w:style w:type="paragraph" w:customStyle="1" w:styleId="C4DD4B225ECE438E829A3A8F559B7A38">
    <w:name w:val="C4DD4B225ECE438E829A3A8F559B7A38"/>
    <w:rsid w:val="001B1697"/>
    <w:pPr>
      <w:bidi/>
    </w:pPr>
  </w:style>
  <w:style w:type="paragraph" w:customStyle="1" w:styleId="3EC82E36D84F4FDAAE0B9BCB345AACFC">
    <w:name w:val="3EC82E36D84F4FDAAE0B9BCB345AACFC"/>
    <w:rsid w:val="001B1697"/>
    <w:pPr>
      <w:bidi/>
    </w:pPr>
  </w:style>
  <w:style w:type="paragraph" w:customStyle="1" w:styleId="B81C11992F2841F6B5B72A4188657C35">
    <w:name w:val="B81C11992F2841F6B5B72A4188657C35"/>
    <w:rsid w:val="001B1697"/>
    <w:pPr>
      <w:bidi/>
    </w:pPr>
  </w:style>
  <w:style w:type="paragraph" w:customStyle="1" w:styleId="EB1AC370A1AF48BF81C027DA521CD507">
    <w:name w:val="EB1AC370A1AF48BF81C027DA521CD507"/>
    <w:rsid w:val="001B1697"/>
    <w:pPr>
      <w:bidi/>
    </w:pPr>
  </w:style>
  <w:style w:type="paragraph" w:customStyle="1" w:styleId="6CB776FBA1AF4E2C883D2EB6624BD5BB">
    <w:name w:val="6CB776FBA1AF4E2C883D2EB6624BD5BB"/>
    <w:rsid w:val="001B1697"/>
    <w:pPr>
      <w:bidi/>
    </w:pPr>
  </w:style>
  <w:style w:type="paragraph" w:customStyle="1" w:styleId="E8A7BBE29E1E4090850487961A28AF64">
    <w:name w:val="E8A7BBE29E1E4090850487961A28AF64"/>
    <w:rsid w:val="001B1697"/>
    <w:pPr>
      <w:bidi/>
    </w:pPr>
  </w:style>
  <w:style w:type="paragraph" w:customStyle="1" w:styleId="7CC1B9F1F3E449EE95F7EB8267363559">
    <w:name w:val="7CC1B9F1F3E449EE95F7EB8267363559"/>
    <w:rsid w:val="001B1697"/>
    <w:pPr>
      <w:bidi/>
    </w:pPr>
  </w:style>
  <w:style w:type="paragraph" w:customStyle="1" w:styleId="3A31321A8A2745878FF14D4A2D212470">
    <w:name w:val="3A31321A8A2745878FF14D4A2D212470"/>
    <w:rsid w:val="001B1697"/>
    <w:pPr>
      <w:bidi/>
    </w:pPr>
  </w:style>
  <w:style w:type="paragraph" w:customStyle="1" w:styleId="1424489E0E1B40379C9DF9BE842783B2">
    <w:name w:val="1424489E0E1B40379C9DF9BE842783B2"/>
    <w:rsid w:val="001B1697"/>
    <w:pPr>
      <w:bidi/>
    </w:pPr>
  </w:style>
  <w:style w:type="paragraph" w:customStyle="1" w:styleId="80C8F4CC830A479A92ECBE43B0703167">
    <w:name w:val="80C8F4CC830A479A92ECBE43B0703167"/>
    <w:rsid w:val="001B1697"/>
    <w:pPr>
      <w:bidi/>
    </w:pPr>
  </w:style>
  <w:style w:type="paragraph" w:customStyle="1" w:styleId="446965EA5EB5476AAA4F5C9C95B88DD8">
    <w:name w:val="446965EA5EB5476AAA4F5C9C95B88DD8"/>
    <w:rsid w:val="001B1697"/>
    <w:pPr>
      <w:bidi/>
    </w:pPr>
  </w:style>
  <w:style w:type="paragraph" w:customStyle="1" w:styleId="BBA50256FFAB42EA9E8DBAF45DD04DB4">
    <w:name w:val="BBA50256FFAB42EA9E8DBAF45DD04DB4"/>
    <w:rsid w:val="001B1697"/>
    <w:pPr>
      <w:bidi/>
    </w:pPr>
  </w:style>
  <w:style w:type="paragraph" w:customStyle="1" w:styleId="BD22C5E3B63D422382CA417061AF5FE3">
    <w:name w:val="BD22C5E3B63D422382CA417061AF5FE3"/>
    <w:rsid w:val="001B1697"/>
    <w:pPr>
      <w:bidi/>
    </w:pPr>
  </w:style>
  <w:style w:type="paragraph" w:customStyle="1" w:styleId="FFBF2F2FE5DF41D593FD4BC2718A1309">
    <w:name w:val="FFBF2F2FE5DF41D593FD4BC2718A1309"/>
    <w:rsid w:val="001B1697"/>
    <w:pPr>
      <w:bidi/>
    </w:pPr>
  </w:style>
  <w:style w:type="paragraph" w:customStyle="1" w:styleId="9B89F9CCAB6649E4973C5DB3B475B50E">
    <w:name w:val="9B89F9CCAB6649E4973C5DB3B475B50E"/>
    <w:rsid w:val="001B1697"/>
    <w:pPr>
      <w:bidi/>
    </w:pPr>
  </w:style>
  <w:style w:type="paragraph" w:customStyle="1" w:styleId="2CBE47A55765465382A43FA56183979F">
    <w:name w:val="2CBE47A55765465382A43FA56183979F"/>
    <w:rsid w:val="001B1697"/>
    <w:pPr>
      <w:bidi/>
    </w:pPr>
  </w:style>
  <w:style w:type="paragraph" w:customStyle="1" w:styleId="0187B9BA9E9F4F199951EB1184CDFF57">
    <w:name w:val="0187B9BA9E9F4F199951EB1184CDFF57"/>
    <w:rsid w:val="001B1697"/>
    <w:pPr>
      <w:bidi/>
    </w:pPr>
  </w:style>
  <w:style w:type="paragraph" w:customStyle="1" w:styleId="1F7FE073C6B3474D8CBB66DC788F1F8D">
    <w:name w:val="1F7FE073C6B3474D8CBB66DC788F1F8D"/>
    <w:rsid w:val="001B1697"/>
    <w:pPr>
      <w:bidi/>
    </w:pPr>
  </w:style>
  <w:style w:type="paragraph" w:customStyle="1" w:styleId="C886FE650ADD459ABBBD09E25478F914">
    <w:name w:val="C886FE650ADD459ABBBD09E25478F914"/>
    <w:rsid w:val="001B1697"/>
    <w:pPr>
      <w:bidi/>
    </w:pPr>
  </w:style>
  <w:style w:type="paragraph" w:customStyle="1" w:styleId="2D3FB38AC0F24B60B7C4CB03F2780A69">
    <w:name w:val="2D3FB38AC0F24B60B7C4CB03F2780A69"/>
    <w:rsid w:val="001B1697"/>
    <w:pPr>
      <w:bidi/>
    </w:pPr>
  </w:style>
  <w:style w:type="paragraph" w:customStyle="1" w:styleId="B7D8AC5005DC44E5BC207E9FB6BFBDDD">
    <w:name w:val="B7D8AC5005DC44E5BC207E9FB6BFBDDD"/>
    <w:rsid w:val="001B1697"/>
    <w:pPr>
      <w:bidi/>
    </w:pPr>
  </w:style>
  <w:style w:type="paragraph" w:customStyle="1" w:styleId="D49B9C3D3C584AD98FE32B3582DE6255">
    <w:name w:val="D49B9C3D3C584AD98FE32B3582DE6255"/>
    <w:rsid w:val="001B1697"/>
    <w:pPr>
      <w:bidi/>
    </w:pPr>
  </w:style>
  <w:style w:type="paragraph" w:customStyle="1" w:styleId="5F5B8875BF1E45C99180AD5B245FF6CF">
    <w:name w:val="5F5B8875BF1E45C99180AD5B245FF6CF"/>
    <w:rsid w:val="001B1697"/>
    <w:pPr>
      <w:bidi/>
    </w:pPr>
  </w:style>
  <w:style w:type="paragraph" w:customStyle="1" w:styleId="7BFF886204DF4D3A98470C4A42275AE7">
    <w:name w:val="7BFF886204DF4D3A98470C4A42275AE7"/>
    <w:rsid w:val="001B1697"/>
    <w:pPr>
      <w:bidi/>
    </w:pPr>
  </w:style>
  <w:style w:type="paragraph" w:customStyle="1" w:styleId="50DEF60409E041D2820567012445E775">
    <w:name w:val="50DEF60409E041D2820567012445E775"/>
    <w:rsid w:val="001B1697"/>
    <w:pPr>
      <w:bidi/>
    </w:pPr>
  </w:style>
  <w:style w:type="paragraph" w:customStyle="1" w:styleId="058914C0D7EC469A906CC45080DB6E61">
    <w:name w:val="058914C0D7EC469A906CC45080DB6E61"/>
    <w:rsid w:val="001B1697"/>
    <w:pPr>
      <w:bidi/>
    </w:pPr>
  </w:style>
  <w:style w:type="paragraph" w:customStyle="1" w:styleId="171EAC0D53A647BFB07ACD50543DB449">
    <w:name w:val="171EAC0D53A647BFB07ACD50543DB449"/>
    <w:rsid w:val="001B1697"/>
    <w:pPr>
      <w:bidi/>
    </w:pPr>
  </w:style>
  <w:style w:type="paragraph" w:customStyle="1" w:styleId="AC4D7CD7420B41A0BC32AAF08D94DCC8">
    <w:name w:val="AC4D7CD7420B41A0BC32AAF08D94DCC8"/>
    <w:rsid w:val="001B1697"/>
    <w:pPr>
      <w:bidi/>
    </w:pPr>
  </w:style>
  <w:style w:type="paragraph" w:customStyle="1" w:styleId="9FA50B7E43114552AC14ED00B413592F">
    <w:name w:val="9FA50B7E43114552AC14ED00B413592F"/>
    <w:rsid w:val="001B1697"/>
    <w:pPr>
      <w:bidi/>
    </w:pPr>
  </w:style>
  <w:style w:type="paragraph" w:customStyle="1" w:styleId="973FD831E27C455295FBBEB13523815C">
    <w:name w:val="973FD831E27C455295FBBEB13523815C"/>
    <w:rsid w:val="001B1697"/>
    <w:pPr>
      <w:bidi/>
    </w:pPr>
  </w:style>
  <w:style w:type="paragraph" w:customStyle="1" w:styleId="0C55A306658E4362A9CBA52D36B21D34">
    <w:name w:val="0C55A306658E4362A9CBA52D36B21D34"/>
    <w:rsid w:val="001B1697"/>
    <w:pPr>
      <w:bidi/>
    </w:pPr>
  </w:style>
  <w:style w:type="paragraph" w:customStyle="1" w:styleId="7C53F5809FCB40A78F0416D17F78219F">
    <w:name w:val="7C53F5809FCB40A78F0416D17F78219F"/>
    <w:rsid w:val="001B1697"/>
    <w:pPr>
      <w:bidi/>
    </w:pPr>
  </w:style>
  <w:style w:type="paragraph" w:customStyle="1" w:styleId="1569919C80D54A12B990A8D136B6E3AE">
    <w:name w:val="1569919C80D54A12B990A8D136B6E3AE"/>
    <w:rsid w:val="001B1697"/>
    <w:pPr>
      <w:bidi/>
    </w:pPr>
  </w:style>
  <w:style w:type="paragraph" w:customStyle="1" w:styleId="6A934184487E479B9E20B34E5E033AC3">
    <w:name w:val="6A934184487E479B9E20B34E5E033AC3"/>
    <w:rsid w:val="001B1697"/>
    <w:pPr>
      <w:bidi/>
    </w:pPr>
  </w:style>
  <w:style w:type="paragraph" w:customStyle="1" w:styleId="59468368556F4D9589D4AD1DC31B8A17">
    <w:name w:val="59468368556F4D9589D4AD1DC31B8A17"/>
    <w:rsid w:val="001B1697"/>
    <w:pPr>
      <w:bidi/>
    </w:pPr>
  </w:style>
  <w:style w:type="paragraph" w:customStyle="1" w:styleId="E13D6A9EBCD64B26B2695BE899B510E4">
    <w:name w:val="E13D6A9EBCD64B26B2695BE899B510E4"/>
    <w:rsid w:val="001B1697"/>
    <w:pPr>
      <w:bidi/>
    </w:pPr>
  </w:style>
  <w:style w:type="paragraph" w:customStyle="1" w:styleId="0A206E0861A94E159BF074EE2FB36A5B">
    <w:name w:val="0A206E0861A94E159BF074EE2FB36A5B"/>
    <w:rsid w:val="001B1697"/>
    <w:pPr>
      <w:bidi/>
    </w:pPr>
  </w:style>
  <w:style w:type="paragraph" w:customStyle="1" w:styleId="C0E8B23B69B8440B8100892586A27575">
    <w:name w:val="C0E8B23B69B8440B8100892586A27575"/>
    <w:rsid w:val="001B1697"/>
    <w:pPr>
      <w:bidi/>
    </w:pPr>
  </w:style>
  <w:style w:type="paragraph" w:customStyle="1" w:styleId="2D6A75A2E48747D68A45C403FDE4D96E">
    <w:name w:val="2D6A75A2E48747D68A45C403FDE4D96E"/>
    <w:rsid w:val="001B1697"/>
    <w:pPr>
      <w:bidi/>
    </w:pPr>
  </w:style>
  <w:style w:type="paragraph" w:customStyle="1" w:styleId="3FE4F3F3AFD74B34945443C53FD1EE62">
    <w:name w:val="3FE4F3F3AFD74B34945443C53FD1EE62"/>
    <w:rsid w:val="001B1697"/>
    <w:pPr>
      <w:bidi/>
    </w:pPr>
  </w:style>
  <w:style w:type="paragraph" w:customStyle="1" w:styleId="2CEB27D8A1BD41A1884C2067D106A032">
    <w:name w:val="2CEB27D8A1BD41A1884C2067D106A032"/>
    <w:rsid w:val="001B1697"/>
    <w:pPr>
      <w:bidi/>
    </w:pPr>
  </w:style>
  <w:style w:type="paragraph" w:customStyle="1" w:styleId="7D920961E2E244F197B7A34D3A4A5750">
    <w:name w:val="7D920961E2E244F197B7A34D3A4A5750"/>
    <w:rsid w:val="001B1697"/>
    <w:pPr>
      <w:bidi/>
    </w:pPr>
  </w:style>
  <w:style w:type="paragraph" w:customStyle="1" w:styleId="CFBC4EF2DA0240E6A3D556841B865F8C">
    <w:name w:val="CFBC4EF2DA0240E6A3D556841B865F8C"/>
    <w:rsid w:val="001B1697"/>
    <w:pPr>
      <w:bidi/>
    </w:pPr>
  </w:style>
  <w:style w:type="paragraph" w:customStyle="1" w:styleId="4A0E514C07424A389A014E2B8B263C4E">
    <w:name w:val="4A0E514C07424A389A014E2B8B263C4E"/>
    <w:rsid w:val="001B1697"/>
    <w:pPr>
      <w:bidi/>
    </w:pPr>
  </w:style>
  <w:style w:type="paragraph" w:customStyle="1" w:styleId="C9EE547C78D24008B1A84EB458E716BC">
    <w:name w:val="C9EE547C78D24008B1A84EB458E716BC"/>
    <w:rsid w:val="001B1697"/>
    <w:pPr>
      <w:bidi/>
    </w:pPr>
  </w:style>
  <w:style w:type="paragraph" w:customStyle="1" w:styleId="636555DDBB88485AB867CDE1DA3305B3">
    <w:name w:val="636555DDBB88485AB867CDE1DA3305B3"/>
    <w:rsid w:val="001B1697"/>
    <w:pPr>
      <w:bidi/>
    </w:pPr>
  </w:style>
  <w:style w:type="paragraph" w:customStyle="1" w:styleId="5B6E7B0A029947988CA6636584BCE66D">
    <w:name w:val="5B6E7B0A029947988CA6636584BCE66D"/>
    <w:rsid w:val="001B1697"/>
    <w:pPr>
      <w:bidi/>
    </w:pPr>
  </w:style>
  <w:style w:type="paragraph" w:customStyle="1" w:styleId="5FBBFFCF7A4A4FFA96C5C8A6CCFD1101">
    <w:name w:val="5FBBFFCF7A4A4FFA96C5C8A6CCFD1101"/>
    <w:rsid w:val="001B1697"/>
    <w:pPr>
      <w:bidi/>
    </w:pPr>
  </w:style>
  <w:style w:type="paragraph" w:customStyle="1" w:styleId="BA0EEB24441F4410A5770F4591CE961D">
    <w:name w:val="BA0EEB24441F4410A5770F4591CE961D"/>
    <w:rsid w:val="001B1697"/>
    <w:pPr>
      <w:bidi/>
    </w:pPr>
  </w:style>
  <w:style w:type="paragraph" w:customStyle="1" w:styleId="8F1D9027587845B68A78E1033FA853FC">
    <w:name w:val="8F1D9027587845B68A78E1033FA853FC"/>
    <w:rsid w:val="001B1697"/>
    <w:pPr>
      <w:bidi/>
    </w:pPr>
  </w:style>
  <w:style w:type="paragraph" w:customStyle="1" w:styleId="A52BC1FACA724125BA7AC852BC34F45F">
    <w:name w:val="A52BC1FACA724125BA7AC852BC34F45F"/>
    <w:rsid w:val="001B1697"/>
    <w:pPr>
      <w:bidi/>
    </w:pPr>
  </w:style>
  <w:style w:type="paragraph" w:customStyle="1" w:styleId="6E57BB40E48D4B5F9F19987F99EB828D">
    <w:name w:val="6E57BB40E48D4B5F9F19987F99EB828D"/>
    <w:rsid w:val="001B1697"/>
    <w:pPr>
      <w:bidi/>
    </w:pPr>
  </w:style>
  <w:style w:type="paragraph" w:customStyle="1" w:styleId="443DDC1FA04E4CAE9E3EBC4A9EA40519">
    <w:name w:val="443DDC1FA04E4CAE9E3EBC4A9EA40519"/>
    <w:rsid w:val="001B1697"/>
    <w:pPr>
      <w:bidi/>
    </w:pPr>
  </w:style>
  <w:style w:type="paragraph" w:customStyle="1" w:styleId="D0CF14B2A20F414A9087602AE2485969">
    <w:name w:val="D0CF14B2A20F414A9087602AE2485969"/>
    <w:rsid w:val="001B1697"/>
    <w:pPr>
      <w:bidi/>
    </w:pPr>
  </w:style>
  <w:style w:type="paragraph" w:customStyle="1" w:styleId="40A70949D39C470F9EE262EC8D4A6B4F">
    <w:name w:val="40A70949D39C470F9EE262EC8D4A6B4F"/>
    <w:rsid w:val="001B1697"/>
    <w:pPr>
      <w:bidi/>
    </w:pPr>
  </w:style>
  <w:style w:type="paragraph" w:customStyle="1" w:styleId="048A7CD3011A4D3BB0CDC7239084AB6D">
    <w:name w:val="048A7CD3011A4D3BB0CDC7239084AB6D"/>
    <w:rsid w:val="001B1697"/>
    <w:pPr>
      <w:bidi/>
    </w:pPr>
  </w:style>
  <w:style w:type="paragraph" w:customStyle="1" w:styleId="9FE91E0123D246A7859ACA9EE9770FCA">
    <w:name w:val="9FE91E0123D246A7859ACA9EE9770FCA"/>
    <w:rsid w:val="001B1697"/>
    <w:pPr>
      <w:bidi/>
    </w:pPr>
  </w:style>
  <w:style w:type="paragraph" w:customStyle="1" w:styleId="4DBBF68BBB92436982F7D21799A3AE6C">
    <w:name w:val="4DBBF68BBB92436982F7D21799A3AE6C"/>
    <w:rsid w:val="001B1697"/>
    <w:pPr>
      <w:bidi/>
    </w:pPr>
  </w:style>
  <w:style w:type="paragraph" w:customStyle="1" w:styleId="FE6C4FDC7329453C9B068DEE109F2548">
    <w:name w:val="FE6C4FDC7329453C9B068DEE109F2548"/>
    <w:rsid w:val="001B1697"/>
    <w:pPr>
      <w:bidi/>
    </w:pPr>
  </w:style>
  <w:style w:type="paragraph" w:customStyle="1" w:styleId="6E825CF0AA1240F1AE2718AD80F9BA2F">
    <w:name w:val="6E825CF0AA1240F1AE2718AD80F9BA2F"/>
    <w:rsid w:val="001B1697"/>
    <w:pPr>
      <w:bidi/>
    </w:pPr>
  </w:style>
  <w:style w:type="paragraph" w:customStyle="1" w:styleId="26A0A3B053D344AD92B76778B0B69FAE">
    <w:name w:val="26A0A3B053D344AD92B76778B0B69FAE"/>
    <w:rsid w:val="001B1697"/>
    <w:pPr>
      <w:bidi/>
    </w:pPr>
  </w:style>
  <w:style w:type="paragraph" w:customStyle="1" w:styleId="5B829A8D34E94130BCE48F74EFD2E163">
    <w:name w:val="5B829A8D34E94130BCE48F74EFD2E163"/>
    <w:rsid w:val="001B1697"/>
    <w:pPr>
      <w:bidi/>
    </w:pPr>
  </w:style>
  <w:style w:type="paragraph" w:customStyle="1" w:styleId="209F507E23A14352B28584C2A22A4133">
    <w:name w:val="209F507E23A14352B28584C2A22A4133"/>
    <w:rsid w:val="001B1697"/>
    <w:pPr>
      <w:bidi/>
    </w:pPr>
  </w:style>
  <w:style w:type="paragraph" w:customStyle="1" w:styleId="6557D46578DC48F599BC788F65CD94E9">
    <w:name w:val="6557D46578DC48F599BC788F65CD94E9"/>
    <w:rsid w:val="001B1697"/>
    <w:pPr>
      <w:bidi/>
    </w:pPr>
  </w:style>
  <w:style w:type="paragraph" w:customStyle="1" w:styleId="D4846D4A251140AD90CC9DB5A5C40561">
    <w:name w:val="D4846D4A251140AD90CC9DB5A5C40561"/>
    <w:rsid w:val="001B1697"/>
    <w:pPr>
      <w:bidi/>
    </w:pPr>
  </w:style>
  <w:style w:type="paragraph" w:customStyle="1" w:styleId="B9AC9FF8BE6E4089BDEFCC8B0B13BEF7">
    <w:name w:val="B9AC9FF8BE6E4089BDEFCC8B0B13BEF7"/>
    <w:rsid w:val="001B1697"/>
    <w:pPr>
      <w:bidi/>
    </w:pPr>
  </w:style>
  <w:style w:type="paragraph" w:customStyle="1" w:styleId="51BDBC8E03CB4C4CAE2C2D9BE1D61105">
    <w:name w:val="51BDBC8E03CB4C4CAE2C2D9BE1D61105"/>
    <w:rsid w:val="001B1697"/>
    <w:pPr>
      <w:bidi/>
    </w:pPr>
  </w:style>
  <w:style w:type="paragraph" w:customStyle="1" w:styleId="24CC8E3A33D3464AB5BC221CEA98250F">
    <w:name w:val="24CC8E3A33D3464AB5BC221CEA98250F"/>
    <w:rsid w:val="001B1697"/>
    <w:pPr>
      <w:bidi/>
    </w:pPr>
  </w:style>
  <w:style w:type="paragraph" w:customStyle="1" w:styleId="1DD4E1BF0D8C4AC4B89ED86845CB51B6">
    <w:name w:val="1DD4E1BF0D8C4AC4B89ED86845CB51B6"/>
    <w:rsid w:val="001B1697"/>
    <w:pPr>
      <w:bidi/>
    </w:pPr>
  </w:style>
  <w:style w:type="paragraph" w:customStyle="1" w:styleId="A3E59C3736CE4154A44D400EE7DF0CA4">
    <w:name w:val="A3E59C3736CE4154A44D400EE7DF0CA4"/>
    <w:rsid w:val="001B1697"/>
    <w:pPr>
      <w:bidi/>
    </w:pPr>
  </w:style>
  <w:style w:type="paragraph" w:customStyle="1" w:styleId="C067E7C02BCD4DD99BBBDE9DAC4D6038">
    <w:name w:val="C067E7C02BCD4DD99BBBDE9DAC4D6038"/>
    <w:rsid w:val="001B1697"/>
    <w:pPr>
      <w:bidi/>
    </w:pPr>
  </w:style>
  <w:style w:type="paragraph" w:customStyle="1" w:styleId="E4B73B43D79E42408ECC67D727F7136B">
    <w:name w:val="E4B73B43D79E42408ECC67D727F7136B"/>
    <w:rsid w:val="001B1697"/>
    <w:pPr>
      <w:bidi/>
    </w:pPr>
  </w:style>
  <w:style w:type="paragraph" w:customStyle="1" w:styleId="59629F5A87634BD9B986E365CC892160">
    <w:name w:val="59629F5A87634BD9B986E365CC892160"/>
    <w:rsid w:val="001B1697"/>
    <w:pPr>
      <w:bidi/>
    </w:pPr>
  </w:style>
  <w:style w:type="paragraph" w:customStyle="1" w:styleId="F47BEC3E76474ABA905FD47CF0B1E642">
    <w:name w:val="F47BEC3E76474ABA905FD47CF0B1E642"/>
    <w:rsid w:val="001B1697"/>
    <w:pPr>
      <w:bidi/>
    </w:pPr>
  </w:style>
  <w:style w:type="paragraph" w:customStyle="1" w:styleId="3990E1B78B4F4FDF8FC2D0CE29D96A96">
    <w:name w:val="3990E1B78B4F4FDF8FC2D0CE29D96A96"/>
    <w:rsid w:val="001B1697"/>
    <w:pPr>
      <w:bidi/>
    </w:pPr>
  </w:style>
  <w:style w:type="paragraph" w:customStyle="1" w:styleId="B79328E855D4499099AC0FDF9694B3EE">
    <w:name w:val="B79328E855D4499099AC0FDF9694B3EE"/>
    <w:rsid w:val="001B1697"/>
    <w:pPr>
      <w:bidi/>
    </w:pPr>
  </w:style>
  <w:style w:type="paragraph" w:customStyle="1" w:styleId="5786AC59226A45AA8FA8883052447614">
    <w:name w:val="5786AC59226A45AA8FA8883052447614"/>
    <w:rsid w:val="001B1697"/>
    <w:pPr>
      <w:bidi/>
    </w:pPr>
  </w:style>
  <w:style w:type="paragraph" w:customStyle="1" w:styleId="5113DEDB372045438906F23A8E528D6C">
    <w:name w:val="5113DEDB372045438906F23A8E528D6C"/>
    <w:rsid w:val="001B1697"/>
    <w:pPr>
      <w:bidi/>
    </w:pPr>
  </w:style>
  <w:style w:type="paragraph" w:customStyle="1" w:styleId="802A42DE1312409CB2A07BB661BE6FF3">
    <w:name w:val="802A42DE1312409CB2A07BB661BE6FF3"/>
    <w:rsid w:val="001B1697"/>
    <w:pPr>
      <w:bidi/>
    </w:pPr>
  </w:style>
  <w:style w:type="paragraph" w:customStyle="1" w:styleId="2BEBD1EBE2F74E24A85AC4DB4B541727">
    <w:name w:val="2BEBD1EBE2F74E24A85AC4DB4B541727"/>
    <w:rsid w:val="001B1697"/>
    <w:pPr>
      <w:bidi/>
    </w:pPr>
  </w:style>
  <w:style w:type="paragraph" w:customStyle="1" w:styleId="3A775C09BF2A44DB9E70528E3F9FCC9B">
    <w:name w:val="3A775C09BF2A44DB9E70528E3F9FCC9B"/>
    <w:rsid w:val="001B1697"/>
    <w:pPr>
      <w:bidi/>
    </w:pPr>
  </w:style>
  <w:style w:type="paragraph" w:customStyle="1" w:styleId="688AA36755FF4513976B6DDD5CB7A0FD">
    <w:name w:val="688AA36755FF4513976B6DDD5CB7A0FD"/>
    <w:rsid w:val="0079452A"/>
    <w:pPr>
      <w:bidi/>
    </w:pPr>
  </w:style>
  <w:style w:type="paragraph" w:customStyle="1" w:styleId="3E2A8294F47F48C4A4D8282112BCB3ED">
    <w:name w:val="3E2A8294F47F48C4A4D8282112BCB3ED"/>
    <w:rsid w:val="0079452A"/>
    <w:pPr>
      <w:bidi/>
    </w:pPr>
  </w:style>
  <w:style w:type="paragraph" w:customStyle="1" w:styleId="EFAC0517EE634B37A976F8FFA04BEA1C">
    <w:name w:val="EFAC0517EE634B37A976F8FFA04BEA1C"/>
    <w:rsid w:val="0079452A"/>
    <w:pPr>
      <w:bidi/>
    </w:pPr>
  </w:style>
  <w:style w:type="paragraph" w:customStyle="1" w:styleId="D989F517B0674E75B72CAF9016B1FB5A">
    <w:name w:val="D989F517B0674E75B72CAF9016B1FB5A"/>
    <w:rsid w:val="0079452A"/>
    <w:pPr>
      <w:bidi/>
    </w:pPr>
  </w:style>
  <w:style w:type="paragraph" w:customStyle="1" w:styleId="CC437FDEAC9840F2BC12966ACF758532">
    <w:name w:val="CC437FDEAC9840F2BC12966ACF758532"/>
    <w:rsid w:val="0079452A"/>
    <w:pPr>
      <w:bidi/>
    </w:pPr>
  </w:style>
  <w:style w:type="paragraph" w:customStyle="1" w:styleId="36B0655D302E4832BD0BD799B093828D">
    <w:name w:val="36B0655D302E4832BD0BD799B093828D"/>
    <w:rsid w:val="0079452A"/>
    <w:pPr>
      <w:bidi/>
    </w:pPr>
  </w:style>
  <w:style w:type="paragraph" w:customStyle="1" w:styleId="C01C41D668BE43A193DBF08B008BD010">
    <w:name w:val="C01C41D668BE43A193DBF08B008BD010"/>
    <w:rsid w:val="0079452A"/>
    <w:pPr>
      <w:bidi/>
    </w:pPr>
  </w:style>
  <w:style w:type="paragraph" w:customStyle="1" w:styleId="282AFB2FD0804ACF9DF1DBF01B06FD59">
    <w:name w:val="282AFB2FD0804ACF9DF1DBF01B06FD59"/>
    <w:rsid w:val="0079452A"/>
    <w:pPr>
      <w:bidi/>
    </w:pPr>
  </w:style>
  <w:style w:type="paragraph" w:customStyle="1" w:styleId="1BBDD686991049C396E4C35AE5D8B742">
    <w:name w:val="1BBDD686991049C396E4C35AE5D8B742"/>
    <w:rsid w:val="0079452A"/>
    <w:pPr>
      <w:bidi/>
    </w:pPr>
  </w:style>
  <w:style w:type="paragraph" w:customStyle="1" w:styleId="DD519A7A0DEA496EB6D5D4403BAB5C5F">
    <w:name w:val="DD519A7A0DEA496EB6D5D4403BAB5C5F"/>
    <w:rsid w:val="0079452A"/>
    <w:pPr>
      <w:bidi/>
    </w:pPr>
  </w:style>
  <w:style w:type="paragraph" w:customStyle="1" w:styleId="DEADF16A26934461A805CEBB35823F95">
    <w:name w:val="DEADF16A26934461A805CEBB35823F95"/>
    <w:rsid w:val="0079452A"/>
    <w:pPr>
      <w:bidi/>
    </w:pPr>
  </w:style>
  <w:style w:type="paragraph" w:customStyle="1" w:styleId="8C1EF6890BB54BE596FBF4AE60718B87">
    <w:name w:val="8C1EF6890BB54BE596FBF4AE60718B87"/>
    <w:rsid w:val="0079452A"/>
    <w:pPr>
      <w:bidi/>
    </w:pPr>
  </w:style>
  <w:style w:type="paragraph" w:customStyle="1" w:styleId="5F2597A491B64365902D6B12B1A7500E">
    <w:name w:val="5F2597A491B64365902D6B12B1A7500E"/>
    <w:rsid w:val="0079452A"/>
    <w:pPr>
      <w:bidi/>
    </w:pPr>
  </w:style>
  <w:style w:type="paragraph" w:customStyle="1" w:styleId="9DB736058211414E96F5A70AF82319BC">
    <w:name w:val="9DB736058211414E96F5A70AF82319BC"/>
    <w:rsid w:val="0079452A"/>
    <w:pPr>
      <w:bidi/>
    </w:pPr>
  </w:style>
  <w:style w:type="paragraph" w:customStyle="1" w:styleId="846020CA2A704276BA6056D36375AEFE">
    <w:name w:val="846020CA2A704276BA6056D36375AEFE"/>
    <w:rsid w:val="0079452A"/>
    <w:pPr>
      <w:bidi/>
    </w:pPr>
  </w:style>
  <w:style w:type="paragraph" w:customStyle="1" w:styleId="EC6BED80790D4B46861C3B8AD3DB22F0">
    <w:name w:val="EC6BED80790D4B46861C3B8AD3DB22F0"/>
    <w:rsid w:val="0079452A"/>
    <w:pPr>
      <w:bidi/>
    </w:pPr>
  </w:style>
  <w:style w:type="paragraph" w:customStyle="1" w:styleId="3424CFEA322B424EB11E96A31C34E249">
    <w:name w:val="3424CFEA322B424EB11E96A31C34E249"/>
    <w:rsid w:val="0079452A"/>
    <w:pPr>
      <w:bidi/>
    </w:pPr>
  </w:style>
  <w:style w:type="paragraph" w:customStyle="1" w:styleId="345D4C56D0204629A260B3ACB93AD019">
    <w:name w:val="345D4C56D0204629A260B3ACB93AD019"/>
    <w:rsid w:val="0079452A"/>
    <w:pPr>
      <w:bidi/>
    </w:pPr>
  </w:style>
  <w:style w:type="paragraph" w:customStyle="1" w:styleId="12AE9C86EBBD46148EBB03680834BFF3">
    <w:name w:val="12AE9C86EBBD46148EBB03680834BFF3"/>
    <w:rsid w:val="0079452A"/>
    <w:pPr>
      <w:bidi/>
    </w:pPr>
  </w:style>
  <w:style w:type="paragraph" w:customStyle="1" w:styleId="4DC57A4AE7154D1DBADCBCDEDF2D6220">
    <w:name w:val="4DC57A4AE7154D1DBADCBCDEDF2D6220"/>
    <w:rsid w:val="0079452A"/>
    <w:pPr>
      <w:bidi/>
    </w:pPr>
  </w:style>
  <w:style w:type="paragraph" w:customStyle="1" w:styleId="DA9AFA7DAE8046A192D356AFA7241802">
    <w:name w:val="DA9AFA7DAE8046A192D356AFA7241802"/>
    <w:rsid w:val="0079452A"/>
    <w:pPr>
      <w:bidi/>
    </w:pPr>
  </w:style>
  <w:style w:type="paragraph" w:customStyle="1" w:styleId="47B16C5AC08C45ECBF4964BFE1A72DA2">
    <w:name w:val="47B16C5AC08C45ECBF4964BFE1A72DA2"/>
    <w:rsid w:val="0079452A"/>
    <w:pPr>
      <w:bidi/>
    </w:pPr>
  </w:style>
  <w:style w:type="paragraph" w:customStyle="1" w:styleId="8F314F50ED24495490A1A42C000F6F41">
    <w:name w:val="8F314F50ED24495490A1A42C000F6F41"/>
    <w:rsid w:val="0079452A"/>
    <w:pPr>
      <w:bidi/>
    </w:pPr>
  </w:style>
  <w:style w:type="paragraph" w:customStyle="1" w:styleId="2BB5CB0F82B24D0A9C8105FD636E7C79">
    <w:name w:val="2BB5CB0F82B24D0A9C8105FD636E7C79"/>
    <w:rsid w:val="0079452A"/>
    <w:pPr>
      <w:bidi/>
    </w:pPr>
  </w:style>
  <w:style w:type="paragraph" w:customStyle="1" w:styleId="FB74AAEE9D0E48E3A60C40F2F028A4E4">
    <w:name w:val="FB74AAEE9D0E48E3A60C40F2F028A4E4"/>
    <w:rsid w:val="0079452A"/>
    <w:pPr>
      <w:bidi/>
    </w:pPr>
  </w:style>
  <w:style w:type="paragraph" w:customStyle="1" w:styleId="8E8263D1FA984C75A9E8D82301F6C4C0">
    <w:name w:val="8E8263D1FA984C75A9E8D82301F6C4C0"/>
    <w:rsid w:val="0079452A"/>
    <w:pPr>
      <w:bidi/>
    </w:pPr>
  </w:style>
  <w:style w:type="paragraph" w:customStyle="1" w:styleId="F6CBC1C4D656430EBA0DE70BA1FD8FB8">
    <w:name w:val="F6CBC1C4D656430EBA0DE70BA1FD8FB8"/>
    <w:rsid w:val="0079452A"/>
    <w:pPr>
      <w:bidi/>
    </w:pPr>
  </w:style>
  <w:style w:type="paragraph" w:customStyle="1" w:styleId="753A914860D14473B33E9AA39DF4146C">
    <w:name w:val="753A914860D14473B33E9AA39DF4146C"/>
    <w:rsid w:val="0079452A"/>
    <w:pPr>
      <w:bidi/>
    </w:pPr>
  </w:style>
  <w:style w:type="paragraph" w:customStyle="1" w:styleId="87570123913D4BA6A06536D2B908DB4C">
    <w:name w:val="87570123913D4BA6A06536D2B908DB4C"/>
    <w:rsid w:val="0079452A"/>
    <w:pPr>
      <w:bidi/>
    </w:pPr>
  </w:style>
  <w:style w:type="paragraph" w:customStyle="1" w:styleId="E59895A565F14CE3A8CF4EF9213434C7">
    <w:name w:val="E59895A565F14CE3A8CF4EF9213434C7"/>
    <w:rsid w:val="0079452A"/>
    <w:pPr>
      <w:bidi/>
    </w:pPr>
  </w:style>
  <w:style w:type="paragraph" w:customStyle="1" w:styleId="774DDBF1EAA04247AB5836797320058C">
    <w:name w:val="774DDBF1EAA04247AB5836797320058C"/>
    <w:rsid w:val="0079452A"/>
    <w:pPr>
      <w:bidi/>
    </w:pPr>
  </w:style>
  <w:style w:type="paragraph" w:customStyle="1" w:styleId="1926B40BA9E74D11B2E9C0E407CDCB2F">
    <w:name w:val="1926B40BA9E74D11B2E9C0E407CDCB2F"/>
    <w:rsid w:val="0079452A"/>
    <w:pPr>
      <w:bidi/>
    </w:pPr>
  </w:style>
  <w:style w:type="paragraph" w:customStyle="1" w:styleId="EC68E1C9809F4F649CF12D24AB61E33B">
    <w:name w:val="EC68E1C9809F4F649CF12D24AB61E33B"/>
    <w:rsid w:val="0079452A"/>
    <w:pPr>
      <w:bidi/>
    </w:pPr>
  </w:style>
  <w:style w:type="paragraph" w:customStyle="1" w:styleId="3EBBE3AF5FC84726AB108669484F95A9">
    <w:name w:val="3EBBE3AF5FC84726AB108669484F95A9"/>
    <w:rsid w:val="0079452A"/>
    <w:pPr>
      <w:bidi/>
    </w:pPr>
  </w:style>
  <w:style w:type="paragraph" w:customStyle="1" w:styleId="317846A3101648788CA067FA017C7722">
    <w:name w:val="317846A3101648788CA067FA017C7722"/>
    <w:rsid w:val="0079452A"/>
    <w:pPr>
      <w:bidi/>
    </w:pPr>
  </w:style>
  <w:style w:type="paragraph" w:customStyle="1" w:styleId="1C8F184D18A94085B60F1C1886E83C50">
    <w:name w:val="1C8F184D18A94085B60F1C1886E83C50"/>
    <w:rsid w:val="00E40035"/>
    <w:pPr>
      <w:bidi/>
    </w:pPr>
  </w:style>
  <w:style w:type="paragraph" w:customStyle="1" w:styleId="EC8EBBCD91F94AE8BD4B9D1922B9DBD4">
    <w:name w:val="EC8EBBCD91F94AE8BD4B9D1922B9DBD4"/>
    <w:rsid w:val="00E40035"/>
    <w:pPr>
      <w:bidi/>
    </w:pPr>
  </w:style>
  <w:style w:type="paragraph" w:customStyle="1" w:styleId="CE50D32CC17F478B9C360B886EDCD7AA">
    <w:name w:val="CE50D32CC17F478B9C360B886EDCD7AA"/>
    <w:rsid w:val="00E40035"/>
    <w:pPr>
      <w:bidi/>
    </w:pPr>
  </w:style>
  <w:style w:type="paragraph" w:customStyle="1" w:styleId="C561D15C694E4B5F857159D9F6C3E85B">
    <w:name w:val="C561D15C694E4B5F857159D9F6C3E85B"/>
    <w:rsid w:val="00E40035"/>
    <w:pPr>
      <w:bidi/>
    </w:pPr>
  </w:style>
  <w:style w:type="paragraph" w:customStyle="1" w:styleId="D3EC95710EE64520BA32EF24C433900D">
    <w:name w:val="D3EC95710EE64520BA32EF24C433900D"/>
    <w:rsid w:val="00E40035"/>
    <w:pPr>
      <w:bidi/>
    </w:pPr>
  </w:style>
  <w:style w:type="paragraph" w:customStyle="1" w:styleId="857CD5FAF4874E43BB0EA3E73575AFFA">
    <w:name w:val="857CD5FAF4874E43BB0EA3E73575AFFA"/>
    <w:rsid w:val="00E40035"/>
    <w:pPr>
      <w:bidi/>
    </w:pPr>
  </w:style>
  <w:style w:type="paragraph" w:customStyle="1" w:styleId="D611C2CE20F746B4A8BEB1D57EDA9D84">
    <w:name w:val="D611C2CE20F746B4A8BEB1D57EDA9D84"/>
    <w:rsid w:val="00E40035"/>
    <w:pPr>
      <w:bidi/>
    </w:pPr>
  </w:style>
  <w:style w:type="paragraph" w:customStyle="1" w:styleId="4FF459DD69914E1AB613296765C333A9">
    <w:name w:val="4FF459DD69914E1AB613296765C333A9"/>
    <w:rsid w:val="00E40035"/>
    <w:pPr>
      <w:bidi/>
    </w:pPr>
  </w:style>
  <w:style w:type="paragraph" w:customStyle="1" w:styleId="93C29805CBFB47D8909326E5209FB49E">
    <w:name w:val="93C29805CBFB47D8909326E5209FB49E"/>
    <w:rsid w:val="00E40035"/>
    <w:pPr>
      <w:bidi/>
    </w:pPr>
  </w:style>
  <w:style w:type="paragraph" w:customStyle="1" w:styleId="8D30D3185B534938A8DD4997C7BFFC51">
    <w:name w:val="8D30D3185B534938A8DD4997C7BFFC51"/>
    <w:rsid w:val="00E40035"/>
    <w:pPr>
      <w:bidi/>
    </w:pPr>
  </w:style>
  <w:style w:type="paragraph" w:customStyle="1" w:styleId="021DC7B693C44D958302B2D8DF75BF32">
    <w:name w:val="021DC7B693C44D958302B2D8DF75BF32"/>
    <w:rsid w:val="00E40035"/>
    <w:pPr>
      <w:bidi/>
    </w:pPr>
  </w:style>
  <w:style w:type="paragraph" w:customStyle="1" w:styleId="C9F2B6D6AF7548738856C36FBE9F7382">
    <w:name w:val="C9F2B6D6AF7548738856C36FBE9F7382"/>
    <w:rsid w:val="00E40035"/>
    <w:pPr>
      <w:bidi/>
    </w:pPr>
  </w:style>
  <w:style w:type="paragraph" w:customStyle="1" w:styleId="BF44FF04C869465094BE5A6C8929D9BA">
    <w:name w:val="BF44FF04C869465094BE5A6C8929D9BA"/>
    <w:rsid w:val="00E40035"/>
    <w:pPr>
      <w:bidi/>
    </w:pPr>
  </w:style>
  <w:style w:type="paragraph" w:customStyle="1" w:styleId="EB727AD45A884C7A8333BB1507DE999E">
    <w:name w:val="EB727AD45A884C7A8333BB1507DE999E"/>
    <w:rsid w:val="00E40035"/>
    <w:pPr>
      <w:bidi/>
    </w:pPr>
  </w:style>
  <w:style w:type="paragraph" w:customStyle="1" w:styleId="EF7BFC1501F149EF8677E9509AC5ACB5">
    <w:name w:val="EF7BFC1501F149EF8677E9509AC5ACB5"/>
    <w:rsid w:val="00E40035"/>
    <w:pPr>
      <w:bidi/>
    </w:pPr>
  </w:style>
  <w:style w:type="paragraph" w:customStyle="1" w:styleId="1146BF8EE5144E3A872B7571EC9C2B52">
    <w:name w:val="1146BF8EE5144E3A872B7571EC9C2B52"/>
    <w:rsid w:val="00E40035"/>
    <w:pPr>
      <w:bidi/>
    </w:pPr>
  </w:style>
  <w:style w:type="paragraph" w:customStyle="1" w:styleId="DF3D4C5FBF184E2BA6A79A53745B370E">
    <w:name w:val="DF3D4C5FBF184E2BA6A79A53745B370E"/>
    <w:rsid w:val="00E40035"/>
    <w:pPr>
      <w:bidi/>
    </w:pPr>
  </w:style>
  <w:style w:type="paragraph" w:customStyle="1" w:styleId="C2B78BD1FFC9481B8CFBCF15163F5AA4">
    <w:name w:val="C2B78BD1FFC9481B8CFBCF15163F5AA4"/>
    <w:rsid w:val="00E40035"/>
    <w:pPr>
      <w:bidi/>
    </w:pPr>
  </w:style>
  <w:style w:type="paragraph" w:customStyle="1" w:styleId="FE488A04180445DF81B56795F2B18F64">
    <w:name w:val="FE488A04180445DF81B56795F2B18F64"/>
    <w:rsid w:val="00E40035"/>
    <w:pPr>
      <w:bidi/>
    </w:pPr>
  </w:style>
  <w:style w:type="paragraph" w:customStyle="1" w:styleId="9B911581D72A422DBDC91AA5AAC39835">
    <w:name w:val="9B911581D72A422DBDC91AA5AAC39835"/>
    <w:rsid w:val="00E40035"/>
    <w:pPr>
      <w:bidi/>
    </w:pPr>
  </w:style>
  <w:style w:type="paragraph" w:customStyle="1" w:styleId="208E2B2E4D7C4E0D8173E72ADEFCC5F9">
    <w:name w:val="208E2B2E4D7C4E0D8173E72ADEFCC5F9"/>
    <w:rsid w:val="00E40035"/>
    <w:pPr>
      <w:bidi/>
    </w:pPr>
  </w:style>
  <w:style w:type="paragraph" w:customStyle="1" w:styleId="01F8A4A8CFD94C9FA9C0CFCD3A0B867D">
    <w:name w:val="01F8A4A8CFD94C9FA9C0CFCD3A0B867D"/>
    <w:rsid w:val="00E40035"/>
    <w:pPr>
      <w:bidi/>
    </w:pPr>
  </w:style>
  <w:style w:type="paragraph" w:customStyle="1" w:styleId="29D52E8D863F4365A22F4D5D4FFDDAA0">
    <w:name w:val="29D52E8D863F4365A22F4D5D4FFDDAA0"/>
    <w:rsid w:val="00E40035"/>
    <w:pPr>
      <w:bidi/>
    </w:pPr>
  </w:style>
  <w:style w:type="paragraph" w:customStyle="1" w:styleId="E985FAD82C5B4FDDA18E7B72CD99FDE2">
    <w:name w:val="E985FAD82C5B4FDDA18E7B72CD99FDE2"/>
    <w:rsid w:val="00E40035"/>
    <w:pPr>
      <w:bidi/>
    </w:pPr>
  </w:style>
  <w:style w:type="paragraph" w:customStyle="1" w:styleId="8428640C29194CF39AE70111A4FDDF0E">
    <w:name w:val="8428640C29194CF39AE70111A4FDDF0E"/>
    <w:rsid w:val="00E40035"/>
    <w:pPr>
      <w:bidi/>
    </w:pPr>
  </w:style>
  <w:style w:type="paragraph" w:customStyle="1" w:styleId="0DD2E796A2D24CB595054EE0C93CE10D">
    <w:name w:val="0DD2E796A2D24CB595054EE0C93CE10D"/>
    <w:rsid w:val="00E40035"/>
    <w:pPr>
      <w:bidi/>
    </w:pPr>
  </w:style>
  <w:style w:type="paragraph" w:customStyle="1" w:styleId="80B16CC4A7E745599D276CDF5268D88C">
    <w:name w:val="80B16CC4A7E745599D276CDF5268D88C"/>
    <w:rsid w:val="00E40035"/>
    <w:pPr>
      <w:bidi/>
    </w:pPr>
  </w:style>
  <w:style w:type="paragraph" w:customStyle="1" w:styleId="0E9316B03C254AC5A753C9BE49D926B1">
    <w:name w:val="0E9316B03C254AC5A753C9BE49D926B1"/>
    <w:rsid w:val="00E40035"/>
    <w:pPr>
      <w:bidi/>
    </w:pPr>
  </w:style>
  <w:style w:type="paragraph" w:customStyle="1" w:styleId="9F1C37DFB0284456816176D04B4C9DF0">
    <w:name w:val="9F1C37DFB0284456816176D04B4C9DF0"/>
    <w:rsid w:val="00E40035"/>
    <w:pPr>
      <w:bidi/>
    </w:pPr>
  </w:style>
  <w:style w:type="paragraph" w:customStyle="1" w:styleId="07436E0170D5448C82F97F06FB2E8636">
    <w:name w:val="07436E0170D5448C82F97F06FB2E8636"/>
    <w:rsid w:val="00E40035"/>
    <w:pPr>
      <w:bidi/>
    </w:pPr>
  </w:style>
  <w:style w:type="paragraph" w:customStyle="1" w:styleId="C2DD1E97CA5A40FCA6F446A599F57046">
    <w:name w:val="C2DD1E97CA5A40FCA6F446A599F57046"/>
    <w:rsid w:val="00E40035"/>
    <w:pPr>
      <w:bidi/>
    </w:pPr>
  </w:style>
  <w:style w:type="paragraph" w:customStyle="1" w:styleId="F3B2830F893B4D1B93353A470CE73EBC">
    <w:name w:val="F3B2830F893B4D1B93353A470CE73EBC"/>
    <w:rsid w:val="00E40035"/>
    <w:pPr>
      <w:bidi/>
    </w:pPr>
  </w:style>
  <w:style w:type="paragraph" w:customStyle="1" w:styleId="7C790E1D57FE435AB4659E6DFCAF9BD3">
    <w:name w:val="7C790E1D57FE435AB4659E6DFCAF9BD3"/>
    <w:rsid w:val="00E40035"/>
    <w:pPr>
      <w:bidi/>
    </w:pPr>
  </w:style>
  <w:style w:type="paragraph" w:customStyle="1" w:styleId="87EC3509DD5940DFAC4ECF4AF6986949">
    <w:name w:val="87EC3509DD5940DFAC4ECF4AF6986949"/>
    <w:rsid w:val="00E40035"/>
    <w:pPr>
      <w:bidi/>
    </w:pPr>
  </w:style>
  <w:style w:type="paragraph" w:customStyle="1" w:styleId="4EE94DAF3C6C488AA844CA46B9E3D343">
    <w:name w:val="4EE94DAF3C6C488AA844CA46B9E3D343"/>
    <w:rsid w:val="00E40035"/>
    <w:pPr>
      <w:bidi/>
    </w:pPr>
  </w:style>
  <w:style w:type="paragraph" w:customStyle="1" w:styleId="BFC84A8B2F9240C2BB9FB4FD7D8755C0">
    <w:name w:val="BFC84A8B2F9240C2BB9FB4FD7D8755C0"/>
    <w:rsid w:val="00E40035"/>
    <w:pPr>
      <w:bidi/>
    </w:pPr>
  </w:style>
  <w:style w:type="paragraph" w:customStyle="1" w:styleId="FD081A6D412F4B73ADCFD5A5CF3E4F92">
    <w:name w:val="FD081A6D412F4B73ADCFD5A5CF3E4F92"/>
    <w:rsid w:val="001914F8"/>
    <w:pPr>
      <w:bidi/>
      <w:spacing w:after="200" w:line="276" w:lineRule="auto"/>
    </w:pPr>
  </w:style>
  <w:style w:type="paragraph" w:customStyle="1" w:styleId="939CD81CA54540E58E03585A7F2ED3BA">
    <w:name w:val="939CD81CA54540E58E03585A7F2ED3BA"/>
    <w:rsid w:val="001914F8"/>
    <w:pPr>
      <w:bidi/>
      <w:spacing w:after="200" w:line="276" w:lineRule="auto"/>
    </w:pPr>
  </w:style>
  <w:style w:type="paragraph" w:customStyle="1" w:styleId="44B7A04D8DC847D6AA7C764197F70ACD">
    <w:name w:val="44B7A04D8DC847D6AA7C764197F70ACD"/>
    <w:rsid w:val="001914F8"/>
    <w:pPr>
      <w:bidi/>
      <w:spacing w:after="200" w:line="276" w:lineRule="auto"/>
    </w:pPr>
  </w:style>
  <w:style w:type="paragraph" w:customStyle="1" w:styleId="02A6390A57264EFF9B6643E2C5E4EAFE">
    <w:name w:val="02A6390A57264EFF9B6643E2C5E4EAFE"/>
    <w:rsid w:val="001914F8"/>
    <w:pPr>
      <w:bidi/>
      <w:spacing w:after="200" w:line="276" w:lineRule="auto"/>
    </w:pPr>
  </w:style>
  <w:style w:type="paragraph" w:customStyle="1" w:styleId="EDD243F2F742454FA26E8AD02984A623">
    <w:name w:val="EDD243F2F742454FA26E8AD02984A623"/>
    <w:rsid w:val="001914F8"/>
    <w:pPr>
      <w:bidi/>
      <w:spacing w:after="200" w:line="276" w:lineRule="auto"/>
    </w:pPr>
  </w:style>
  <w:style w:type="paragraph" w:customStyle="1" w:styleId="32ADFB650067410B90C2E70564B42562">
    <w:name w:val="32ADFB650067410B90C2E70564B42562"/>
    <w:rsid w:val="001914F8"/>
    <w:pPr>
      <w:bidi/>
      <w:spacing w:after="200" w:line="276" w:lineRule="auto"/>
    </w:pPr>
  </w:style>
  <w:style w:type="paragraph" w:customStyle="1" w:styleId="B41BD17AB07C43A2807EB307A0D1CAF3">
    <w:name w:val="B41BD17AB07C43A2807EB307A0D1CAF3"/>
    <w:rsid w:val="001914F8"/>
    <w:pPr>
      <w:bidi/>
      <w:spacing w:after="200" w:line="276" w:lineRule="auto"/>
    </w:pPr>
  </w:style>
  <w:style w:type="paragraph" w:customStyle="1" w:styleId="9A82B2E62B3B4F5CB6DD1A2F64A964B5">
    <w:name w:val="9A82B2E62B3B4F5CB6DD1A2F64A964B5"/>
    <w:rsid w:val="001914F8"/>
    <w:pPr>
      <w:bidi/>
      <w:spacing w:after="200" w:line="276" w:lineRule="auto"/>
    </w:pPr>
  </w:style>
  <w:style w:type="paragraph" w:customStyle="1" w:styleId="166F5D6BD7FB45978F67F6E946353C76">
    <w:name w:val="166F5D6BD7FB45978F67F6E946353C76"/>
    <w:rsid w:val="001914F8"/>
    <w:pPr>
      <w:bidi/>
      <w:spacing w:after="200" w:line="276" w:lineRule="auto"/>
    </w:pPr>
  </w:style>
  <w:style w:type="paragraph" w:customStyle="1" w:styleId="FF237D8064364A0E884B2A0501D8943D">
    <w:name w:val="FF237D8064364A0E884B2A0501D8943D"/>
    <w:rsid w:val="001914F8"/>
    <w:pPr>
      <w:bidi/>
      <w:spacing w:after="200" w:line="276" w:lineRule="auto"/>
    </w:pPr>
  </w:style>
  <w:style w:type="paragraph" w:customStyle="1" w:styleId="80419FC9D8CE4A22BDE35EBDAE7C3647">
    <w:name w:val="80419FC9D8CE4A22BDE35EBDAE7C3647"/>
    <w:rsid w:val="001914F8"/>
    <w:pPr>
      <w:bidi/>
      <w:spacing w:after="200" w:line="276" w:lineRule="auto"/>
    </w:pPr>
  </w:style>
  <w:style w:type="paragraph" w:customStyle="1" w:styleId="3D3AC4181D904D3EB95CE401691BA544">
    <w:name w:val="3D3AC4181D904D3EB95CE401691BA544"/>
    <w:rsid w:val="001914F8"/>
    <w:pPr>
      <w:bidi/>
      <w:spacing w:after="200" w:line="276" w:lineRule="auto"/>
    </w:pPr>
  </w:style>
  <w:style w:type="paragraph" w:customStyle="1" w:styleId="27D775FF07904BCD9DCCBB5E8369F1AA">
    <w:name w:val="27D775FF07904BCD9DCCBB5E8369F1AA"/>
    <w:rsid w:val="001914F8"/>
    <w:pPr>
      <w:bidi/>
      <w:spacing w:after="200" w:line="276" w:lineRule="auto"/>
    </w:pPr>
  </w:style>
  <w:style w:type="paragraph" w:customStyle="1" w:styleId="1697476DE801443C9168DBD381BBB91B">
    <w:name w:val="1697476DE801443C9168DBD381BBB91B"/>
    <w:rsid w:val="001914F8"/>
    <w:pPr>
      <w:bidi/>
      <w:spacing w:after="200" w:line="276" w:lineRule="auto"/>
    </w:pPr>
  </w:style>
  <w:style w:type="paragraph" w:customStyle="1" w:styleId="06A37E62B4EE4A5A92D1873048682D96">
    <w:name w:val="06A37E62B4EE4A5A92D1873048682D96"/>
    <w:rsid w:val="001914F8"/>
    <w:pPr>
      <w:bidi/>
      <w:spacing w:after="200" w:line="276" w:lineRule="auto"/>
    </w:pPr>
  </w:style>
  <w:style w:type="paragraph" w:customStyle="1" w:styleId="4D54DF677D2E4A38B2FE82D704373C8F">
    <w:name w:val="4D54DF677D2E4A38B2FE82D704373C8F"/>
    <w:rsid w:val="001914F8"/>
    <w:pPr>
      <w:bidi/>
      <w:spacing w:after="200" w:line="276" w:lineRule="auto"/>
    </w:pPr>
  </w:style>
  <w:style w:type="paragraph" w:customStyle="1" w:styleId="B68DD43B728948A6BF07F723FA1FB948">
    <w:name w:val="B68DD43B728948A6BF07F723FA1FB948"/>
    <w:rsid w:val="001914F8"/>
    <w:pPr>
      <w:bidi/>
      <w:spacing w:after="200" w:line="276" w:lineRule="auto"/>
    </w:pPr>
  </w:style>
  <w:style w:type="paragraph" w:customStyle="1" w:styleId="0C0845CC3B954610920B48F18E9B1C57">
    <w:name w:val="0C0845CC3B954610920B48F18E9B1C57"/>
    <w:rsid w:val="001914F8"/>
    <w:pPr>
      <w:bidi/>
      <w:spacing w:after="200" w:line="276" w:lineRule="auto"/>
    </w:pPr>
  </w:style>
  <w:style w:type="paragraph" w:customStyle="1" w:styleId="10811004E1484C45A35FE7A9D96EB687">
    <w:name w:val="10811004E1484C45A35FE7A9D96EB687"/>
    <w:rsid w:val="001914F8"/>
    <w:pPr>
      <w:bidi/>
      <w:spacing w:after="200" w:line="276" w:lineRule="auto"/>
    </w:pPr>
  </w:style>
  <w:style w:type="paragraph" w:customStyle="1" w:styleId="DA28B949C8264319BE7A8385249411BA">
    <w:name w:val="DA28B949C8264319BE7A8385249411BA"/>
    <w:rsid w:val="001914F8"/>
    <w:pPr>
      <w:bidi/>
      <w:spacing w:after="200" w:line="276" w:lineRule="auto"/>
    </w:pPr>
  </w:style>
  <w:style w:type="paragraph" w:customStyle="1" w:styleId="CC804F354DC544AF99BF7DBF238173FA">
    <w:name w:val="CC804F354DC544AF99BF7DBF238173FA"/>
    <w:rsid w:val="001914F8"/>
    <w:pPr>
      <w:bidi/>
      <w:spacing w:after="200" w:line="276" w:lineRule="auto"/>
    </w:pPr>
  </w:style>
  <w:style w:type="paragraph" w:customStyle="1" w:styleId="A6259F6BFB764DBFA5C442EF457D3CDC">
    <w:name w:val="A6259F6BFB764DBFA5C442EF457D3CDC"/>
    <w:rsid w:val="001914F8"/>
    <w:pPr>
      <w:bidi/>
      <w:spacing w:after="200" w:line="276" w:lineRule="auto"/>
    </w:pPr>
  </w:style>
  <w:style w:type="paragraph" w:customStyle="1" w:styleId="33F3162617C04DD58F95DF9F3DA7F90C">
    <w:name w:val="33F3162617C04DD58F95DF9F3DA7F90C"/>
    <w:rsid w:val="001914F8"/>
    <w:pPr>
      <w:bidi/>
      <w:spacing w:after="200" w:line="276" w:lineRule="auto"/>
    </w:pPr>
  </w:style>
  <w:style w:type="paragraph" w:customStyle="1" w:styleId="BA6CB0228C7F49788E35F85546593006">
    <w:name w:val="BA6CB0228C7F49788E35F85546593006"/>
    <w:rsid w:val="001914F8"/>
    <w:pPr>
      <w:bidi/>
      <w:spacing w:after="200" w:line="276" w:lineRule="auto"/>
    </w:pPr>
  </w:style>
  <w:style w:type="paragraph" w:customStyle="1" w:styleId="C428A43783A74A9C8002063C7E908DD5">
    <w:name w:val="C428A43783A74A9C8002063C7E908DD5"/>
    <w:rsid w:val="001914F8"/>
    <w:pPr>
      <w:bidi/>
      <w:spacing w:after="200" w:line="276" w:lineRule="auto"/>
    </w:pPr>
  </w:style>
  <w:style w:type="paragraph" w:customStyle="1" w:styleId="33AD86EE6CD4483FAB9A410A93D5009F">
    <w:name w:val="33AD86EE6CD4483FAB9A410A93D5009F"/>
    <w:rsid w:val="001914F8"/>
    <w:pPr>
      <w:bidi/>
      <w:spacing w:after="200" w:line="276" w:lineRule="auto"/>
    </w:pPr>
  </w:style>
  <w:style w:type="paragraph" w:customStyle="1" w:styleId="707D0BF4FB694DD4B246A6305F5FD36C">
    <w:name w:val="707D0BF4FB694DD4B246A6305F5FD36C"/>
    <w:rsid w:val="001914F8"/>
    <w:pPr>
      <w:bidi/>
      <w:spacing w:after="200" w:line="276" w:lineRule="auto"/>
    </w:pPr>
  </w:style>
  <w:style w:type="paragraph" w:customStyle="1" w:styleId="155411616A004F838E86C05E36EF932D">
    <w:name w:val="155411616A004F838E86C05E36EF932D"/>
    <w:rsid w:val="001914F8"/>
    <w:pPr>
      <w:bidi/>
      <w:spacing w:after="200" w:line="276" w:lineRule="auto"/>
    </w:pPr>
  </w:style>
  <w:style w:type="paragraph" w:customStyle="1" w:styleId="F1C9602C3FB247D19F2F4531B6924AF7">
    <w:name w:val="F1C9602C3FB247D19F2F4531B6924AF7"/>
    <w:rsid w:val="001914F8"/>
    <w:pPr>
      <w:bidi/>
      <w:spacing w:after="200" w:line="276" w:lineRule="auto"/>
    </w:pPr>
  </w:style>
  <w:style w:type="paragraph" w:customStyle="1" w:styleId="4612B264D0CE4FF1AC431056D8FEF955">
    <w:name w:val="4612B264D0CE4FF1AC431056D8FEF955"/>
    <w:rsid w:val="001914F8"/>
    <w:pPr>
      <w:bidi/>
      <w:spacing w:after="200" w:line="276" w:lineRule="auto"/>
    </w:pPr>
  </w:style>
  <w:style w:type="paragraph" w:customStyle="1" w:styleId="F5C8845A7AB64CF0A6E9D2D723507BCF">
    <w:name w:val="F5C8845A7AB64CF0A6E9D2D723507BCF"/>
    <w:rsid w:val="001914F8"/>
    <w:pPr>
      <w:bidi/>
      <w:spacing w:after="200" w:line="276" w:lineRule="auto"/>
    </w:pPr>
  </w:style>
  <w:style w:type="paragraph" w:customStyle="1" w:styleId="2F82D2C787A846C093214145AB6AA233">
    <w:name w:val="2F82D2C787A846C093214145AB6AA233"/>
    <w:rsid w:val="001914F8"/>
    <w:pPr>
      <w:bidi/>
      <w:spacing w:after="200" w:line="276" w:lineRule="auto"/>
    </w:pPr>
  </w:style>
  <w:style w:type="paragraph" w:customStyle="1" w:styleId="4E557329FA554673A7B184FDA170F10D">
    <w:name w:val="4E557329FA554673A7B184FDA170F10D"/>
    <w:rsid w:val="001914F8"/>
    <w:pPr>
      <w:bidi/>
      <w:spacing w:after="200" w:line="276" w:lineRule="auto"/>
    </w:pPr>
  </w:style>
  <w:style w:type="paragraph" w:customStyle="1" w:styleId="79BFE978D8D4457597A1501581706013">
    <w:name w:val="79BFE978D8D4457597A1501581706013"/>
    <w:rsid w:val="001914F8"/>
    <w:pPr>
      <w:bidi/>
      <w:spacing w:after="200" w:line="276" w:lineRule="auto"/>
    </w:pPr>
  </w:style>
  <w:style w:type="paragraph" w:customStyle="1" w:styleId="9C970198F60A42F3A1199611A875AE39">
    <w:name w:val="9C970198F60A42F3A1199611A875AE39"/>
    <w:rsid w:val="001914F8"/>
    <w:pPr>
      <w:bidi/>
      <w:spacing w:after="200" w:line="276" w:lineRule="auto"/>
    </w:pPr>
  </w:style>
  <w:style w:type="paragraph" w:customStyle="1" w:styleId="69F916C0C3634D418BCDD62664132B3B">
    <w:name w:val="69F916C0C3634D418BCDD62664132B3B"/>
    <w:rsid w:val="001914F8"/>
    <w:pPr>
      <w:bidi/>
      <w:spacing w:after="200" w:line="276" w:lineRule="auto"/>
    </w:pPr>
  </w:style>
  <w:style w:type="paragraph" w:customStyle="1" w:styleId="5CB7B359A0A74AEEB8DDDBDB79976A08">
    <w:name w:val="5CB7B359A0A74AEEB8DDDBDB79976A08"/>
    <w:rsid w:val="001914F8"/>
    <w:pPr>
      <w:bidi/>
      <w:spacing w:after="200" w:line="276" w:lineRule="auto"/>
    </w:pPr>
  </w:style>
  <w:style w:type="paragraph" w:customStyle="1" w:styleId="C29E328B7EA242538406AD7134D7FF11">
    <w:name w:val="C29E328B7EA242538406AD7134D7FF11"/>
    <w:rsid w:val="001914F8"/>
    <w:pPr>
      <w:bidi/>
      <w:spacing w:after="200" w:line="276" w:lineRule="auto"/>
    </w:pPr>
  </w:style>
  <w:style w:type="paragraph" w:customStyle="1" w:styleId="F68D87757DEC4F928563FD2AD5101C15">
    <w:name w:val="F68D87757DEC4F928563FD2AD5101C15"/>
    <w:rsid w:val="001914F8"/>
    <w:pPr>
      <w:bidi/>
      <w:spacing w:after="200" w:line="276" w:lineRule="auto"/>
    </w:pPr>
  </w:style>
  <w:style w:type="paragraph" w:customStyle="1" w:styleId="26428BFB9F544ABCB736BF4FE932DCFA">
    <w:name w:val="26428BFB9F544ABCB736BF4FE932DCFA"/>
    <w:rsid w:val="001914F8"/>
    <w:pPr>
      <w:bidi/>
      <w:spacing w:after="200" w:line="276" w:lineRule="auto"/>
    </w:pPr>
  </w:style>
  <w:style w:type="paragraph" w:customStyle="1" w:styleId="A7E3AC65245043C9B25E409FE949EB2F">
    <w:name w:val="A7E3AC65245043C9B25E409FE949EB2F"/>
    <w:rsid w:val="004108C4"/>
    <w:pPr>
      <w:bidi/>
    </w:pPr>
  </w:style>
  <w:style w:type="paragraph" w:customStyle="1" w:styleId="AED1C38D883C43BBB1EE3AD1576F3867">
    <w:name w:val="AED1C38D883C43BBB1EE3AD1576F3867"/>
    <w:rsid w:val="004108C4"/>
    <w:pPr>
      <w:bidi/>
    </w:pPr>
  </w:style>
  <w:style w:type="paragraph" w:customStyle="1" w:styleId="BAFDEF14EDFE4A1FBDA3667C058BAF41">
    <w:name w:val="BAFDEF14EDFE4A1FBDA3667C058BAF41"/>
    <w:rsid w:val="004108C4"/>
    <w:pPr>
      <w:bidi/>
    </w:pPr>
  </w:style>
  <w:style w:type="paragraph" w:customStyle="1" w:styleId="1A47D1C1745E47C3B4A8704D6EB02828">
    <w:name w:val="1A47D1C1745E47C3B4A8704D6EB02828"/>
    <w:rsid w:val="004108C4"/>
    <w:pPr>
      <w:bidi/>
    </w:pPr>
  </w:style>
  <w:style w:type="paragraph" w:customStyle="1" w:styleId="12BE80159F884D82ABDF895D01AF0AA9">
    <w:name w:val="12BE80159F884D82ABDF895D01AF0AA9"/>
    <w:rsid w:val="004108C4"/>
    <w:pPr>
      <w:bidi/>
    </w:pPr>
  </w:style>
  <w:style w:type="paragraph" w:customStyle="1" w:styleId="18975FDBF80F45EEA983CACE1CA2B480">
    <w:name w:val="18975FDBF80F45EEA983CACE1CA2B480"/>
    <w:rsid w:val="004108C4"/>
    <w:pPr>
      <w:bidi/>
    </w:pPr>
  </w:style>
  <w:style w:type="paragraph" w:customStyle="1" w:styleId="5B13F4BD14894A109B79F3B4A25AFD25">
    <w:name w:val="5B13F4BD14894A109B79F3B4A25AFD25"/>
    <w:rsid w:val="004108C4"/>
    <w:pPr>
      <w:bidi/>
    </w:pPr>
  </w:style>
  <w:style w:type="paragraph" w:customStyle="1" w:styleId="F7E09F34587B4D4186FB0F66D325435D">
    <w:name w:val="F7E09F34587B4D4186FB0F66D325435D"/>
    <w:rsid w:val="004108C4"/>
    <w:pPr>
      <w:bidi/>
    </w:pPr>
  </w:style>
  <w:style w:type="paragraph" w:customStyle="1" w:styleId="BFA0D80CDDA74119BC7F1CEAC2CB5C33">
    <w:name w:val="BFA0D80CDDA74119BC7F1CEAC2CB5C33"/>
    <w:rsid w:val="004108C4"/>
    <w:pPr>
      <w:bidi/>
    </w:pPr>
  </w:style>
  <w:style w:type="paragraph" w:customStyle="1" w:styleId="DABEDD7962244159B038A96F6B8307C6">
    <w:name w:val="DABEDD7962244159B038A96F6B8307C6"/>
    <w:rsid w:val="004108C4"/>
    <w:pPr>
      <w:bidi/>
    </w:pPr>
  </w:style>
  <w:style w:type="paragraph" w:customStyle="1" w:styleId="5400292830CF467AAFC1488F9CB148E9">
    <w:name w:val="5400292830CF467AAFC1488F9CB148E9"/>
    <w:rsid w:val="004108C4"/>
    <w:pPr>
      <w:bidi/>
    </w:pPr>
  </w:style>
  <w:style w:type="paragraph" w:customStyle="1" w:styleId="957391AF434248C08519177090F6A7FE">
    <w:name w:val="957391AF434248C08519177090F6A7FE"/>
    <w:rsid w:val="004108C4"/>
    <w:pPr>
      <w:bidi/>
    </w:pPr>
  </w:style>
  <w:style w:type="paragraph" w:customStyle="1" w:styleId="DE49CD49690447C69851D925CE6B833D">
    <w:name w:val="DE49CD49690447C69851D925CE6B833D"/>
    <w:rsid w:val="004108C4"/>
    <w:pPr>
      <w:bidi/>
    </w:pPr>
  </w:style>
  <w:style w:type="paragraph" w:customStyle="1" w:styleId="E9AAD08563444D56B754FAD3230F3D5F">
    <w:name w:val="E9AAD08563444D56B754FAD3230F3D5F"/>
    <w:rsid w:val="004108C4"/>
    <w:pPr>
      <w:bidi/>
    </w:pPr>
  </w:style>
  <w:style w:type="paragraph" w:customStyle="1" w:styleId="706CA447B53D474EAB5AF2F894C738B2">
    <w:name w:val="706CA447B53D474EAB5AF2F894C738B2"/>
    <w:rsid w:val="004108C4"/>
    <w:pPr>
      <w:bidi/>
    </w:pPr>
  </w:style>
  <w:style w:type="paragraph" w:customStyle="1" w:styleId="61F370371A5C45AFBC82595193455CC4">
    <w:name w:val="61F370371A5C45AFBC82595193455CC4"/>
    <w:rsid w:val="004108C4"/>
    <w:pPr>
      <w:bidi/>
    </w:pPr>
  </w:style>
  <w:style w:type="paragraph" w:customStyle="1" w:styleId="12C7B68BEC8C4731867191AE22432217">
    <w:name w:val="12C7B68BEC8C4731867191AE22432217"/>
    <w:rsid w:val="004108C4"/>
    <w:pPr>
      <w:bidi/>
    </w:pPr>
  </w:style>
  <w:style w:type="paragraph" w:customStyle="1" w:styleId="5379E5E014044F6996FF1BA80C87472B">
    <w:name w:val="5379E5E014044F6996FF1BA80C87472B"/>
    <w:rsid w:val="004108C4"/>
    <w:pPr>
      <w:bidi/>
    </w:pPr>
  </w:style>
  <w:style w:type="paragraph" w:customStyle="1" w:styleId="9C94D1341B5E4DCB83F598F7361A47E0">
    <w:name w:val="9C94D1341B5E4DCB83F598F7361A47E0"/>
    <w:rsid w:val="004108C4"/>
    <w:pPr>
      <w:bidi/>
    </w:pPr>
  </w:style>
  <w:style w:type="paragraph" w:customStyle="1" w:styleId="C312800723514A63BEE6CBD6CB3042EB">
    <w:name w:val="C312800723514A63BEE6CBD6CB3042EB"/>
    <w:rsid w:val="004108C4"/>
    <w:pPr>
      <w:bidi/>
    </w:pPr>
  </w:style>
  <w:style w:type="paragraph" w:customStyle="1" w:styleId="CFECDFFD17D34ADB9ECADEAC02F57F1C">
    <w:name w:val="CFECDFFD17D34ADB9ECADEAC02F57F1C"/>
    <w:rsid w:val="004108C4"/>
    <w:pPr>
      <w:bidi/>
    </w:pPr>
  </w:style>
  <w:style w:type="paragraph" w:customStyle="1" w:styleId="6894F37A0AAE482C8C755B7D87EACD00">
    <w:name w:val="6894F37A0AAE482C8C755B7D87EACD00"/>
    <w:rsid w:val="004108C4"/>
    <w:pPr>
      <w:bidi/>
    </w:pPr>
  </w:style>
  <w:style w:type="paragraph" w:customStyle="1" w:styleId="CC7B1E7567A04835867E468A459BBF6F">
    <w:name w:val="CC7B1E7567A04835867E468A459BBF6F"/>
    <w:rsid w:val="004108C4"/>
    <w:pPr>
      <w:bidi/>
    </w:pPr>
  </w:style>
  <w:style w:type="paragraph" w:customStyle="1" w:styleId="055E5603C0EC4D38B6C0094FE8C8974E">
    <w:name w:val="055E5603C0EC4D38B6C0094FE8C8974E"/>
    <w:rsid w:val="004108C4"/>
    <w:pPr>
      <w:bidi/>
    </w:pPr>
  </w:style>
  <w:style w:type="paragraph" w:customStyle="1" w:styleId="3E97514274EB4FACAF35BF3451B20927">
    <w:name w:val="3E97514274EB4FACAF35BF3451B20927"/>
    <w:rsid w:val="004108C4"/>
    <w:pPr>
      <w:bidi/>
    </w:pPr>
  </w:style>
  <w:style w:type="paragraph" w:customStyle="1" w:styleId="35D305EC1E9B43DEB84F4A319550755D">
    <w:name w:val="35D305EC1E9B43DEB84F4A319550755D"/>
    <w:rsid w:val="004108C4"/>
    <w:pPr>
      <w:bidi/>
    </w:pPr>
  </w:style>
  <w:style w:type="paragraph" w:customStyle="1" w:styleId="3AD23574650C4BB8A0A179BF34D1ED00">
    <w:name w:val="3AD23574650C4BB8A0A179BF34D1ED00"/>
    <w:rsid w:val="004108C4"/>
    <w:pPr>
      <w:bidi/>
    </w:pPr>
  </w:style>
  <w:style w:type="paragraph" w:customStyle="1" w:styleId="12F83FDB50AF4F87AED8745D90B0F8E0">
    <w:name w:val="12F83FDB50AF4F87AED8745D90B0F8E0"/>
    <w:rsid w:val="004108C4"/>
    <w:pPr>
      <w:bidi/>
    </w:pPr>
  </w:style>
  <w:style w:type="paragraph" w:customStyle="1" w:styleId="E8DFE78B07AC46B280B5BCE44EF789B7">
    <w:name w:val="E8DFE78B07AC46B280B5BCE44EF789B7"/>
    <w:rsid w:val="004108C4"/>
    <w:pPr>
      <w:bidi/>
    </w:pPr>
  </w:style>
  <w:style w:type="paragraph" w:customStyle="1" w:styleId="84C170200C114191B7F1AF06B4889E36">
    <w:name w:val="84C170200C114191B7F1AF06B4889E36"/>
    <w:rsid w:val="004108C4"/>
    <w:pPr>
      <w:bidi/>
    </w:pPr>
  </w:style>
  <w:style w:type="paragraph" w:customStyle="1" w:styleId="6C617A71F8F2490B9C5D5B37B3C379E3">
    <w:name w:val="6C617A71F8F2490B9C5D5B37B3C379E3"/>
    <w:rsid w:val="004108C4"/>
    <w:pPr>
      <w:bidi/>
    </w:pPr>
  </w:style>
  <w:style w:type="paragraph" w:customStyle="1" w:styleId="5B946C07EDEA465A996F136777CCFFA9">
    <w:name w:val="5B946C07EDEA465A996F136777CCFFA9"/>
    <w:rsid w:val="004108C4"/>
    <w:pPr>
      <w:bidi/>
    </w:pPr>
  </w:style>
  <w:style w:type="paragraph" w:customStyle="1" w:styleId="FF5A9F2B6E9E438DAEA2C4059CF3889E">
    <w:name w:val="FF5A9F2B6E9E438DAEA2C4059CF3889E"/>
    <w:rsid w:val="004108C4"/>
    <w:pPr>
      <w:bidi/>
    </w:pPr>
  </w:style>
  <w:style w:type="paragraph" w:customStyle="1" w:styleId="3DF0C2E8E2AB4765A90C463D968F75E8">
    <w:name w:val="3DF0C2E8E2AB4765A90C463D968F75E8"/>
    <w:rsid w:val="004108C4"/>
    <w:pPr>
      <w:bidi/>
    </w:pPr>
  </w:style>
  <w:style w:type="paragraph" w:customStyle="1" w:styleId="2E0A0738A5594E63A6A85BEFA282CAEE">
    <w:name w:val="2E0A0738A5594E63A6A85BEFA282CAEE"/>
    <w:rsid w:val="004108C4"/>
    <w:pPr>
      <w:bidi/>
    </w:pPr>
  </w:style>
  <w:style w:type="paragraph" w:customStyle="1" w:styleId="02889DE64E7D4AE2A2E958EDBFE2E68F">
    <w:name w:val="02889DE64E7D4AE2A2E958EDBFE2E68F"/>
    <w:rsid w:val="004108C4"/>
    <w:pPr>
      <w:bidi/>
    </w:pPr>
  </w:style>
  <w:style w:type="paragraph" w:customStyle="1" w:styleId="4022C4972F834D12B22A8D53834ECD9E">
    <w:name w:val="4022C4972F834D12B22A8D53834ECD9E"/>
    <w:rsid w:val="004108C4"/>
    <w:pPr>
      <w:bidi/>
    </w:pPr>
  </w:style>
  <w:style w:type="paragraph" w:customStyle="1" w:styleId="D5C53EC619F04888AFA8EDAED81C9C2B">
    <w:name w:val="D5C53EC619F04888AFA8EDAED81C9C2B"/>
    <w:rsid w:val="004108C4"/>
    <w:pPr>
      <w:bidi/>
    </w:pPr>
  </w:style>
  <w:style w:type="paragraph" w:customStyle="1" w:styleId="8CEB03AA7C1C4E4B84E7FA3E57371192">
    <w:name w:val="8CEB03AA7C1C4E4B84E7FA3E57371192"/>
    <w:rsid w:val="004108C4"/>
    <w:pPr>
      <w:bidi/>
    </w:pPr>
  </w:style>
  <w:style w:type="paragraph" w:customStyle="1" w:styleId="CA0F44E32FD84772974509EB9A82127D">
    <w:name w:val="CA0F44E32FD84772974509EB9A82127D"/>
    <w:rsid w:val="004108C4"/>
    <w:pPr>
      <w:bidi/>
    </w:pPr>
  </w:style>
  <w:style w:type="paragraph" w:customStyle="1" w:styleId="1FA060BCAC3D4976A02FE1E4E4D8AF1A">
    <w:name w:val="1FA060BCAC3D4976A02FE1E4E4D8AF1A"/>
    <w:rsid w:val="004108C4"/>
    <w:pPr>
      <w:bidi/>
    </w:pPr>
  </w:style>
  <w:style w:type="paragraph" w:customStyle="1" w:styleId="E8661CDAE0F848DD9DF78C500A3AD79F">
    <w:name w:val="E8661CDAE0F848DD9DF78C500A3AD79F"/>
    <w:rsid w:val="004108C4"/>
    <w:pPr>
      <w:bidi/>
    </w:pPr>
  </w:style>
  <w:style w:type="paragraph" w:customStyle="1" w:styleId="4250FBE6437B49B3BA457BB7BC2FDC7D">
    <w:name w:val="4250FBE6437B49B3BA457BB7BC2FDC7D"/>
    <w:rsid w:val="004108C4"/>
    <w:pPr>
      <w:bidi/>
    </w:pPr>
  </w:style>
  <w:style w:type="paragraph" w:customStyle="1" w:styleId="E927F107D5F64E18B1858B2723055C80">
    <w:name w:val="E927F107D5F64E18B1858B2723055C80"/>
    <w:rsid w:val="004108C4"/>
    <w:pPr>
      <w:bidi/>
    </w:pPr>
  </w:style>
  <w:style w:type="paragraph" w:customStyle="1" w:styleId="FB473F3EDAA841118F7704B0FE408955">
    <w:name w:val="FB473F3EDAA841118F7704B0FE408955"/>
    <w:rsid w:val="004108C4"/>
    <w:pPr>
      <w:bidi/>
    </w:pPr>
  </w:style>
  <w:style w:type="paragraph" w:customStyle="1" w:styleId="5E544935EB22490A8FF421120E5F172B">
    <w:name w:val="5E544935EB22490A8FF421120E5F172B"/>
    <w:rsid w:val="004108C4"/>
    <w:pPr>
      <w:bidi/>
    </w:pPr>
  </w:style>
  <w:style w:type="paragraph" w:customStyle="1" w:styleId="31B2A3A98AF24C609855FADA3CBADCA2">
    <w:name w:val="31B2A3A98AF24C609855FADA3CBADCA2"/>
    <w:rsid w:val="004108C4"/>
    <w:pPr>
      <w:bidi/>
    </w:pPr>
  </w:style>
  <w:style w:type="paragraph" w:customStyle="1" w:styleId="2BCCCCA116F94A018D9E7B8061E4E78A">
    <w:name w:val="2BCCCCA116F94A018D9E7B8061E4E78A"/>
    <w:rsid w:val="004108C4"/>
    <w:pPr>
      <w:bidi/>
    </w:pPr>
  </w:style>
  <w:style w:type="paragraph" w:customStyle="1" w:styleId="E3673EBD5CF14AAC84FFBB082B8C6AD5">
    <w:name w:val="E3673EBD5CF14AAC84FFBB082B8C6AD5"/>
    <w:rsid w:val="004108C4"/>
    <w:pPr>
      <w:bidi/>
    </w:pPr>
  </w:style>
  <w:style w:type="paragraph" w:customStyle="1" w:styleId="C4F086B1BA964024975CAB6AA6FAE537">
    <w:name w:val="C4F086B1BA964024975CAB6AA6FAE537"/>
    <w:rsid w:val="004108C4"/>
    <w:pPr>
      <w:bidi/>
    </w:pPr>
  </w:style>
  <w:style w:type="paragraph" w:customStyle="1" w:styleId="1EFA7C26E9BB402F8471CE49A4A5F331">
    <w:name w:val="1EFA7C26E9BB402F8471CE49A4A5F331"/>
    <w:rsid w:val="004108C4"/>
    <w:pPr>
      <w:bidi/>
    </w:pPr>
  </w:style>
  <w:style w:type="paragraph" w:customStyle="1" w:styleId="5D7E8F17A95E45D280D2258F46E3559A">
    <w:name w:val="5D7E8F17A95E45D280D2258F46E3559A"/>
    <w:rsid w:val="004108C4"/>
    <w:pPr>
      <w:bidi/>
    </w:pPr>
  </w:style>
  <w:style w:type="paragraph" w:customStyle="1" w:styleId="CB0A4290A5914C4087DCCACADD9CDAAF">
    <w:name w:val="CB0A4290A5914C4087DCCACADD9CDAAF"/>
    <w:rsid w:val="004108C4"/>
    <w:pPr>
      <w:bidi/>
    </w:pPr>
  </w:style>
  <w:style w:type="paragraph" w:customStyle="1" w:styleId="923588611AF5494CB9631251343D7FB6">
    <w:name w:val="923588611AF5494CB9631251343D7FB6"/>
    <w:rsid w:val="004108C4"/>
    <w:pPr>
      <w:bidi/>
    </w:pPr>
  </w:style>
  <w:style w:type="paragraph" w:customStyle="1" w:styleId="1FE069C107E94E08BF2ACD84AEF7A82E">
    <w:name w:val="1FE069C107E94E08BF2ACD84AEF7A82E"/>
    <w:rsid w:val="004108C4"/>
    <w:pPr>
      <w:bidi/>
    </w:pPr>
  </w:style>
  <w:style w:type="paragraph" w:customStyle="1" w:styleId="7764195BDFAF456EABDD803D4D86864B">
    <w:name w:val="7764195BDFAF456EABDD803D4D86864B"/>
    <w:rsid w:val="004108C4"/>
    <w:pPr>
      <w:bidi/>
    </w:pPr>
  </w:style>
  <w:style w:type="paragraph" w:customStyle="1" w:styleId="5A1EDCDF964441A4995EA477993CA4A1">
    <w:name w:val="5A1EDCDF964441A4995EA477993CA4A1"/>
    <w:rsid w:val="004108C4"/>
    <w:pPr>
      <w:bidi/>
    </w:pPr>
  </w:style>
  <w:style w:type="paragraph" w:customStyle="1" w:styleId="119A407415B847998D92DDCFF7A776DE">
    <w:name w:val="119A407415B847998D92DDCFF7A776DE"/>
    <w:rsid w:val="004108C4"/>
    <w:pPr>
      <w:bidi/>
    </w:pPr>
  </w:style>
  <w:style w:type="paragraph" w:customStyle="1" w:styleId="DE0E04E3DB3A4B0DB69E9AB0474E8C6D">
    <w:name w:val="DE0E04E3DB3A4B0DB69E9AB0474E8C6D"/>
    <w:rsid w:val="004108C4"/>
    <w:pPr>
      <w:bidi/>
    </w:pPr>
  </w:style>
  <w:style w:type="paragraph" w:customStyle="1" w:styleId="33B2C7F2D300427586004B7DA7B2D43C">
    <w:name w:val="33B2C7F2D300427586004B7DA7B2D43C"/>
    <w:rsid w:val="004108C4"/>
    <w:pPr>
      <w:bidi/>
    </w:pPr>
  </w:style>
  <w:style w:type="paragraph" w:customStyle="1" w:styleId="F4A7E66AABCE46618D7443C0936EA093">
    <w:name w:val="F4A7E66AABCE46618D7443C0936EA093"/>
    <w:rsid w:val="004108C4"/>
    <w:pPr>
      <w:bidi/>
    </w:pPr>
  </w:style>
  <w:style w:type="paragraph" w:customStyle="1" w:styleId="22AB0DE390F8467DB8098EA80DCE5A0D">
    <w:name w:val="22AB0DE390F8467DB8098EA80DCE5A0D"/>
    <w:rsid w:val="004108C4"/>
    <w:pPr>
      <w:bidi/>
    </w:pPr>
  </w:style>
  <w:style w:type="paragraph" w:customStyle="1" w:styleId="4C8D83CA344C407AB3E4335705A6F643">
    <w:name w:val="4C8D83CA344C407AB3E4335705A6F643"/>
    <w:rsid w:val="004108C4"/>
    <w:pPr>
      <w:bidi/>
    </w:pPr>
  </w:style>
  <w:style w:type="paragraph" w:customStyle="1" w:styleId="3A2526CED11C492BA501B5BE4D6BA0C8">
    <w:name w:val="3A2526CED11C492BA501B5BE4D6BA0C8"/>
    <w:rsid w:val="004108C4"/>
    <w:pPr>
      <w:bidi/>
    </w:pPr>
  </w:style>
  <w:style w:type="paragraph" w:customStyle="1" w:styleId="ECBD83B08AB14CA1B533AC0FCDC428D7">
    <w:name w:val="ECBD83B08AB14CA1B533AC0FCDC428D7"/>
    <w:rsid w:val="004108C4"/>
    <w:pPr>
      <w:bidi/>
    </w:pPr>
  </w:style>
  <w:style w:type="paragraph" w:customStyle="1" w:styleId="C8BF8FF39E8F4F79ABDDC208231B5E5B">
    <w:name w:val="C8BF8FF39E8F4F79ABDDC208231B5E5B"/>
    <w:rsid w:val="004108C4"/>
    <w:pPr>
      <w:bidi/>
    </w:pPr>
  </w:style>
  <w:style w:type="paragraph" w:customStyle="1" w:styleId="41CA6A9718364E86B3ED63CE261E2CC7">
    <w:name w:val="41CA6A9718364E86B3ED63CE261E2CC7"/>
    <w:rsid w:val="004108C4"/>
    <w:pPr>
      <w:bidi/>
    </w:pPr>
  </w:style>
  <w:style w:type="paragraph" w:customStyle="1" w:styleId="21C3D24FD67040F4AE9AFBFFC525DA78">
    <w:name w:val="21C3D24FD67040F4AE9AFBFFC525DA78"/>
    <w:rsid w:val="004108C4"/>
    <w:pPr>
      <w:bidi/>
    </w:pPr>
  </w:style>
  <w:style w:type="paragraph" w:customStyle="1" w:styleId="C7604EC3146E4B9BB502ADDC47ED5B11">
    <w:name w:val="C7604EC3146E4B9BB502ADDC47ED5B11"/>
    <w:rsid w:val="004108C4"/>
    <w:pPr>
      <w:bidi/>
    </w:pPr>
  </w:style>
  <w:style w:type="paragraph" w:customStyle="1" w:styleId="B45F5112389F4160A63A1A891EC72E54">
    <w:name w:val="B45F5112389F4160A63A1A891EC72E54"/>
    <w:rsid w:val="004108C4"/>
    <w:pPr>
      <w:bidi/>
    </w:pPr>
  </w:style>
  <w:style w:type="paragraph" w:customStyle="1" w:styleId="BA895B01DCDE4E84B956F6D15ED46381">
    <w:name w:val="BA895B01DCDE4E84B956F6D15ED46381"/>
    <w:rsid w:val="004108C4"/>
    <w:pPr>
      <w:bidi/>
    </w:pPr>
  </w:style>
  <w:style w:type="paragraph" w:customStyle="1" w:styleId="5031CF8A4409477692904E09C0851817">
    <w:name w:val="5031CF8A4409477692904E09C0851817"/>
    <w:rsid w:val="004108C4"/>
    <w:pPr>
      <w:bidi/>
    </w:pPr>
  </w:style>
  <w:style w:type="paragraph" w:customStyle="1" w:styleId="8EE4512BF9494D6DBBA95E6641A9BC61">
    <w:name w:val="8EE4512BF9494D6DBBA95E6641A9BC61"/>
    <w:rsid w:val="004108C4"/>
    <w:pPr>
      <w:bidi/>
    </w:pPr>
  </w:style>
  <w:style w:type="paragraph" w:customStyle="1" w:styleId="06919432A51A4FB0A2EF49FCC60EDA1F">
    <w:name w:val="06919432A51A4FB0A2EF49FCC60EDA1F"/>
    <w:rsid w:val="004108C4"/>
    <w:pPr>
      <w:bidi/>
    </w:pPr>
  </w:style>
  <w:style w:type="paragraph" w:customStyle="1" w:styleId="C47AC9814A5A43C19BAE1995B32E0EFF">
    <w:name w:val="C47AC9814A5A43C19BAE1995B32E0EFF"/>
    <w:rsid w:val="004108C4"/>
    <w:pPr>
      <w:bidi/>
    </w:pPr>
  </w:style>
  <w:style w:type="paragraph" w:customStyle="1" w:styleId="947B4172BCD34F91B7CA3903241B0384">
    <w:name w:val="947B4172BCD34F91B7CA3903241B0384"/>
    <w:rsid w:val="004108C4"/>
    <w:pPr>
      <w:bidi/>
    </w:pPr>
  </w:style>
  <w:style w:type="paragraph" w:customStyle="1" w:styleId="1212F5F7C56B48ACB7FF38C57DED82BB">
    <w:name w:val="1212F5F7C56B48ACB7FF38C57DED82BB"/>
    <w:rsid w:val="004108C4"/>
    <w:pPr>
      <w:bidi/>
    </w:pPr>
  </w:style>
  <w:style w:type="paragraph" w:customStyle="1" w:styleId="B8AECBCE363D43C483A7D6C39346A39A">
    <w:name w:val="B8AECBCE363D43C483A7D6C39346A39A"/>
    <w:rsid w:val="004108C4"/>
    <w:pPr>
      <w:bidi/>
    </w:pPr>
  </w:style>
  <w:style w:type="paragraph" w:customStyle="1" w:styleId="BF707EEFB1BC4E09A9DF78486898F3E4">
    <w:name w:val="BF707EEFB1BC4E09A9DF78486898F3E4"/>
    <w:rsid w:val="004108C4"/>
    <w:pPr>
      <w:bidi/>
    </w:pPr>
  </w:style>
  <w:style w:type="paragraph" w:customStyle="1" w:styleId="CE56194928CB4DE6BB88AD154415B995">
    <w:name w:val="CE56194928CB4DE6BB88AD154415B995"/>
    <w:rsid w:val="004108C4"/>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4108C4"/>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BE20DF79529C42D0A7A7B983C12C2150">
    <w:name w:val="BE20DF79529C42D0A7A7B983C12C2150"/>
    <w:rsid w:val="00BF7704"/>
    <w:pPr>
      <w:bidi/>
    </w:pPr>
  </w:style>
  <w:style w:type="paragraph" w:customStyle="1" w:styleId="B50682EDB25E4AB4A255DC9A6FD882B2">
    <w:name w:val="B50682EDB25E4AB4A255DC9A6FD882B2"/>
    <w:rsid w:val="00BF7704"/>
    <w:pPr>
      <w:bidi/>
    </w:pPr>
  </w:style>
  <w:style w:type="paragraph" w:customStyle="1" w:styleId="FDD7FEBE6A904A14B3401F8ECD5A725F1">
    <w:name w:val="FDD7FEBE6A904A14B3401F8ECD5A725F1"/>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1">
    <w:name w:val="D06BB7CA4D654740B63EFA1CF9AEC97A1"/>
    <w:rsid w:val="00BF7704"/>
    <w:pPr>
      <w:bidi/>
      <w:spacing w:after="0" w:line="240" w:lineRule="auto"/>
      <w:jc w:val="both"/>
    </w:pPr>
    <w:rPr>
      <w:rFonts w:ascii="Times New Roman" w:eastAsia="Times New Roman" w:hAnsi="Times New Roman" w:cs="David"/>
      <w:szCs w:val="24"/>
      <w:lang w:eastAsia="he-IL"/>
    </w:rPr>
  </w:style>
  <w:style w:type="paragraph" w:customStyle="1" w:styleId="5C321932E31D4739A6DAA8C6E157120E">
    <w:name w:val="5C321932E31D4739A6DAA8C6E157120E"/>
    <w:rsid w:val="00BF7704"/>
    <w:pPr>
      <w:bidi/>
    </w:pPr>
  </w:style>
  <w:style w:type="paragraph" w:customStyle="1" w:styleId="ADE3FDA0149444378F1D21EE268E77E8">
    <w:name w:val="ADE3FDA0149444378F1D21EE268E77E8"/>
    <w:rsid w:val="00BF7704"/>
    <w:pPr>
      <w:bidi/>
    </w:pPr>
  </w:style>
  <w:style w:type="paragraph" w:customStyle="1" w:styleId="D986BD83D7ED4F709B3C6938E63B6872">
    <w:name w:val="D986BD83D7ED4F709B3C6938E63B6872"/>
    <w:rsid w:val="00BF7704"/>
    <w:pPr>
      <w:bidi/>
    </w:pPr>
  </w:style>
  <w:style w:type="paragraph" w:customStyle="1" w:styleId="4A6D601169AA4A9EA2EC0AD096354956">
    <w:name w:val="4A6D601169AA4A9EA2EC0AD096354956"/>
    <w:rsid w:val="00BF7704"/>
    <w:pPr>
      <w:bidi/>
    </w:pPr>
  </w:style>
  <w:style w:type="paragraph" w:customStyle="1" w:styleId="189E17B50F5843F399AD9330D39178DF">
    <w:name w:val="189E17B50F5843F399AD9330D39178DF"/>
    <w:rsid w:val="00BF7704"/>
    <w:pPr>
      <w:bidi/>
    </w:pPr>
  </w:style>
  <w:style w:type="paragraph" w:customStyle="1" w:styleId="7AC8EBA199E34D29B7303F388D9FC08B">
    <w:name w:val="7AC8EBA199E34D29B7303F388D9FC08B"/>
    <w:rsid w:val="00BF7704"/>
    <w:pPr>
      <w:bidi/>
    </w:pPr>
  </w:style>
  <w:style w:type="paragraph" w:customStyle="1" w:styleId="26BBA05CCDF14761B739E1D11A039A5A">
    <w:name w:val="26BBA05CCDF14761B739E1D11A039A5A"/>
    <w:rsid w:val="00BF7704"/>
    <w:pPr>
      <w:bidi/>
    </w:pPr>
  </w:style>
  <w:style w:type="paragraph" w:customStyle="1" w:styleId="5B4EDE457B7745CC9F73E3ED49EB6B34">
    <w:name w:val="5B4EDE457B7745CC9F73E3ED49EB6B34"/>
    <w:rsid w:val="00BF7704"/>
    <w:pPr>
      <w:bidi/>
    </w:pPr>
  </w:style>
  <w:style w:type="paragraph" w:customStyle="1" w:styleId="1DF83FD0E03A42759FE551881FD1C8EA">
    <w:name w:val="1DF83FD0E03A42759FE551881FD1C8EA"/>
    <w:rsid w:val="00BF7704"/>
    <w:pPr>
      <w:bidi/>
    </w:pPr>
  </w:style>
  <w:style w:type="paragraph" w:customStyle="1" w:styleId="E3BD3B05AF95404CAF48ACC4CB05F176">
    <w:name w:val="E3BD3B05AF95404CAF48ACC4CB05F176"/>
    <w:rsid w:val="00BF7704"/>
    <w:pPr>
      <w:bidi/>
    </w:pPr>
  </w:style>
  <w:style w:type="paragraph" w:customStyle="1" w:styleId="C2C4824EED474F84B9F5E9B58772EFF6">
    <w:name w:val="C2C4824EED474F84B9F5E9B58772EFF6"/>
    <w:rsid w:val="00BF7704"/>
    <w:pPr>
      <w:bidi/>
    </w:pPr>
  </w:style>
  <w:style w:type="paragraph" w:customStyle="1" w:styleId="095EF10FFA5D4A63A2B0878C67199CBE">
    <w:name w:val="095EF10FFA5D4A63A2B0878C67199CBE"/>
    <w:rsid w:val="00BF7704"/>
    <w:pPr>
      <w:bidi/>
    </w:pPr>
  </w:style>
  <w:style w:type="paragraph" w:customStyle="1" w:styleId="66AA0C10D08E4A45BB10B60BFE080CBF">
    <w:name w:val="66AA0C10D08E4A45BB10B60BFE080CBF"/>
    <w:rsid w:val="00BF7704"/>
    <w:pPr>
      <w:bidi/>
    </w:pPr>
  </w:style>
  <w:style w:type="paragraph" w:customStyle="1" w:styleId="1D405324251E430095C584E9D94BB98C">
    <w:name w:val="1D405324251E430095C584E9D94BB98C"/>
    <w:rsid w:val="00BF7704"/>
    <w:pPr>
      <w:bidi/>
    </w:pPr>
  </w:style>
  <w:style w:type="paragraph" w:customStyle="1" w:styleId="6DE2BCCDFBE343C79B791347F95D6AE3">
    <w:name w:val="6DE2BCCDFBE343C79B791347F95D6AE3"/>
    <w:rsid w:val="00BF7704"/>
    <w:pPr>
      <w:bidi/>
    </w:pPr>
  </w:style>
  <w:style w:type="paragraph" w:customStyle="1" w:styleId="81D531D9C51641A88E302CB339BBEB8D">
    <w:name w:val="81D531D9C51641A88E302CB339BBEB8D"/>
    <w:rsid w:val="00BF7704"/>
    <w:pPr>
      <w:bidi/>
    </w:pPr>
  </w:style>
  <w:style w:type="paragraph" w:customStyle="1" w:styleId="9FAA02BF0AAA473D84BD775E27719394">
    <w:name w:val="9FAA02BF0AAA473D84BD775E27719394"/>
    <w:rsid w:val="00BF7704"/>
    <w:pPr>
      <w:bidi/>
    </w:pPr>
  </w:style>
  <w:style w:type="paragraph" w:customStyle="1" w:styleId="FC5D8C43BFF049D9A0B6860ED3981747">
    <w:name w:val="FC5D8C43BFF049D9A0B6860ED3981747"/>
    <w:rsid w:val="00BF7704"/>
    <w:pPr>
      <w:bidi/>
    </w:pPr>
  </w:style>
  <w:style w:type="paragraph" w:customStyle="1" w:styleId="C0DDCA5859A34D2CA4FC3106F6946B1E">
    <w:name w:val="C0DDCA5859A34D2CA4FC3106F6946B1E"/>
    <w:rsid w:val="00BF7704"/>
    <w:pPr>
      <w:bidi/>
    </w:pPr>
  </w:style>
  <w:style w:type="paragraph" w:customStyle="1" w:styleId="D2A42B1089F34E40A005390944618431">
    <w:name w:val="D2A42B1089F34E40A005390944618431"/>
    <w:rsid w:val="00BF7704"/>
    <w:pPr>
      <w:bidi/>
    </w:pPr>
  </w:style>
  <w:style w:type="paragraph" w:customStyle="1" w:styleId="38D8B9A929C14CDD82FEE6223CE8FF7B">
    <w:name w:val="38D8B9A929C14CDD82FEE6223CE8FF7B"/>
    <w:rsid w:val="00BF7704"/>
    <w:pPr>
      <w:bidi/>
    </w:pPr>
  </w:style>
  <w:style w:type="paragraph" w:customStyle="1" w:styleId="A4ED29900DC94C1E9C912F6EC186F8AF">
    <w:name w:val="A4ED29900DC94C1E9C912F6EC186F8AF"/>
    <w:rsid w:val="00BF7704"/>
    <w:pPr>
      <w:bidi/>
    </w:pPr>
  </w:style>
  <w:style w:type="paragraph" w:customStyle="1" w:styleId="BE4B648568A84014A443FCDD63102F9D">
    <w:name w:val="BE4B648568A84014A443FCDD63102F9D"/>
    <w:rsid w:val="00BF7704"/>
    <w:pPr>
      <w:bidi/>
    </w:pPr>
  </w:style>
  <w:style w:type="paragraph" w:customStyle="1" w:styleId="A6505EA339694C598B70F51287D30598">
    <w:name w:val="A6505EA339694C598B70F51287D30598"/>
    <w:rsid w:val="00BF7704"/>
    <w:pPr>
      <w:bidi/>
    </w:pPr>
  </w:style>
  <w:style w:type="paragraph" w:customStyle="1" w:styleId="C6739885F3D54A3CBBB9368DDCDA04AA">
    <w:name w:val="C6739885F3D54A3CBBB9368DDCDA04AA"/>
    <w:rsid w:val="00BF7704"/>
    <w:pPr>
      <w:bidi/>
    </w:pPr>
  </w:style>
  <w:style w:type="paragraph" w:customStyle="1" w:styleId="D555EBFA95844FFFBF3791AB7F6FECB6">
    <w:name w:val="D555EBFA95844FFFBF3791AB7F6FECB6"/>
    <w:rsid w:val="00BF7704"/>
    <w:pPr>
      <w:bidi/>
    </w:pPr>
  </w:style>
  <w:style w:type="paragraph" w:customStyle="1" w:styleId="1D045C7D994F4E1EBA9C7ACE9069B3E1">
    <w:name w:val="1D045C7D994F4E1EBA9C7ACE9069B3E1"/>
    <w:rsid w:val="00BF7704"/>
    <w:pPr>
      <w:bidi/>
    </w:pPr>
  </w:style>
  <w:style w:type="paragraph" w:customStyle="1" w:styleId="0EF366D469044DEFACD9A288A5B40BE6">
    <w:name w:val="0EF366D469044DEFACD9A288A5B40BE6"/>
    <w:rsid w:val="00BF7704"/>
    <w:pPr>
      <w:bidi/>
    </w:pPr>
  </w:style>
  <w:style w:type="paragraph" w:customStyle="1" w:styleId="2F91B68CE35E419F9A7B592BC0992975">
    <w:name w:val="2F91B68CE35E419F9A7B592BC0992975"/>
    <w:rsid w:val="00BF7704"/>
    <w:pPr>
      <w:bidi/>
    </w:pPr>
  </w:style>
  <w:style w:type="paragraph" w:customStyle="1" w:styleId="F589AB2A8CE044619A8D79F1E445F20A">
    <w:name w:val="F589AB2A8CE044619A8D79F1E445F20A"/>
    <w:rsid w:val="00BF7704"/>
    <w:pPr>
      <w:bidi/>
    </w:pPr>
  </w:style>
  <w:style w:type="paragraph" w:customStyle="1" w:styleId="990541817928484D9E35C1078D37C049">
    <w:name w:val="990541817928484D9E35C1078D37C049"/>
    <w:rsid w:val="00BF7704"/>
    <w:pPr>
      <w:bidi/>
    </w:pPr>
  </w:style>
  <w:style w:type="paragraph" w:customStyle="1" w:styleId="3782488527D14FAD9059CEF8E430EB39">
    <w:name w:val="3782488527D14FAD9059CEF8E430EB39"/>
    <w:rsid w:val="00BF7704"/>
    <w:pPr>
      <w:bidi/>
    </w:pPr>
  </w:style>
  <w:style w:type="paragraph" w:customStyle="1" w:styleId="2865B4EA20054B40A1AD645204E9AF50">
    <w:name w:val="2865B4EA20054B40A1AD645204E9AF50"/>
    <w:rsid w:val="00BF7704"/>
    <w:pPr>
      <w:bidi/>
    </w:pPr>
  </w:style>
  <w:style w:type="paragraph" w:customStyle="1" w:styleId="3627F9DBDCF6409DB00A0B5C79525804">
    <w:name w:val="3627F9DBDCF6409DB00A0B5C79525804"/>
    <w:rsid w:val="00BF7704"/>
    <w:pPr>
      <w:bidi/>
    </w:pPr>
  </w:style>
  <w:style w:type="paragraph" w:customStyle="1" w:styleId="BDED7A0A5998446DAF7CF56F49D67717">
    <w:name w:val="BDED7A0A5998446DAF7CF56F49D67717"/>
    <w:rsid w:val="00BF7704"/>
    <w:pPr>
      <w:bidi/>
    </w:pPr>
  </w:style>
  <w:style w:type="paragraph" w:customStyle="1" w:styleId="F827B7DC4FB442E8AB0A948C502E0828">
    <w:name w:val="F827B7DC4FB442E8AB0A948C502E0828"/>
    <w:rsid w:val="00BF7704"/>
    <w:pPr>
      <w:bidi/>
    </w:pPr>
  </w:style>
  <w:style w:type="paragraph" w:customStyle="1" w:styleId="944F7EBC3A9C4F078C181C4E5CF3C11F">
    <w:name w:val="944F7EBC3A9C4F078C181C4E5CF3C11F"/>
    <w:rsid w:val="00BF7704"/>
    <w:pPr>
      <w:bidi/>
    </w:pPr>
  </w:style>
  <w:style w:type="paragraph" w:customStyle="1" w:styleId="0F36BD30FF414A359EDA7260DB2DB540">
    <w:name w:val="0F36BD30FF414A359EDA7260DB2DB540"/>
    <w:rsid w:val="00BF7704"/>
    <w:pPr>
      <w:bidi/>
    </w:pPr>
  </w:style>
  <w:style w:type="paragraph" w:customStyle="1" w:styleId="3C3D3FB2B7474E38AFC3E44D661C1C84">
    <w:name w:val="3C3D3FB2B7474E38AFC3E44D661C1C84"/>
    <w:rsid w:val="00BF7704"/>
    <w:pPr>
      <w:bidi/>
    </w:pPr>
  </w:style>
  <w:style w:type="paragraph" w:customStyle="1" w:styleId="A3650A215E0E4B25B4AC9C3DCA454D61">
    <w:name w:val="A3650A215E0E4B25B4AC9C3DCA454D61"/>
    <w:rsid w:val="00BF7704"/>
    <w:pPr>
      <w:bidi/>
    </w:pPr>
  </w:style>
  <w:style w:type="paragraph" w:customStyle="1" w:styleId="42867C5941194CCABA8A9354DDC27931">
    <w:name w:val="42867C5941194CCABA8A9354DDC27931"/>
    <w:rsid w:val="00BF7704"/>
    <w:pPr>
      <w:bidi/>
    </w:pPr>
  </w:style>
  <w:style w:type="paragraph" w:customStyle="1" w:styleId="962EFA5439E449F9859BC1CF9BB03404">
    <w:name w:val="962EFA5439E449F9859BC1CF9BB03404"/>
    <w:rsid w:val="00BF7704"/>
    <w:pPr>
      <w:bidi/>
    </w:pPr>
  </w:style>
  <w:style w:type="paragraph" w:customStyle="1" w:styleId="D0CAADD54BB648B499A3F18BCCD7B5A0">
    <w:name w:val="D0CAADD54BB648B499A3F18BCCD7B5A0"/>
    <w:rsid w:val="00BF7704"/>
    <w:pPr>
      <w:bidi/>
    </w:pPr>
  </w:style>
  <w:style w:type="paragraph" w:customStyle="1" w:styleId="D02F669C88F64AD0A7D184AD4907E8C5">
    <w:name w:val="D02F669C88F64AD0A7D184AD4907E8C5"/>
    <w:rsid w:val="00BF7704"/>
    <w:pPr>
      <w:bidi/>
    </w:pPr>
  </w:style>
  <w:style w:type="paragraph" w:customStyle="1" w:styleId="0D4069E39F36435EAB6124783420CA03">
    <w:name w:val="0D4069E39F36435EAB6124783420CA03"/>
    <w:rsid w:val="00BF7704"/>
    <w:pPr>
      <w:bidi/>
    </w:pPr>
  </w:style>
  <w:style w:type="paragraph" w:customStyle="1" w:styleId="FDD7FEBE6A904A14B3401F8ECD5A725F2">
    <w:name w:val="FDD7FEBE6A904A14B3401F8ECD5A725F2"/>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2">
    <w:name w:val="D06BB7CA4D654740B63EFA1CF9AEC97A2"/>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3">
    <w:name w:val="FDD7FEBE6A904A14B3401F8ECD5A725F3"/>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3">
    <w:name w:val="D06BB7CA4D654740B63EFA1CF9AEC97A3"/>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4">
    <w:name w:val="FDD7FEBE6A904A14B3401F8ECD5A725F4"/>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4">
    <w:name w:val="D06BB7CA4D654740B63EFA1CF9AEC97A4"/>
    <w:rsid w:val="00BF7704"/>
    <w:pPr>
      <w:bidi/>
      <w:spacing w:after="0" w:line="240" w:lineRule="auto"/>
      <w:jc w:val="both"/>
    </w:pPr>
    <w:rPr>
      <w:rFonts w:ascii="Times New Roman" w:eastAsia="Times New Roman" w:hAnsi="Times New Roman" w:cs="David"/>
      <w:szCs w:val="24"/>
      <w:lang w:eastAsia="he-IL"/>
    </w:rPr>
  </w:style>
  <w:style w:type="paragraph" w:customStyle="1" w:styleId="BD42A27A4F7648C888EF3E5885E8586F">
    <w:name w:val="BD42A27A4F7648C888EF3E5885E8586F"/>
    <w:rsid w:val="00BF7704"/>
    <w:pPr>
      <w:bidi/>
    </w:pPr>
  </w:style>
  <w:style w:type="paragraph" w:customStyle="1" w:styleId="CDB6A8F3FC9540AB8C9CC3B450B5E8A0">
    <w:name w:val="CDB6A8F3FC9540AB8C9CC3B450B5E8A0"/>
    <w:rsid w:val="00BF7704"/>
    <w:pPr>
      <w:bidi/>
    </w:pPr>
  </w:style>
  <w:style w:type="paragraph" w:customStyle="1" w:styleId="2D79334352BC4ED595D420A7E41ED571">
    <w:name w:val="2D79334352BC4ED595D420A7E41ED571"/>
    <w:rsid w:val="00BF7704"/>
    <w:pPr>
      <w:bidi/>
    </w:pPr>
  </w:style>
  <w:style w:type="paragraph" w:customStyle="1" w:styleId="85815A8F7C7A4C0DB4E49A3065C50F12">
    <w:name w:val="85815A8F7C7A4C0DB4E49A3065C50F12"/>
    <w:rsid w:val="00BF7704"/>
    <w:pPr>
      <w:bidi/>
    </w:pPr>
  </w:style>
  <w:style w:type="paragraph" w:customStyle="1" w:styleId="20C1747D5D4046C293B61CB1A8A4A8D9">
    <w:name w:val="20C1747D5D4046C293B61CB1A8A4A8D9"/>
    <w:rsid w:val="00BF7704"/>
    <w:pPr>
      <w:bidi/>
    </w:pPr>
  </w:style>
  <w:style w:type="paragraph" w:customStyle="1" w:styleId="E2EFD244F523467E86685E5D6AD77A84">
    <w:name w:val="E2EFD244F523467E86685E5D6AD77A84"/>
    <w:rsid w:val="00BF7704"/>
    <w:pPr>
      <w:bidi/>
    </w:pPr>
  </w:style>
  <w:style w:type="paragraph" w:customStyle="1" w:styleId="611362C51D96456D89B00E315C6314CE">
    <w:name w:val="611362C51D96456D89B00E315C6314CE"/>
    <w:rsid w:val="00BF7704"/>
    <w:pPr>
      <w:bidi/>
    </w:pPr>
  </w:style>
  <w:style w:type="paragraph" w:customStyle="1" w:styleId="8EB9FF0BF85E440D9E4539B0E77BA958">
    <w:name w:val="8EB9FF0BF85E440D9E4539B0E77BA958"/>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
    <w:name w:val="88FD1042FE47475BB286C7A78320A745"/>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5">
    <w:name w:val="FDD7FEBE6A904A14B3401F8ECD5A725F5"/>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5">
    <w:name w:val="D06BB7CA4D654740B63EFA1CF9AEC97A5"/>
    <w:rsid w:val="00CE4454"/>
    <w:pPr>
      <w:bidi/>
      <w:spacing w:after="0" w:line="240" w:lineRule="auto"/>
      <w:jc w:val="both"/>
    </w:pPr>
    <w:rPr>
      <w:rFonts w:ascii="Times New Roman" w:eastAsia="Times New Roman" w:hAnsi="Times New Roman" w:cs="David"/>
      <w:szCs w:val="24"/>
      <w:lang w:eastAsia="he-IL"/>
    </w:rPr>
  </w:style>
  <w:style w:type="paragraph" w:customStyle="1" w:styleId="8EB9FF0BF85E440D9E4539B0E77BA9581">
    <w:name w:val="8EB9FF0BF85E440D9E4539B0E77BA958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1">
    <w:name w:val="88FD1042FE47475BB286C7A78320A745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6">
    <w:name w:val="FDD7FEBE6A904A14B3401F8ECD5A725F6"/>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6">
    <w:name w:val="D06BB7CA4D654740B63EFA1CF9AEC97A6"/>
    <w:rsid w:val="00CE4454"/>
    <w:pPr>
      <w:bidi/>
      <w:spacing w:after="0" w:line="240" w:lineRule="auto"/>
      <w:jc w:val="both"/>
    </w:pPr>
    <w:rPr>
      <w:rFonts w:ascii="Times New Roman" w:eastAsia="Times New Roman" w:hAnsi="Times New Roman" w:cs="David"/>
      <w:szCs w:val="24"/>
      <w:lang w:eastAsia="he-IL"/>
    </w:rPr>
  </w:style>
  <w:style w:type="paragraph" w:customStyle="1" w:styleId="2551A1F28FC64A6787D859D7B1CF4BBE">
    <w:name w:val="2551A1F28FC64A6787D859D7B1CF4BBE"/>
    <w:rsid w:val="00CE4454"/>
    <w:pPr>
      <w:bidi/>
    </w:pPr>
  </w:style>
  <w:style w:type="paragraph" w:customStyle="1" w:styleId="6D0D7E3FD6AA41D7BE38167577142D94">
    <w:name w:val="6D0D7E3FD6AA41D7BE38167577142D94"/>
    <w:rsid w:val="00CE4454"/>
    <w:pPr>
      <w:bidi/>
    </w:pPr>
  </w:style>
  <w:style w:type="paragraph" w:customStyle="1" w:styleId="25F12AA2D1F946EABC0CA80328D9D554">
    <w:name w:val="25F12AA2D1F946EABC0CA80328D9D554"/>
    <w:rsid w:val="00CE4454"/>
    <w:pPr>
      <w:bidi/>
    </w:pPr>
  </w:style>
  <w:style w:type="paragraph" w:customStyle="1" w:styleId="3A9BFA89F4D84CED956E4A7A5120BE2B">
    <w:name w:val="3A9BFA89F4D84CED956E4A7A5120BE2B"/>
    <w:rsid w:val="00CE4454"/>
    <w:pPr>
      <w:bidi/>
    </w:pPr>
  </w:style>
  <w:style w:type="paragraph" w:customStyle="1" w:styleId="235DF136AB3445678B2A815FA2618CFA">
    <w:name w:val="235DF136AB3445678B2A815FA2618CFA"/>
    <w:rsid w:val="00CE4454"/>
    <w:pPr>
      <w:bidi/>
    </w:pPr>
  </w:style>
  <w:style w:type="paragraph" w:customStyle="1" w:styleId="DE2B151A7D78445E91FDCD718989AD58">
    <w:name w:val="DE2B151A7D78445E91FDCD718989AD58"/>
    <w:rsid w:val="00CE4454"/>
    <w:pPr>
      <w:bidi/>
    </w:pPr>
  </w:style>
  <w:style w:type="paragraph" w:customStyle="1" w:styleId="104C9F342DD84D59B451D21357173FAC">
    <w:name w:val="104C9F342DD84D59B451D21357173FAC"/>
    <w:rsid w:val="00CE4454"/>
    <w:pPr>
      <w:bidi/>
    </w:pPr>
  </w:style>
  <w:style w:type="paragraph" w:customStyle="1" w:styleId="64EE169E40BB4F84BF284A37D3F543DA">
    <w:name w:val="64EE169E40BB4F84BF284A37D3F543DA"/>
    <w:rsid w:val="00CE4454"/>
    <w:pPr>
      <w:bidi/>
    </w:pPr>
  </w:style>
  <w:style w:type="paragraph" w:customStyle="1" w:styleId="5838B2745A0B46D6802583A0F93FD0B5">
    <w:name w:val="5838B2745A0B46D6802583A0F93FD0B5"/>
    <w:rsid w:val="00CE4454"/>
    <w:pPr>
      <w:bidi/>
    </w:pPr>
  </w:style>
  <w:style w:type="paragraph" w:customStyle="1" w:styleId="BDCFBE332D8C4B4B85AD2C053E914C76">
    <w:name w:val="BDCFBE332D8C4B4B85AD2C053E914C76"/>
    <w:rsid w:val="00CE4454"/>
    <w:pPr>
      <w:bidi/>
    </w:pPr>
  </w:style>
  <w:style w:type="paragraph" w:customStyle="1" w:styleId="CE0A3FF99B094C848912DC734003DDA5">
    <w:name w:val="CE0A3FF99B094C848912DC734003DDA5"/>
    <w:rsid w:val="00CE4454"/>
    <w:pPr>
      <w:bidi/>
    </w:pPr>
  </w:style>
  <w:style w:type="paragraph" w:customStyle="1" w:styleId="815740282FA64A629B3EEADFA8C6DAD1">
    <w:name w:val="815740282FA64A629B3EEADFA8C6DAD1"/>
    <w:rsid w:val="00CE4454"/>
    <w:pPr>
      <w:bidi/>
    </w:pPr>
  </w:style>
  <w:style w:type="paragraph" w:customStyle="1" w:styleId="C9E51A5CE7BA4F32B9E5C5E33F40C416">
    <w:name w:val="C9E51A5CE7BA4F32B9E5C5E33F40C416"/>
    <w:rsid w:val="00CE4454"/>
    <w:pPr>
      <w:bidi/>
    </w:pPr>
  </w:style>
  <w:style w:type="paragraph" w:customStyle="1" w:styleId="3DC99BB4A46F4F4585F7BCB84FF71EB2">
    <w:name w:val="3DC99BB4A46F4F4585F7BCB84FF71EB2"/>
    <w:rsid w:val="00CE4454"/>
    <w:pPr>
      <w:bidi/>
    </w:pPr>
  </w:style>
  <w:style w:type="paragraph" w:customStyle="1" w:styleId="93D200B6CD1041FAB375794870013C11">
    <w:name w:val="93D200B6CD1041FAB375794870013C11"/>
    <w:rsid w:val="00CE4454"/>
    <w:pPr>
      <w:bidi/>
    </w:pPr>
  </w:style>
  <w:style w:type="paragraph" w:customStyle="1" w:styleId="0A6B404829CD4CB2BE5087228F31314A">
    <w:name w:val="0A6B404829CD4CB2BE5087228F31314A"/>
    <w:rsid w:val="00CE4454"/>
    <w:pPr>
      <w:bidi/>
    </w:pPr>
  </w:style>
  <w:style w:type="paragraph" w:customStyle="1" w:styleId="3CACC2C8CD8F462C8B7A5FCFD1052FF2">
    <w:name w:val="3CACC2C8CD8F462C8B7A5FCFD1052FF2"/>
    <w:rsid w:val="00CE4454"/>
    <w:pPr>
      <w:bidi/>
    </w:pPr>
  </w:style>
  <w:style w:type="paragraph" w:customStyle="1" w:styleId="A3712E1A152647C1B57A2EBA2A0A5134">
    <w:name w:val="A3712E1A152647C1B57A2EBA2A0A5134"/>
    <w:rsid w:val="00CE4454"/>
    <w:pPr>
      <w:bidi/>
    </w:pPr>
  </w:style>
  <w:style w:type="paragraph" w:customStyle="1" w:styleId="1D6A87D1C8AC4D9EA0D08BA6C4A4A5D9">
    <w:name w:val="1D6A87D1C8AC4D9EA0D08BA6C4A4A5D9"/>
    <w:rsid w:val="00CE4454"/>
    <w:pPr>
      <w:bidi/>
    </w:pPr>
  </w:style>
  <w:style w:type="paragraph" w:customStyle="1" w:styleId="12D5A78984CF494596BBAA039794A9BB">
    <w:name w:val="12D5A78984CF494596BBAA039794A9BB"/>
    <w:rsid w:val="00CE4454"/>
    <w:pPr>
      <w:bidi/>
    </w:pPr>
  </w:style>
  <w:style w:type="paragraph" w:customStyle="1" w:styleId="BAE9A3C78BC54B78AD4CDFF7849B6C00">
    <w:name w:val="BAE9A3C78BC54B78AD4CDFF7849B6C00"/>
    <w:rsid w:val="00CE4454"/>
    <w:pPr>
      <w:bidi/>
    </w:pPr>
  </w:style>
  <w:style w:type="paragraph" w:customStyle="1" w:styleId="6AA7970822BC462EBB497057151A8FFC">
    <w:name w:val="6AA7970822BC462EBB497057151A8FFC"/>
    <w:rsid w:val="00CE4454"/>
    <w:pPr>
      <w:bidi/>
    </w:pPr>
  </w:style>
  <w:style w:type="paragraph" w:customStyle="1" w:styleId="26D55F27B2C84B70AB09E5B84160AF14">
    <w:name w:val="26D55F27B2C84B70AB09E5B84160AF14"/>
    <w:rsid w:val="00CE4454"/>
    <w:pPr>
      <w:bidi/>
    </w:pPr>
  </w:style>
  <w:style w:type="paragraph" w:customStyle="1" w:styleId="FEE98DCD492D4624997E1FBAB438B135">
    <w:name w:val="FEE98DCD492D4624997E1FBAB438B135"/>
    <w:rsid w:val="00CE4454"/>
    <w:pPr>
      <w:bidi/>
    </w:pPr>
  </w:style>
  <w:style w:type="paragraph" w:customStyle="1" w:styleId="C860B2D6678D4C4080A62B790164757F">
    <w:name w:val="C860B2D6678D4C4080A62B790164757F"/>
    <w:rsid w:val="00CE4454"/>
    <w:pPr>
      <w:bidi/>
    </w:pPr>
  </w:style>
  <w:style w:type="paragraph" w:customStyle="1" w:styleId="4A08381960204971B3D40A63C7C410ED">
    <w:name w:val="4A08381960204971B3D40A63C7C410ED"/>
    <w:rsid w:val="00CE4454"/>
    <w:pPr>
      <w:bidi/>
    </w:pPr>
  </w:style>
  <w:style w:type="paragraph" w:customStyle="1" w:styleId="34759170B3904820B8F673D1CF214C71">
    <w:name w:val="34759170B3904820B8F673D1CF214C71"/>
    <w:rsid w:val="00CE4454"/>
    <w:pPr>
      <w:bidi/>
    </w:pPr>
  </w:style>
  <w:style w:type="paragraph" w:customStyle="1" w:styleId="A46BFB4815E241F18871783BC4111280">
    <w:name w:val="A46BFB4815E241F18871783BC4111280"/>
    <w:rsid w:val="00CE4454"/>
    <w:pPr>
      <w:bidi/>
    </w:pPr>
  </w:style>
  <w:style w:type="paragraph" w:customStyle="1" w:styleId="EC14CDFC58614ACEB99941BBA0232E26">
    <w:name w:val="EC14CDFC58614ACEB99941BBA0232E26"/>
    <w:rsid w:val="00CE4454"/>
    <w:pPr>
      <w:bidi/>
    </w:pPr>
  </w:style>
  <w:style w:type="paragraph" w:customStyle="1" w:styleId="F8B1269FEBDA412682B7E2303365FBE0">
    <w:name w:val="F8B1269FEBDA412682B7E2303365FBE0"/>
    <w:rsid w:val="00CE4454"/>
    <w:pPr>
      <w:bidi/>
    </w:pPr>
  </w:style>
  <w:style w:type="paragraph" w:customStyle="1" w:styleId="060FD936EECB41698BF56BB6A04C51C8">
    <w:name w:val="060FD936EECB41698BF56BB6A04C51C8"/>
    <w:rsid w:val="00CE4454"/>
    <w:pPr>
      <w:bidi/>
    </w:pPr>
  </w:style>
  <w:style w:type="paragraph" w:customStyle="1" w:styleId="3D605EBF298F4EA7A91087D54151E338">
    <w:name w:val="3D605EBF298F4EA7A91087D54151E338"/>
    <w:rsid w:val="00CE4454"/>
    <w:pPr>
      <w:bidi/>
    </w:pPr>
  </w:style>
  <w:style w:type="paragraph" w:customStyle="1" w:styleId="043FF1487EB546C2AE3A88B7AEE102AE">
    <w:name w:val="043FF1487EB546C2AE3A88B7AEE102AE"/>
    <w:rsid w:val="00CE4454"/>
    <w:pPr>
      <w:bidi/>
    </w:pPr>
  </w:style>
  <w:style w:type="paragraph" w:customStyle="1" w:styleId="1921F71B16584E8E8233B1A0EE7F29D2">
    <w:name w:val="1921F71B16584E8E8233B1A0EE7F29D2"/>
    <w:rsid w:val="00CE4454"/>
    <w:pPr>
      <w:bidi/>
    </w:pPr>
  </w:style>
  <w:style w:type="paragraph" w:customStyle="1" w:styleId="E9B64B0EE6A54809B5780815BA220AFD">
    <w:name w:val="E9B64B0EE6A54809B5780815BA220AFD"/>
    <w:rsid w:val="00CE4454"/>
    <w:pPr>
      <w:bidi/>
    </w:pPr>
  </w:style>
  <w:style w:type="paragraph" w:customStyle="1" w:styleId="FB7C54A29A7F4193A5E9D411FE7C85EB">
    <w:name w:val="FB7C54A29A7F4193A5E9D411FE7C85EB"/>
    <w:rsid w:val="00CE4454"/>
    <w:pPr>
      <w:bidi/>
    </w:pPr>
  </w:style>
  <w:style w:type="paragraph" w:customStyle="1" w:styleId="B6102CB9FBCF49AC826A4AC1E48CF3A1">
    <w:name w:val="B6102CB9FBCF49AC826A4AC1E48CF3A1"/>
    <w:rsid w:val="00CE4454"/>
    <w:pPr>
      <w:bidi/>
    </w:pPr>
  </w:style>
  <w:style w:type="paragraph" w:customStyle="1" w:styleId="CD57392294524486ACEC1B247BA87368">
    <w:name w:val="CD57392294524486ACEC1B247BA87368"/>
    <w:rsid w:val="00CE4454"/>
    <w:pPr>
      <w:bidi/>
    </w:pPr>
  </w:style>
  <w:style w:type="paragraph" w:customStyle="1" w:styleId="B5390832165F4F028D4A2F35D031FD19">
    <w:name w:val="B5390832165F4F028D4A2F35D031FD19"/>
    <w:rsid w:val="00CE4454"/>
    <w:pPr>
      <w:bidi/>
    </w:pPr>
  </w:style>
  <w:style w:type="paragraph" w:customStyle="1" w:styleId="7491E1B111474EDF8E8E044DF9D8EC26">
    <w:name w:val="7491E1B111474EDF8E8E044DF9D8EC26"/>
    <w:rsid w:val="00CE4454"/>
    <w:pPr>
      <w:bidi/>
    </w:pPr>
  </w:style>
  <w:style w:type="paragraph" w:customStyle="1" w:styleId="A01E3EA4F48A4CF2A5D50FDC5526E87A">
    <w:name w:val="A01E3EA4F48A4CF2A5D50FDC5526E87A"/>
    <w:rsid w:val="00CE4454"/>
    <w:pPr>
      <w:bidi/>
    </w:pPr>
  </w:style>
  <w:style w:type="paragraph" w:customStyle="1" w:styleId="4445A647E7954103978E188386202160">
    <w:name w:val="4445A647E7954103978E188386202160"/>
    <w:rsid w:val="00CE4454"/>
    <w:pPr>
      <w:bidi/>
    </w:pPr>
  </w:style>
  <w:style w:type="paragraph" w:customStyle="1" w:styleId="7C78E6B0142F4E09BFF3C02E658E326B">
    <w:name w:val="7C78E6B0142F4E09BFF3C02E658E326B"/>
    <w:rsid w:val="00CE4454"/>
    <w:pPr>
      <w:bidi/>
    </w:pPr>
  </w:style>
  <w:style w:type="paragraph" w:customStyle="1" w:styleId="A9D2E615804D4AE58184734845014593">
    <w:name w:val="A9D2E615804D4AE58184734845014593"/>
    <w:rsid w:val="00CE4454"/>
    <w:pPr>
      <w:bidi/>
    </w:pPr>
  </w:style>
  <w:style w:type="paragraph" w:customStyle="1" w:styleId="4B4BE36EAF4B4BC2884BD6EBE3D82A72">
    <w:name w:val="4B4BE36EAF4B4BC2884BD6EBE3D82A72"/>
    <w:rsid w:val="00CE4454"/>
    <w:pPr>
      <w:bidi/>
    </w:pPr>
  </w:style>
  <w:style w:type="paragraph" w:customStyle="1" w:styleId="F6E916C4843F4F65B2AE9245C91BBA1B">
    <w:name w:val="F6E916C4843F4F65B2AE9245C91BBA1B"/>
    <w:rsid w:val="00CE4454"/>
    <w:pPr>
      <w:bidi/>
    </w:pPr>
  </w:style>
  <w:style w:type="paragraph" w:customStyle="1" w:styleId="9C8386A9B00C46B280A696B3C45B2380">
    <w:name w:val="9C8386A9B00C46B280A696B3C45B2380"/>
    <w:rsid w:val="00CE4454"/>
    <w:pPr>
      <w:bidi/>
    </w:pPr>
  </w:style>
  <w:style w:type="paragraph" w:customStyle="1" w:styleId="A37C08A759C14B769891E87EBA053951">
    <w:name w:val="A37C08A759C14B769891E87EBA053951"/>
    <w:rsid w:val="00CE4454"/>
    <w:pPr>
      <w:bidi/>
    </w:pPr>
  </w:style>
  <w:style w:type="paragraph" w:customStyle="1" w:styleId="23D0DBA22A1C41248C5314FB44E70D89">
    <w:name w:val="23D0DBA22A1C41248C5314FB44E70D89"/>
    <w:rsid w:val="00CE4454"/>
    <w:pPr>
      <w:bidi/>
    </w:pPr>
  </w:style>
  <w:style w:type="paragraph" w:customStyle="1" w:styleId="A983B0D34BE1443D81033947845518BD">
    <w:name w:val="A983B0D34BE1443D81033947845518BD"/>
    <w:rsid w:val="00CE4454"/>
    <w:pPr>
      <w:bidi/>
    </w:pPr>
  </w:style>
  <w:style w:type="paragraph" w:customStyle="1" w:styleId="3C29405CC31C46558F5E5A935CF8A743">
    <w:name w:val="3C29405CC31C46558F5E5A935CF8A743"/>
    <w:rsid w:val="00CE4454"/>
    <w:pPr>
      <w:bidi/>
    </w:pPr>
  </w:style>
  <w:style w:type="paragraph" w:customStyle="1" w:styleId="6952573D7E4A44C38F905671455F0E47">
    <w:name w:val="6952573D7E4A44C38F905671455F0E47"/>
    <w:rsid w:val="00CE4454"/>
    <w:pPr>
      <w:bidi/>
    </w:pPr>
  </w:style>
  <w:style w:type="paragraph" w:customStyle="1" w:styleId="23D73A5CF7C94C188F24EF740F82367E">
    <w:name w:val="23D73A5CF7C94C188F24EF740F82367E"/>
    <w:rsid w:val="00CE4454"/>
    <w:pPr>
      <w:bidi/>
    </w:pPr>
  </w:style>
  <w:style w:type="paragraph" w:customStyle="1" w:styleId="8FC3269829B043F1ACC3CC4F93126FD8">
    <w:name w:val="8FC3269829B043F1ACC3CC4F93126FD8"/>
    <w:rsid w:val="00CE4454"/>
    <w:pPr>
      <w:bidi/>
    </w:pPr>
  </w:style>
  <w:style w:type="paragraph" w:customStyle="1" w:styleId="1B265D81917240029BC11B45B47F16B6">
    <w:name w:val="1B265D81917240029BC11B45B47F16B6"/>
    <w:rsid w:val="00CE4454"/>
    <w:pPr>
      <w:bidi/>
    </w:pPr>
  </w:style>
  <w:style w:type="paragraph" w:customStyle="1" w:styleId="036C6D86FD89452CBF75920EE5A559CF">
    <w:name w:val="036C6D86FD89452CBF75920EE5A559CF"/>
    <w:rsid w:val="00CE4454"/>
    <w:pPr>
      <w:bidi/>
    </w:pPr>
  </w:style>
  <w:style w:type="paragraph" w:customStyle="1" w:styleId="E7494E3B90F842858AF4BB529877C610">
    <w:name w:val="E7494E3B90F842858AF4BB529877C610"/>
    <w:rsid w:val="00CE4454"/>
    <w:pPr>
      <w:bidi/>
    </w:pPr>
  </w:style>
  <w:style w:type="paragraph" w:customStyle="1" w:styleId="27362E1BD87E482EB6760ADCB06108C4">
    <w:name w:val="27362E1BD87E482EB6760ADCB06108C4"/>
    <w:rsid w:val="00CE4454"/>
    <w:pPr>
      <w:bidi/>
    </w:pPr>
  </w:style>
  <w:style w:type="paragraph" w:customStyle="1" w:styleId="DE1173B48A9E4CD3BFD42921C6D54BE4">
    <w:name w:val="DE1173B48A9E4CD3BFD42921C6D54BE4"/>
    <w:rsid w:val="00CE4454"/>
    <w:pPr>
      <w:bidi/>
    </w:pPr>
  </w:style>
  <w:style w:type="paragraph" w:customStyle="1" w:styleId="2D6D341F34AD41CB986A5B18D9B6B68C">
    <w:name w:val="2D6D341F34AD41CB986A5B18D9B6B68C"/>
    <w:rsid w:val="00CE4454"/>
    <w:pPr>
      <w:bidi/>
    </w:pPr>
  </w:style>
  <w:style w:type="paragraph" w:customStyle="1" w:styleId="E2486EC1ABE644B3A6D54CAF007CDE35">
    <w:name w:val="E2486EC1ABE644B3A6D54CAF007CDE35"/>
    <w:rsid w:val="00CE4454"/>
    <w:pPr>
      <w:bidi/>
    </w:pPr>
  </w:style>
  <w:style w:type="paragraph" w:customStyle="1" w:styleId="A3E4ADF3F29A40E0B080DA797EB69265">
    <w:name w:val="A3E4ADF3F29A40E0B080DA797EB69265"/>
    <w:rsid w:val="00CE4454"/>
    <w:pPr>
      <w:bidi/>
    </w:pPr>
  </w:style>
  <w:style w:type="paragraph" w:customStyle="1" w:styleId="4432C968A50A41B983B91D92250A5B05">
    <w:name w:val="4432C968A50A41B983B91D92250A5B05"/>
    <w:rsid w:val="00CE4454"/>
    <w:pPr>
      <w:bidi/>
    </w:pPr>
  </w:style>
  <w:style w:type="paragraph" w:customStyle="1" w:styleId="F80454CF424D4D4C951C8E3AA902C81D">
    <w:name w:val="F80454CF424D4D4C951C8E3AA902C81D"/>
    <w:rsid w:val="00CE4454"/>
    <w:pPr>
      <w:bidi/>
    </w:pPr>
  </w:style>
  <w:style w:type="paragraph" w:customStyle="1" w:styleId="E8CB4C1FD3F646C3811627068D0B6127">
    <w:name w:val="E8CB4C1FD3F646C3811627068D0B6127"/>
    <w:rsid w:val="000B78DF"/>
    <w:pPr>
      <w:bidi/>
    </w:pPr>
  </w:style>
  <w:style w:type="paragraph" w:customStyle="1" w:styleId="3BA8BFDB978543E8A4D15AEA979668A3">
    <w:name w:val="3BA8BFDB978543E8A4D15AEA979668A3"/>
    <w:rsid w:val="000B78DF"/>
    <w:pPr>
      <w:bidi/>
    </w:pPr>
  </w:style>
  <w:style w:type="paragraph" w:customStyle="1" w:styleId="7E7A5E3C2B0D4E3DB72919AEDB060E83">
    <w:name w:val="7E7A5E3C2B0D4E3DB72919AEDB060E83"/>
    <w:rsid w:val="000B78DF"/>
    <w:pPr>
      <w:bidi/>
    </w:pPr>
  </w:style>
  <w:style w:type="paragraph" w:customStyle="1" w:styleId="A6E3AA291437471EBECBDE385CE48B5E">
    <w:name w:val="A6E3AA291437471EBECBDE385CE48B5E"/>
    <w:rsid w:val="000B78DF"/>
    <w:pPr>
      <w:bidi/>
    </w:pPr>
  </w:style>
  <w:style w:type="paragraph" w:customStyle="1" w:styleId="F9682CA8DFA14DC5AA079E0302B40C9E">
    <w:name w:val="F9682CA8DFA14DC5AA079E0302B40C9E"/>
    <w:rsid w:val="000B78DF"/>
    <w:pPr>
      <w:bidi/>
    </w:pPr>
  </w:style>
  <w:style w:type="paragraph" w:customStyle="1" w:styleId="AFBAA6D23BE1474797021E21A75048AB">
    <w:name w:val="AFBAA6D23BE1474797021E21A75048AB"/>
    <w:rsid w:val="000B78DF"/>
    <w:pPr>
      <w:bidi/>
    </w:pPr>
  </w:style>
  <w:style w:type="paragraph" w:customStyle="1" w:styleId="168D70AAB1054F5CA20F5CEF349FB26C">
    <w:name w:val="168D70AAB1054F5CA20F5CEF349FB26C"/>
    <w:rsid w:val="000B78DF"/>
    <w:pPr>
      <w:bidi/>
    </w:pPr>
  </w:style>
  <w:style w:type="paragraph" w:customStyle="1" w:styleId="D8E35651F02C4553A780E2AA1BD5BE0F">
    <w:name w:val="D8E35651F02C4553A780E2AA1BD5BE0F"/>
    <w:rsid w:val="000B78DF"/>
    <w:pPr>
      <w:bidi/>
    </w:pPr>
  </w:style>
  <w:style w:type="paragraph" w:customStyle="1" w:styleId="3E7327EC47F04038BC94790DCE001A2D">
    <w:name w:val="3E7327EC47F04038BC94790DCE001A2D"/>
    <w:rsid w:val="000B78DF"/>
    <w:pPr>
      <w:bidi/>
    </w:pPr>
  </w:style>
  <w:style w:type="paragraph" w:customStyle="1" w:styleId="0C3269D33F8F4CB4A8F0ED61B0CC20D3">
    <w:name w:val="0C3269D33F8F4CB4A8F0ED61B0CC20D3"/>
    <w:rsid w:val="000B78DF"/>
    <w:pPr>
      <w:bidi/>
    </w:pPr>
  </w:style>
  <w:style w:type="paragraph" w:customStyle="1" w:styleId="FA3EA78113974DD2BECB30EDA4D27E8C">
    <w:name w:val="FA3EA78113974DD2BECB30EDA4D27E8C"/>
    <w:rsid w:val="000B78DF"/>
    <w:pPr>
      <w:bidi/>
    </w:pPr>
  </w:style>
  <w:style w:type="paragraph" w:customStyle="1" w:styleId="58E2181FF9744A5FB1EAE4ED2318E542">
    <w:name w:val="58E2181FF9744A5FB1EAE4ED2318E542"/>
    <w:rsid w:val="000B78DF"/>
    <w:pPr>
      <w:bidi/>
    </w:pPr>
  </w:style>
  <w:style w:type="paragraph" w:customStyle="1" w:styleId="79460946193B4CDE94741F0994000A2B">
    <w:name w:val="79460946193B4CDE94741F0994000A2B"/>
    <w:rsid w:val="000B78DF"/>
    <w:pPr>
      <w:bidi/>
    </w:pPr>
  </w:style>
  <w:style w:type="paragraph" w:customStyle="1" w:styleId="EF0756B04F8846F7BF7028048D7E8102">
    <w:name w:val="EF0756B04F8846F7BF7028048D7E8102"/>
    <w:rsid w:val="000B78DF"/>
    <w:pPr>
      <w:bidi/>
    </w:pPr>
  </w:style>
  <w:style w:type="paragraph" w:customStyle="1" w:styleId="B125745C3895419CBC5590AF987BCCFE">
    <w:name w:val="B125745C3895419CBC5590AF987BCCFE"/>
    <w:rsid w:val="000B78DF"/>
    <w:pPr>
      <w:bidi/>
    </w:pPr>
  </w:style>
  <w:style w:type="paragraph" w:customStyle="1" w:styleId="BB8462E6159B4C4599E0C070150558C1">
    <w:name w:val="BB8462E6159B4C4599E0C070150558C1"/>
    <w:rsid w:val="000B78DF"/>
    <w:pPr>
      <w:bidi/>
    </w:pPr>
  </w:style>
  <w:style w:type="paragraph" w:customStyle="1" w:styleId="EC26EB82314F484D84DF733806449665">
    <w:name w:val="EC26EB82314F484D84DF733806449665"/>
    <w:rsid w:val="000B78DF"/>
    <w:pPr>
      <w:bidi/>
    </w:pPr>
  </w:style>
  <w:style w:type="paragraph" w:customStyle="1" w:styleId="24A6D34930404DE2A05ADEF800C11EC9">
    <w:name w:val="24A6D34930404DE2A05ADEF800C11EC9"/>
    <w:rsid w:val="000B78DF"/>
    <w:pPr>
      <w:bidi/>
    </w:pPr>
  </w:style>
  <w:style w:type="paragraph" w:customStyle="1" w:styleId="F2D66AFAA4484DB69AA1E74D2EE916BD">
    <w:name w:val="F2D66AFAA4484DB69AA1E74D2EE916BD"/>
    <w:rsid w:val="000B78DF"/>
    <w:pPr>
      <w:bidi/>
    </w:pPr>
  </w:style>
  <w:style w:type="paragraph" w:customStyle="1" w:styleId="F6C2182F16D04725B95084E58AD4F39C">
    <w:name w:val="F6C2182F16D04725B95084E58AD4F39C"/>
    <w:rsid w:val="000B78DF"/>
    <w:pPr>
      <w:bidi/>
    </w:pPr>
  </w:style>
  <w:style w:type="paragraph" w:customStyle="1" w:styleId="99A081C9D1AA4EFAA07BD88742E411AF">
    <w:name w:val="99A081C9D1AA4EFAA07BD88742E411AF"/>
    <w:rsid w:val="000B78DF"/>
    <w:pPr>
      <w:bidi/>
    </w:pPr>
  </w:style>
  <w:style w:type="paragraph" w:customStyle="1" w:styleId="3AAC0895809E40FF94B25E75CA2FC5F3">
    <w:name w:val="3AAC0895809E40FF94B25E75CA2FC5F3"/>
    <w:rsid w:val="000B78DF"/>
    <w:pPr>
      <w:bidi/>
    </w:pPr>
  </w:style>
  <w:style w:type="paragraph" w:customStyle="1" w:styleId="E3DCAB3F906D4415AD4246E9A9AB9298">
    <w:name w:val="E3DCAB3F906D4415AD4246E9A9AB9298"/>
    <w:rsid w:val="000B78DF"/>
    <w:pPr>
      <w:bidi/>
    </w:pPr>
  </w:style>
  <w:style w:type="paragraph" w:customStyle="1" w:styleId="79BB8BD3C24B420BACFCE18C3B2A0AB1">
    <w:name w:val="79BB8BD3C24B420BACFCE18C3B2A0AB1"/>
    <w:rsid w:val="000B78DF"/>
    <w:pPr>
      <w:bidi/>
    </w:pPr>
  </w:style>
  <w:style w:type="paragraph" w:customStyle="1" w:styleId="04EFC52AE2204079BBFFBB4A7B883290">
    <w:name w:val="04EFC52AE2204079BBFFBB4A7B883290"/>
    <w:rsid w:val="000B78DF"/>
    <w:pPr>
      <w:bidi/>
    </w:pPr>
  </w:style>
  <w:style w:type="paragraph" w:customStyle="1" w:styleId="8470DC43DA2B4CE482A65DD73B6993F6">
    <w:name w:val="8470DC43DA2B4CE482A65DD73B6993F6"/>
    <w:rsid w:val="000B78DF"/>
    <w:pPr>
      <w:bidi/>
    </w:pPr>
  </w:style>
  <w:style w:type="paragraph" w:customStyle="1" w:styleId="05530E8D0032440881E654DF8F4C6ED3">
    <w:name w:val="05530E8D0032440881E654DF8F4C6ED3"/>
    <w:rsid w:val="000B78DF"/>
    <w:pPr>
      <w:bidi/>
    </w:pPr>
  </w:style>
  <w:style w:type="paragraph" w:customStyle="1" w:styleId="FF8E2AD8665444378F9BCF38AE8B3606">
    <w:name w:val="FF8E2AD8665444378F9BCF38AE8B3606"/>
    <w:rsid w:val="000B78DF"/>
    <w:pPr>
      <w:bidi/>
    </w:pPr>
  </w:style>
  <w:style w:type="paragraph" w:customStyle="1" w:styleId="E77967B780C9415FBA3977ED9BBF2410">
    <w:name w:val="E77967B780C9415FBA3977ED9BBF2410"/>
    <w:rsid w:val="000B78DF"/>
    <w:pPr>
      <w:bidi/>
    </w:pPr>
  </w:style>
  <w:style w:type="paragraph" w:customStyle="1" w:styleId="E862C749F941402BA9F61C8C2AB114A9">
    <w:name w:val="E862C749F941402BA9F61C8C2AB114A9"/>
    <w:rsid w:val="000B78DF"/>
    <w:pPr>
      <w:bidi/>
    </w:pPr>
  </w:style>
  <w:style w:type="paragraph" w:customStyle="1" w:styleId="2B199CAC027F447FA3D013F618691296">
    <w:name w:val="2B199CAC027F447FA3D013F618691296"/>
    <w:rsid w:val="000B78DF"/>
    <w:pPr>
      <w:bidi/>
    </w:pPr>
  </w:style>
  <w:style w:type="paragraph" w:customStyle="1" w:styleId="C03226F3989A42278ABD26FFF6B0C5E0">
    <w:name w:val="C03226F3989A42278ABD26FFF6B0C5E0"/>
    <w:rsid w:val="000B78DF"/>
    <w:pPr>
      <w:bidi/>
    </w:pPr>
  </w:style>
  <w:style w:type="paragraph" w:customStyle="1" w:styleId="1F27202BA6BA4460B6C031351F759D1B">
    <w:name w:val="1F27202BA6BA4460B6C031351F759D1B"/>
    <w:rsid w:val="000B78DF"/>
    <w:pPr>
      <w:bidi/>
    </w:pPr>
  </w:style>
  <w:style w:type="paragraph" w:customStyle="1" w:styleId="A3E1DBE5789445C7812ABD360D103002">
    <w:name w:val="A3E1DBE5789445C7812ABD360D103002"/>
    <w:rsid w:val="000B78DF"/>
    <w:pPr>
      <w:bidi/>
    </w:pPr>
  </w:style>
  <w:style w:type="paragraph" w:customStyle="1" w:styleId="E8C5057884EB42A5B1380771FE0A5455">
    <w:name w:val="E8C5057884EB42A5B1380771FE0A5455"/>
    <w:rsid w:val="000B78DF"/>
    <w:pPr>
      <w:bidi/>
    </w:pPr>
  </w:style>
  <w:style w:type="paragraph" w:customStyle="1" w:styleId="F30B8920F27E4CA2BC75D74B870A931A">
    <w:name w:val="F30B8920F27E4CA2BC75D74B870A931A"/>
    <w:rsid w:val="000B78DF"/>
    <w:pPr>
      <w:bidi/>
    </w:pPr>
  </w:style>
  <w:style w:type="paragraph" w:customStyle="1" w:styleId="B2AB44E855E34510B4658A93AF30B45B">
    <w:name w:val="B2AB44E855E34510B4658A93AF30B45B"/>
    <w:rsid w:val="000B78DF"/>
    <w:pPr>
      <w:bidi/>
    </w:pPr>
  </w:style>
  <w:style w:type="paragraph" w:customStyle="1" w:styleId="98D50FC5C196444BB0B17AD7FA212292">
    <w:name w:val="98D50FC5C196444BB0B17AD7FA212292"/>
    <w:rsid w:val="000B78DF"/>
    <w:pPr>
      <w:bidi/>
    </w:pPr>
  </w:style>
  <w:style w:type="paragraph" w:customStyle="1" w:styleId="A3B43969B206449AB48CBFE92ED60DE0">
    <w:name w:val="A3B43969B206449AB48CBFE92ED60DE0"/>
    <w:rsid w:val="000B78DF"/>
    <w:pPr>
      <w:bidi/>
    </w:pPr>
  </w:style>
  <w:style w:type="paragraph" w:customStyle="1" w:styleId="DB4F32F61CA64A198E119F5D36C7D354">
    <w:name w:val="DB4F32F61CA64A198E119F5D36C7D354"/>
    <w:rsid w:val="000B78DF"/>
    <w:pPr>
      <w:bidi/>
    </w:pPr>
  </w:style>
  <w:style w:type="paragraph" w:customStyle="1" w:styleId="6B8A7BA93EAC4E55813787FCFECF2CBB">
    <w:name w:val="6B8A7BA93EAC4E55813787FCFECF2CBB"/>
    <w:rsid w:val="000B78DF"/>
    <w:pPr>
      <w:bidi/>
    </w:pPr>
  </w:style>
  <w:style w:type="paragraph" w:customStyle="1" w:styleId="6130D408145E49978C0C0BD454B66429">
    <w:name w:val="6130D408145E49978C0C0BD454B66429"/>
    <w:rsid w:val="000B78DF"/>
    <w:pPr>
      <w:bidi/>
    </w:pPr>
  </w:style>
  <w:style w:type="paragraph" w:customStyle="1" w:styleId="A3104A6E358243428090DD50E15A60C7">
    <w:name w:val="A3104A6E358243428090DD50E15A60C7"/>
    <w:rsid w:val="000B78DF"/>
    <w:pPr>
      <w:bidi/>
    </w:pPr>
  </w:style>
  <w:style w:type="paragraph" w:customStyle="1" w:styleId="8E4C9AB7387A4AA3A2D4E01BEB559356">
    <w:name w:val="8E4C9AB7387A4AA3A2D4E01BEB559356"/>
    <w:rsid w:val="000B78DF"/>
    <w:pPr>
      <w:bidi/>
    </w:pPr>
  </w:style>
  <w:style w:type="paragraph" w:customStyle="1" w:styleId="9C06005F00C94A6DAEFE73674EB67C58">
    <w:name w:val="9C06005F00C94A6DAEFE73674EB67C58"/>
    <w:rsid w:val="000B78DF"/>
    <w:pPr>
      <w:bidi/>
    </w:pPr>
  </w:style>
  <w:style w:type="paragraph" w:customStyle="1" w:styleId="1A96B36FB2334036AC00377438B3D7A1">
    <w:name w:val="1A96B36FB2334036AC00377438B3D7A1"/>
    <w:rsid w:val="000B78DF"/>
    <w:pPr>
      <w:bidi/>
    </w:pPr>
  </w:style>
  <w:style w:type="paragraph" w:customStyle="1" w:styleId="651B5C0ABC3A4B41B26127BF5924400C">
    <w:name w:val="651B5C0ABC3A4B41B26127BF5924400C"/>
    <w:rsid w:val="000B78DF"/>
    <w:pPr>
      <w:bidi/>
    </w:pPr>
  </w:style>
  <w:style w:type="paragraph" w:customStyle="1" w:styleId="597193C88BB34B8A8AC7F11E73EB3C78">
    <w:name w:val="597193C88BB34B8A8AC7F11E73EB3C78"/>
    <w:rsid w:val="000B78DF"/>
    <w:pPr>
      <w:bidi/>
    </w:pPr>
  </w:style>
  <w:style w:type="paragraph" w:customStyle="1" w:styleId="FA3377AA9FC84D5E81E88E50A9E65FDC">
    <w:name w:val="FA3377AA9FC84D5E81E88E50A9E65FDC"/>
    <w:rsid w:val="000B78DF"/>
    <w:pPr>
      <w:bidi/>
    </w:pPr>
  </w:style>
  <w:style w:type="paragraph" w:customStyle="1" w:styleId="5B70E61B51AF4884A3CC66F297F3D95F">
    <w:name w:val="5B70E61B51AF4884A3CC66F297F3D95F"/>
    <w:rsid w:val="000B78DF"/>
    <w:pPr>
      <w:bidi/>
    </w:pPr>
  </w:style>
  <w:style w:type="paragraph" w:customStyle="1" w:styleId="38A4AEF911A04956A94A3B2C8D234BF0">
    <w:name w:val="38A4AEF911A04956A94A3B2C8D234BF0"/>
    <w:rsid w:val="000B78DF"/>
    <w:pPr>
      <w:bidi/>
    </w:pPr>
  </w:style>
  <w:style w:type="paragraph" w:customStyle="1" w:styleId="67D900137C824B5EA023FBDA49340040">
    <w:name w:val="67D900137C824B5EA023FBDA49340040"/>
    <w:rsid w:val="000B78DF"/>
    <w:pPr>
      <w:bidi/>
    </w:pPr>
  </w:style>
  <w:style w:type="paragraph" w:customStyle="1" w:styleId="BB5A4B2673E348C8936964352D4E8923">
    <w:name w:val="BB5A4B2673E348C8936964352D4E8923"/>
    <w:rsid w:val="000B78DF"/>
    <w:pPr>
      <w:bidi/>
    </w:pPr>
  </w:style>
  <w:style w:type="paragraph" w:customStyle="1" w:styleId="ABFD5F515859424EA90C87CDCAF8D014">
    <w:name w:val="ABFD5F515859424EA90C87CDCAF8D014"/>
    <w:rsid w:val="000B78DF"/>
    <w:pPr>
      <w:bidi/>
    </w:pPr>
  </w:style>
  <w:style w:type="paragraph" w:customStyle="1" w:styleId="7C279F04E7194776B4FDB5D64AB867DB">
    <w:name w:val="7C279F04E7194776B4FDB5D64AB867DB"/>
    <w:rsid w:val="000B78DF"/>
    <w:pPr>
      <w:bidi/>
    </w:pPr>
  </w:style>
  <w:style w:type="paragraph" w:customStyle="1" w:styleId="FA38ED0B1A4F4215AFFCE010C670DC56">
    <w:name w:val="FA38ED0B1A4F4215AFFCE010C670DC56"/>
    <w:rsid w:val="000B78DF"/>
    <w:pPr>
      <w:bidi/>
    </w:pPr>
  </w:style>
  <w:style w:type="paragraph" w:customStyle="1" w:styleId="86447E172EC546A39F3CC56E7D4F8ADB">
    <w:name w:val="86447E172EC546A39F3CC56E7D4F8ADB"/>
    <w:rsid w:val="000B78DF"/>
    <w:pPr>
      <w:bidi/>
    </w:pPr>
  </w:style>
  <w:style w:type="paragraph" w:customStyle="1" w:styleId="1F77E35CB3344EF8956BA5D27A718A4D">
    <w:name w:val="1F77E35CB3344EF8956BA5D27A718A4D"/>
    <w:rsid w:val="000B78DF"/>
    <w:pPr>
      <w:bidi/>
    </w:pPr>
  </w:style>
  <w:style w:type="paragraph" w:customStyle="1" w:styleId="5C7FAFDDB14B4346BEEF57CF097F75C9">
    <w:name w:val="5C7FAFDDB14B4346BEEF57CF097F75C9"/>
    <w:rsid w:val="000B78DF"/>
    <w:pPr>
      <w:bidi/>
    </w:pPr>
  </w:style>
  <w:style w:type="paragraph" w:customStyle="1" w:styleId="35C7B93DE603406F842D8F2C1E3DDBEA">
    <w:name w:val="35C7B93DE603406F842D8F2C1E3DDBEA"/>
    <w:rsid w:val="000B78DF"/>
    <w:pPr>
      <w:bidi/>
    </w:pPr>
  </w:style>
  <w:style w:type="paragraph" w:customStyle="1" w:styleId="ADF25CDFC83C48D09D84DA8C536CF2D9">
    <w:name w:val="ADF25CDFC83C48D09D84DA8C536CF2D9"/>
    <w:rsid w:val="000B78DF"/>
    <w:pPr>
      <w:bidi/>
    </w:pPr>
  </w:style>
  <w:style w:type="paragraph" w:customStyle="1" w:styleId="D73320104AB34ECBB2F533664557BE9C">
    <w:name w:val="D73320104AB34ECBB2F533664557BE9C"/>
    <w:rsid w:val="000B78DF"/>
    <w:pPr>
      <w:bidi/>
    </w:pPr>
  </w:style>
  <w:style w:type="paragraph" w:customStyle="1" w:styleId="3CE2787033E74780899035EA3D786DF0">
    <w:name w:val="3CE2787033E74780899035EA3D786DF0"/>
    <w:rsid w:val="000B78DF"/>
    <w:pPr>
      <w:bidi/>
    </w:pPr>
  </w:style>
  <w:style w:type="paragraph" w:customStyle="1" w:styleId="F388F78B6D7E4C3A9F5CB51ECD7AE124">
    <w:name w:val="F388F78B6D7E4C3A9F5CB51ECD7AE124"/>
    <w:rsid w:val="000B78DF"/>
    <w:pPr>
      <w:bidi/>
    </w:pPr>
  </w:style>
  <w:style w:type="paragraph" w:customStyle="1" w:styleId="245C9602C941497491D3C6682104020B">
    <w:name w:val="245C9602C941497491D3C6682104020B"/>
    <w:rsid w:val="000B78DF"/>
    <w:pPr>
      <w:bidi/>
    </w:pPr>
  </w:style>
  <w:style w:type="paragraph" w:customStyle="1" w:styleId="9E8CBFC72A3A455E97E7CB58C97C8633">
    <w:name w:val="9E8CBFC72A3A455E97E7CB58C97C8633"/>
    <w:rsid w:val="000B78DF"/>
    <w:pPr>
      <w:bidi/>
    </w:pPr>
  </w:style>
  <w:style w:type="paragraph" w:customStyle="1" w:styleId="E0ECE062BAAD4990B87BA27B31C6F69B">
    <w:name w:val="E0ECE062BAAD4990B87BA27B31C6F69B"/>
    <w:rsid w:val="000B78DF"/>
    <w:pPr>
      <w:bidi/>
    </w:pPr>
  </w:style>
  <w:style w:type="paragraph" w:customStyle="1" w:styleId="E5AA31F364894034AC138A6C635E1F4F">
    <w:name w:val="E5AA31F364894034AC138A6C635E1F4F"/>
    <w:rsid w:val="000B78DF"/>
    <w:pPr>
      <w:bidi/>
    </w:pPr>
  </w:style>
  <w:style w:type="paragraph" w:customStyle="1" w:styleId="C369918BA9064B27A916DE7B6B8D3FA5">
    <w:name w:val="C369918BA9064B27A916DE7B6B8D3FA5"/>
    <w:rsid w:val="000B78DF"/>
    <w:pPr>
      <w:bidi/>
    </w:pPr>
  </w:style>
  <w:style w:type="paragraph" w:customStyle="1" w:styleId="5EB2E1145D914935AFA385E1F81835CC">
    <w:name w:val="5EB2E1145D914935AFA385E1F81835CC"/>
    <w:rsid w:val="000B78DF"/>
    <w:pPr>
      <w:bidi/>
    </w:pPr>
  </w:style>
  <w:style w:type="paragraph" w:customStyle="1" w:styleId="E08931D51CCE4D189692FC499E12175D">
    <w:name w:val="E08931D51CCE4D189692FC499E12175D"/>
    <w:rsid w:val="000B78DF"/>
    <w:pPr>
      <w:bidi/>
    </w:pPr>
  </w:style>
  <w:style w:type="paragraph" w:customStyle="1" w:styleId="ED62CF97056C44E2BEA3172A2A635683">
    <w:name w:val="ED62CF97056C44E2BEA3172A2A635683"/>
    <w:rsid w:val="000B78DF"/>
    <w:pPr>
      <w:bidi/>
    </w:pPr>
  </w:style>
  <w:style w:type="paragraph" w:customStyle="1" w:styleId="FAC67ECB54D04C3AA13ECF887F7974F5">
    <w:name w:val="FAC67ECB54D04C3AA13ECF887F7974F5"/>
    <w:rsid w:val="000B78DF"/>
    <w:pPr>
      <w:bidi/>
    </w:pPr>
  </w:style>
  <w:style w:type="paragraph" w:customStyle="1" w:styleId="FCBE83F9F9804F0FADB50CC6642A24D5">
    <w:name w:val="FCBE83F9F9804F0FADB50CC6642A24D5"/>
    <w:rsid w:val="000B78DF"/>
    <w:pPr>
      <w:bidi/>
    </w:pPr>
  </w:style>
  <w:style w:type="paragraph" w:customStyle="1" w:styleId="9AF3730D8CA042B98E5F6A94FD9A387E">
    <w:name w:val="9AF3730D8CA042B98E5F6A94FD9A387E"/>
    <w:rsid w:val="000B78DF"/>
    <w:pPr>
      <w:bidi/>
    </w:pPr>
  </w:style>
  <w:style w:type="paragraph" w:customStyle="1" w:styleId="54A6E7E07C6948629E44A06624CCEFE1">
    <w:name w:val="54A6E7E07C6948629E44A06624CCEFE1"/>
    <w:rsid w:val="000B78DF"/>
    <w:pPr>
      <w:bidi/>
    </w:pPr>
  </w:style>
  <w:style w:type="paragraph" w:customStyle="1" w:styleId="72031F5A04CB4943B09FEA78869C7B80">
    <w:name w:val="72031F5A04CB4943B09FEA78869C7B80"/>
    <w:rsid w:val="000B78DF"/>
    <w:pPr>
      <w:bidi/>
    </w:pPr>
  </w:style>
  <w:style w:type="paragraph" w:customStyle="1" w:styleId="A0095273F8834C6780E1BAEAC857B2AD">
    <w:name w:val="A0095273F8834C6780E1BAEAC857B2AD"/>
    <w:rsid w:val="000B78DF"/>
    <w:pPr>
      <w:bidi/>
    </w:pPr>
  </w:style>
  <w:style w:type="paragraph" w:customStyle="1" w:styleId="A09A925485DD4BE7B576FB563ECEEF0D">
    <w:name w:val="A09A925485DD4BE7B576FB563ECEEF0D"/>
    <w:rsid w:val="000B78DF"/>
    <w:pPr>
      <w:bidi/>
    </w:pPr>
  </w:style>
  <w:style w:type="paragraph" w:customStyle="1" w:styleId="969BE414D6294864A47C3DD0D733D201">
    <w:name w:val="969BE414D6294864A47C3DD0D733D201"/>
    <w:rsid w:val="000B78DF"/>
    <w:pPr>
      <w:bidi/>
    </w:pPr>
  </w:style>
  <w:style w:type="paragraph" w:customStyle="1" w:styleId="550DB318AE474E37BD83424F2BB1B837">
    <w:name w:val="550DB318AE474E37BD83424F2BB1B837"/>
    <w:rsid w:val="000B78DF"/>
    <w:pPr>
      <w:bidi/>
    </w:pPr>
  </w:style>
  <w:style w:type="paragraph" w:customStyle="1" w:styleId="25215B0D8D4E4931B95A820C05F9963E">
    <w:name w:val="25215B0D8D4E4931B95A820C05F9963E"/>
    <w:rsid w:val="000B78DF"/>
    <w:pPr>
      <w:bidi/>
    </w:pPr>
  </w:style>
  <w:style w:type="paragraph" w:customStyle="1" w:styleId="EFBD926AB4074296BFAD0873A30EFDBE">
    <w:name w:val="EFBD926AB4074296BFAD0873A30EFDBE"/>
    <w:rsid w:val="000B78DF"/>
    <w:pPr>
      <w:bidi/>
    </w:pPr>
  </w:style>
  <w:style w:type="paragraph" w:customStyle="1" w:styleId="1A0800A57DEF44A3A2BA3BBECD1C7DAD">
    <w:name w:val="1A0800A57DEF44A3A2BA3BBECD1C7DAD"/>
    <w:rsid w:val="000B78DF"/>
    <w:pPr>
      <w:bidi/>
    </w:pPr>
  </w:style>
  <w:style w:type="paragraph" w:customStyle="1" w:styleId="283D3765170749D2A43987EDBC69DE4A">
    <w:name w:val="283D3765170749D2A43987EDBC69DE4A"/>
    <w:rsid w:val="000B78DF"/>
    <w:pPr>
      <w:bidi/>
    </w:pPr>
  </w:style>
  <w:style w:type="paragraph" w:customStyle="1" w:styleId="9B5BC3CDA2A04F4AADBB9EC4F8B140B4">
    <w:name w:val="9B5BC3CDA2A04F4AADBB9EC4F8B140B4"/>
    <w:rsid w:val="000B78DF"/>
    <w:pPr>
      <w:bidi/>
    </w:pPr>
  </w:style>
  <w:style w:type="paragraph" w:customStyle="1" w:styleId="C78AB2840CF64133914D555C25168C3C">
    <w:name w:val="C78AB2840CF64133914D555C25168C3C"/>
    <w:rsid w:val="000B78DF"/>
    <w:pPr>
      <w:bidi/>
    </w:pPr>
  </w:style>
  <w:style w:type="paragraph" w:customStyle="1" w:styleId="70BF17CBC9F249808BAAB3BCAD684787">
    <w:name w:val="70BF17CBC9F249808BAAB3BCAD684787"/>
    <w:rsid w:val="000B78DF"/>
    <w:pPr>
      <w:bidi/>
    </w:pPr>
  </w:style>
  <w:style w:type="paragraph" w:customStyle="1" w:styleId="BD2D357F29A348C8ADFFD04CA3156CDE">
    <w:name w:val="BD2D357F29A348C8ADFFD04CA3156CDE"/>
    <w:rsid w:val="000B78DF"/>
    <w:pPr>
      <w:bidi/>
    </w:pPr>
  </w:style>
  <w:style w:type="paragraph" w:customStyle="1" w:styleId="D39670EC7C1D443F999E0A37D982E2D9">
    <w:name w:val="D39670EC7C1D443F999E0A37D982E2D9"/>
    <w:rsid w:val="000B78DF"/>
    <w:pPr>
      <w:bidi/>
    </w:pPr>
  </w:style>
  <w:style w:type="paragraph" w:customStyle="1" w:styleId="5739F9A9A6344485BEBD80C2A13EEAB7">
    <w:name w:val="5739F9A9A6344485BEBD80C2A13EEAB7"/>
    <w:rsid w:val="000B78DF"/>
    <w:pPr>
      <w:bidi/>
    </w:pPr>
  </w:style>
  <w:style w:type="paragraph" w:customStyle="1" w:styleId="194ECEFC111A43F2B9EDEC38D54B8B8A">
    <w:name w:val="194ECEFC111A43F2B9EDEC38D54B8B8A"/>
    <w:rsid w:val="000B78DF"/>
    <w:pPr>
      <w:bidi/>
    </w:pPr>
  </w:style>
  <w:style w:type="paragraph" w:customStyle="1" w:styleId="79045BC5B4154672A487719423C98E1E">
    <w:name w:val="79045BC5B4154672A487719423C98E1E"/>
    <w:rsid w:val="000B78DF"/>
    <w:pPr>
      <w:bidi/>
    </w:pPr>
  </w:style>
  <w:style w:type="paragraph" w:customStyle="1" w:styleId="1041684EE9E841FBBE1A440EB25F6F56">
    <w:name w:val="1041684EE9E841FBBE1A440EB25F6F56"/>
    <w:rsid w:val="000B78DF"/>
    <w:pPr>
      <w:bidi/>
    </w:pPr>
  </w:style>
  <w:style w:type="paragraph" w:customStyle="1" w:styleId="1A420F169A444929A4B69DD25209D0E6">
    <w:name w:val="1A420F169A444929A4B69DD25209D0E6"/>
    <w:rsid w:val="000B78DF"/>
    <w:pPr>
      <w:bidi/>
    </w:pPr>
  </w:style>
  <w:style w:type="paragraph" w:customStyle="1" w:styleId="C4228EFA0AA04575A56996640837CB13">
    <w:name w:val="C4228EFA0AA04575A56996640837CB13"/>
    <w:rsid w:val="000B78DF"/>
    <w:pPr>
      <w:bidi/>
    </w:pPr>
  </w:style>
  <w:style w:type="paragraph" w:customStyle="1" w:styleId="A78D90072EF646A89B9642DCDBF96658">
    <w:name w:val="A78D90072EF646A89B9642DCDBF96658"/>
    <w:rsid w:val="000B78DF"/>
    <w:pPr>
      <w:bidi/>
    </w:pPr>
  </w:style>
  <w:style w:type="paragraph" w:customStyle="1" w:styleId="CF23F51F0569470DBDE00F0F281B8128">
    <w:name w:val="CF23F51F0569470DBDE00F0F281B8128"/>
    <w:rsid w:val="00474B88"/>
    <w:pPr>
      <w:bidi/>
    </w:pPr>
  </w:style>
  <w:style w:type="paragraph" w:customStyle="1" w:styleId="C05C0C2C4F6E4178ACA87D378BAC55E0">
    <w:name w:val="C05C0C2C4F6E4178ACA87D378BAC55E0"/>
    <w:rsid w:val="00474B88"/>
    <w:pPr>
      <w:bidi/>
    </w:pPr>
  </w:style>
  <w:style w:type="paragraph" w:customStyle="1" w:styleId="0E72E579A40D4E10814B2152934EE384">
    <w:name w:val="0E72E579A40D4E10814B2152934EE384"/>
    <w:rsid w:val="00474B88"/>
    <w:pPr>
      <w:bidi/>
    </w:pPr>
  </w:style>
  <w:style w:type="paragraph" w:customStyle="1" w:styleId="1F2BBAA4CC1C413293607C1E925DBB72">
    <w:name w:val="1F2BBAA4CC1C413293607C1E925DBB72"/>
    <w:rsid w:val="00474B88"/>
    <w:pPr>
      <w:bidi/>
    </w:pPr>
  </w:style>
  <w:style w:type="paragraph" w:customStyle="1" w:styleId="B5A25A14B2C3411389CA9B2FE53EEA3B">
    <w:name w:val="B5A25A14B2C3411389CA9B2FE53EEA3B"/>
    <w:rsid w:val="00474B88"/>
    <w:pPr>
      <w:bidi/>
    </w:pPr>
  </w:style>
  <w:style w:type="paragraph" w:customStyle="1" w:styleId="6147AAAC99804248973F69B858C72302">
    <w:name w:val="6147AAAC99804248973F69B858C72302"/>
    <w:rsid w:val="00474B88"/>
    <w:pPr>
      <w:bidi/>
    </w:pPr>
  </w:style>
  <w:style w:type="paragraph" w:customStyle="1" w:styleId="46AAB680066A46838C2E5693C797815F">
    <w:name w:val="46AAB680066A46838C2E5693C797815F"/>
    <w:rsid w:val="00474B88"/>
    <w:pPr>
      <w:bidi/>
    </w:pPr>
  </w:style>
  <w:style w:type="paragraph" w:customStyle="1" w:styleId="8B31C6E80F0F4E698DF61995BA25D9D5">
    <w:name w:val="8B31C6E80F0F4E698DF61995BA25D9D5"/>
    <w:rsid w:val="00474B88"/>
    <w:pPr>
      <w:bidi/>
    </w:pPr>
  </w:style>
  <w:style w:type="paragraph" w:customStyle="1" w:styleId="06834988B834456E981BEDAE4E5AA09D">
    <w:name w:val="06834988B834456E981BEDAE4E5AA09D"/>
    <w:rsid w:val="00474B88"/>
    <w:pPr>
      <w:bidi/>
    </w:pPr>
  </w:style>
  <w:style w:type="paragraph" w:customStyle="1" w:styleId="4797BE9C166F4D9E92AB19D800ADFBC7">
    <w:name w:val="4797BE9C166F4D9E92AB19D800ADFBC7"/>
    <w:rsid w:val="00474B88"/>
    <w:pPr>
      <w:bidi/>
    </w:pPr>
  </w:style>
  <w:style w:type="paragraph" w:customStyle="1" w:styleId="4B2152808B634F3FBF88463FEAEFE519">
    <w:name w:val="4B2152808B634F3FBF88463FEAEFE519"/>
    <w:rsid w:val="00474B88"/>
    <w:pPr>
      <w:bidi/>
    </w:pPr>
  </w:style>
  <w:style w:type="paragraph" w:customStyle="1" w:styleId="01E26CBE126343B1A68491F15CAA7C28">
    <w:name w:val="01E26CBE126343B1A68491F15CAA7C28"/>
    <w:rsid w:val="00474B88"/>
    <w:pPr>
      <w:bidi/>
    </w:pPr>
  </w:style>
  <w:style w:type="paragraph" w:customStyle="1" w:styleId="9202228FB7DA4A9CB13D0350D67D08F2">
    <w:name w:val="9202228FB7DA4A9CB13D0350D67D08F2"/>
    <w:rsid w:val="00474B88"/>
    <w:pPr>
      <w:bidi/>
    </w:pPr>
  </w:style>
  <w:style w:type="paragraph" w:customStyle="1" w:styleId="2DA2CB027CE342DA95C2CEF934C64B03">
    <w:name w:val="2DA2CB027CE342DA95C2CEF934C64B03"/>
    <w:rsid w:val="00474B88"/>
    <w:pPr>
      <w:bidi/>
    </w:pPr>
  </w:style>
  <w:style w:type="paragraph" w:customStyle="1" w:styleId="0CA9E53A5AB34E5B97DE0D85C88F8BCB">
    <w:name w:val="0CA9E53A5AB34E5B97DE0D85C88F8BCB"/>
    <w:rsid w:val="00474B88"/>
    <w:pPr>
      <w:bidi/>
    </w:pPr>
  </w:style>
  <w:style w:type="paragraph" w:customStyle="1" w:styleId="13E2416E987A4655A9047130550A4BC7">
    <w:name w:val="13E2416E987A4655A9047130550A4BC7"/>
    <w:rsid w:val="00474B88"/>
    <w:pPr>
      <w:bidi/>
    </w:pPr>
  </w:style>
  <w:style w:type="paragraph" w:customStyle="1" w:styleId="63342BE873E84B129299C0077A306C4E">
    <w:name w:val="63342BE873E84B129299C0077A306C4E"/>
    <w:rsid w:val="00474B88"/>
    <w:pPr>
      <w:bidi/>
    </w:pPr>
  </w:style>
  <w:style w:type="paragraph" w:customStyle="1" w:styleId="DBB7A9AF78D148B1B34045077E15BCE1">
    <w:name w:val="DBB7A9AF78D148B1B34045077E15BCE1"/>
    <w:rsid w:val="00474B88"/>
    <w:pPr>
      <w:bidi/>
    </w:pPr>
  </w:style>
  <w:style w:type="paragraph" w:customStyle="1" w:styleId="97F6AA4BB5C54E92A3F33BDA6E76415F">
    <w:name w:val="97F6AA4BB5C54E92A3F33BDA6E76415F"/>
    <w:rsid w:val="00474B88"/>
    <w:pPr>
      <w:bidi/>
    </w:pPr>
  </w:style>
  <w:style w:type="paragraph" w:customStyle="1" w:styleId="57F7ECA92C214FB49D91243C50C87742">
    <w:name w:val="57F7ECA92C214FB49D91243C50C87742"/>
    <w:rsid w:val="00474B88"/>
    <w:pPr>
      <w:bidi/>
    </w:pPr>
  </w:style>
  <w:style w:type="paragraph" w:customStyle="1" w:styleId="05C59027E26B4160BB7CF5A76F36EFEE">
    <w:name w:val="05C59027E26B4160BB7CF5A76F36EFEE"/>
    <w:rsid w:val="00474B88"/>
    <w:pPr>
      <w:bidi/>
    </w:pPr>
  </w:style>
  <w:style w:type="paragraph" w:customStyle="1" w:styleId="09A61E44C1AD4158A8498125A5855E54">
    <w:name w:val="09A61E44C1AD4158A8498125A5855E54"/>
    <w:rsid w:val="00474B88"/>
    <w:pPr>
      <w:bidi/>
    </w:pPr>
  </w:style>
  <w:style w:type="paragraph" w:customStyle="1" w:styleId="847FE9563DB4468596833ED4E637FBF1">
    <w:name w:val="847FE9563DB4468596833ED4E637FBF1"/>
    <w:rsid w:val="00474B88"/>
    <w:pPr>
      <w:bidi/>
    </w:pPr>
  </w:style>
  <w:style w:type="paragraph" w:customStyle="1" w:styleId="97181363162D4E88AA0622AA58532A3C">
    <w:name w:val="97181363162D4E88AA0622AA58532A3C"/>
    <w:rsid w:val="00474B88"/>
    <w:pPr>
      <w:bidi/>
    </w:pPr>
  </w:style>
  <w:style w:type="paragraph" w:customStyle="1" w:styleId="4E522CAE54C64657BC0297D2D27D4958">
    <w:name w:val="4E522CAE54C64657BC0297D2D27D4958"/>
    <w:rsid w:val="00474B88"/>
    <w:pPr>
      <w:bidi/>
    </w:pPr>
  </w:style>
  <w:style w:type="paragraph" w:customStyle="1" w:styleId="4229AACC98274109880724DC7F27E939">
    <w:name w:val="4229AACC98274109880724DC7F27E939"/>
    <w:rsid w:val="00474B88"/>
    <w:pPr>
      <w:bidi/>
    </w:pPr>
  </w:style>
  <w:style w:type="paragraph" w:customStyle="1" w:styleId="DBADCA60A12547209844EDD7EAB53A97">
    <w:name w:val="DBADCA60A12547209844EDD7EAB53A97"/>
    <w:rsid w:val="00474B88"/>
    <w:pPr>
      <w:bidi/>
    </w:pPr>
  </w:style>
  <w:style w:type="paragraph" w:customStyle="1" w:styleId="4E2F7143928643E39C615E8F970A48AE">
    <w:name w:val="4E2F7143928643E39C615E8F970A48AE"/>
    <w:rsid w:val="00474B88"/>
    <w:pPr>
      <w:bidi/>
    </w:pPr>
  </w:style>
  <w:style w:type="paragraph" w:customStyle="1" w:styleId="8F5C8CF55BA647658D055256CCCC2B22">
    <w:name w:val="8F5C8CF55BA647658D055256CCCC2B22"/>
    <w:rsid w:val="00474B88"/>
    <w:pPr>
      <w:bidi/>
    </w:pPr>
  </w:style>
  <w:style w:type="paragraph" w:customStyle="1" w:styleId="651809A945A34E45AF4102399FB73791">
    <w:name w:val="651809A945A34E45AF4102399FB73791"/>
    <w:rsid w:val="00474B88"/>
    <w:pPr>
      <w:bidi/>
    </w:pPr>
  </w:style>
  <w:style w:type="paragraph" w:customStyle="1" w:styleId="C9ADABE908CB40E48D2A07574601D5C4">
    <w:name w:val="C9ADABE908CB40E48D2A07574601D5C4"/>
    <w:rsid w:val="00474B88"/>
    <w:pPr>
      <w:bidi/>
    </w:pPr>
  </w:style>
  <w:style w:type="paragraph" w:customStyle="1" w:styleId="E9E60435B15F4F609F7B4CF42276DBC3">
    <w:name w:val="E9E60435B15F4F609F7B4CF42276DBC3"/>
    <w:rsid w:val="00474B88"/>
    <w:pPr>
      <w:bidi/>
    </w:pPr>
  </w:style>
  <w:style w:type="paragraph" w:customStyle="1" w:styleId="3E7A7876C50E4DD6B2F7E20014624736">
    <w:name w:val="3E7A7876C50E4DD6B2F7E20014624736"/>
    <w:rsid w:val="00474B88"/>
    <w:pPr>
      <w:bidi/>
    </w:pPr>
  </w:style>
  <w:style w:type="paragraph" w:customStyle="1" w:styleId="C324D6EC8A54400B906BE3C226F3102C">
    <w:name w:val="C324D6EC8A54400B906BE3C226F3102C"/>
    <w:rsid w:val="00474B88"/>
    <w:pPr>
      <w:bidi/>
    </w:pPr>
  </w:style>
  <w:style w:type="paragraph" w:customStyle="1" w:styleId="CB814E10551D4239A6F8FE6589625A2C">
    <w:name w:val="CB814E10551D4239A6F8FE6589625A2C"/>
    <w:rsid w:val="00474B88"/>
    <w:pPr>
      <w:bidi/>
    </w:pPr>
  </w:style>
  <w:style w:type="paragraph" w:customStyle="1" w:styleId="0300964210AE4808B8C40BF97B091CE2">
    <w:name w:val="0300964210AE4808B8C40BF97B091CE2"/>
    <w:rsid w:val="00474B88"/>
    <w:pPr>
      <w:bidi/>
    </w:pPr>
  </w:style>
  <w:style w:type="paragraph" w:customStyle="1" w:styleId="A62B2676F2CE4D34A830242A1FB8E576">
    <w:name w:val="A62B2676F2CE4D34A830242A1FB8E576"/>
    <w:rsid w:val="00474B88"/>
    <w:pPr>
      <w:bidi/>
    </w:pPr>
  </w:style>
  <w:style w:type="paragraph" w:customStyle="1" w:styleId="B5D1A7440B744FFFB087EC3065A51FEB">
    <w:name w:val="B5D1A7440B744FFFB087EC3065A51FEB"/>
    <w:rsid w:val="00474B88"/>
    <w:pPr>
      <w:bidi/>
    </w:pPr>
  </w:style>
  <w:style w:type="paragraph" w:customStyle="1" w:styleId="0799F34A10D7495896547E6DB657C899">
    <w:name w:val="0799F34A10D7495896547E6DB657C899"/>
    <w:rsid w:val="00474B88"/>
    <w:pPr>
      <w:bidi/>
    </w:pPr>
  </w:style>
  <w:style w:type="paragraph" w:customStyle="1" w:styleId="439187BEF06449B2B16D3BE5EF12D01E">
    <w:name w:val="439187BEF06449B2B16D3BE5EF12D01E"/>
    <w:rsid w:val="00474B88"/>
    <w:pPr>
      <w:bidi/>
    </w:pPr>
  </w:style>
  <w:style w:type="paragraph" w:customStyle="1" w:styleId="64A70DCE6AB04E1A8C9AB14301B8F427">
    <w:name w:val="64A70DCE6AB04E1A8C9AB14301B8F427"/>
    <w:rsid w:val="00474B88"/>
    <w:pPr>
      <w:bidi/>
    </w:pPr>
  </w:style>
  <w:style w:type="paragraph" w:customStyle="1" w:styleId="36C5E10E262340198C676DE14E1A53DE">
    <w:name w:val="36C5E10E262340198C676DE14E1A53DE"/>
    <w:rsid w:val="00474B88"/>
    <w:pPr>
      <w:bidi/>
    </w:pPr>
  </w:style>
  <w:style w:type="paragraph" w:customStyle="1" w:styleId="9A65E3F6575C43E59D58AD82EFA149EC">
    <w:name w:val="9A65E3F6575C43E59D58AD82EFA149EC"/>
    <w:rsid w:val="00474B88"/>
    <w:pPr>
      <w:bidi/>
    </w:pPr>
  </w:style>
  <w:style w:type="paragraph" w:customStyle="1" w:styleId="5A3A86CE222142F88EC113194D9C1F7F">
    <w:name w:val="5A3A86CE222142F88EC113194D9C1F7F"/>
    <w:rsid w:val="00474B88"/>
    <w:pPr>
      <w:bidi/>
    </w:pPr>
  </w:style>
  <w:style w:type="paragraph" w:customStyle="1" w:styleId="F7502BFC05CE453185E998A29D08A83B">
    <w:name w:val="F7502BFC05CE453185E998A29D08A83B"/>
    <w:rsid w:val="00474B88"/>
    <w:pPr>
      <w:bidi/>
    </w:pPr>
  </w:style>
  <w:style w:type="paragraph" w:customStyle="1" w:styleId="6C9583909EB540A792195C0E668DD62D">
    <w:name w:val="6C9583909EB540A792195C0E668DD62D"/>
    <w:rsid w:val="00474B88"/>
    <w:pPr>
      <w:bidi/>
    </w:pPr>
  </w:style>
  <w:style w:type="paragraph" w:customStyle="1" w:styleId="B14C4D9242D444368B2BAF24BEB33338">
    <w:name w:val="B14C4D9242D444368B2BAF24BEB33338"/>
    <w:rsid w:val="00474B88"/>
    <w:pPr>
      <w:bidi/>
    </w:pPr>
  </w:style>
  <w:style w:type="paragraph" w:customStyle="1" w:styleId="6BE241A955034CB2B82F30255CDC1EE1">
    <w:name w:val="6BE241A955034CB2B82F30255CDC1EE1"/>
    <w:rsid w:val="00474B88"/>
    <w:pPr>
      <w:bidi/>
    </w:pPr>
  </w:style>
  <w:style w:type="paragraph" w:customStyle="1" w:styleId="D4560E4D800648B488E37E551FCB743E">
    <w:name w:val="D4560E4D800648B488E37E551FCB743E"/>
    <w:rsid w:val="00474B88"/>
    <w:pPr>
      <w:bidi/>
    </w:pPr>
  </w:style>
  <w:style w:type="paragraph" w:customStyle="1" w:styleId="3E18E23F8431448CBFA00204D2109434">
    <w:name w:val="3E18E23F8431448CBFA00204D2109434"/>
    <w:rsid w:val="00474B88"/>
    <w:pPr>
      <w:bidi/>
    </w:pPr>
  </w:style>
  <w:style w:type="paragraph" w:customStyle="1" w:styleId="3D7DB118E84C4410A51243C4A7FBD39F">
    <w:name w:val="3D7DB118E84C4410A51243C4A7FBD39F"/>
    <w:rsid w:val="00474B88"/>
    <w:pPr>
      <w:bidi/>
    </w:pPr>
  </w:style>
  <w:style w:type="paragraph" w:customStyle="1" w:styleId="7F44B9DA4ABD4D5B8982B8D3449C8256">
    <w:name w:val="7F44B9DA4ABD4D5B8982B8D3449C8256"/>
    <w:rsid w:val="00474B88"/>
    <w:pPr>
      <w:bidi/>
    </w:pPr>
  </w:style>
  <w:style w:type="paragraph" w:customStyle="1" w:styleId="21F44EEE61BF497CAC59ACD1E997D760">
    <w:name w:val="21F44EEE61BF497CAC59ACD1E997D760"/>
    <w:rsid w:val="00474B88"/>
    <w:pPr>
      <w:bidi/>
    </w:pPr>
  </w:style>
  <w:style w:type="paragraph" w:customStyle="1" w:styleId="1F6D7F3CB5764E71AF5143C95F64F837">
    <w:name w:val="1F6D7F3CB5764E71AF5143C95F64F837"/>
    <w:rsid w:val="00474B88"/>
    <w:pPr>
      <w:bidi/>
    </w:pPr>
  </w:style>
  <w:style w:type="paragraph" w:customStyle="1" w:styleId="24B6B6F93481472CA7E03E4381BA9967">
    <w:name w:val="24B6B6F93481472CA7E03E4381BA9967"/>
    <w:rsid w:val="00474B88"/>
    <w:pPr>
      <w:bidi/>
    </w:pPr>
  </w:style>
  <w:style w:type="paragraph" w:customStyle="1" w:styleId="FA88F653740A49F9A0481943C6F95EB9">
    <w:name w:val="FA88F653740A49F9A0481943C6F95EB9"/>
    <w:rsid w:val="00474B88"/>
    <w:pPr>
      <w:bidi/>
    </w:pPr>
  </w:style>
  <w:style w:type="paragraph" w:customStyle="1" w:styleId="3F0938A99EF1417E97BA4F98F8D2576D">
    <w:name w:val="3F0938A99EF1417E97BA4F98F8D2576D"/>
    <w:rsid w:val="00474B88"/>
    <w:pPr>
      <w:bidi/>
    </w:pPr>
  </w:style>
  <w:style w:type="paragraph" w:customStyle="1" w:styleId="3EEB559429874201AF0C54FA673E1FDE">
    <w:name w:val="3EEB559429874201AF0C54FA673E1FDE"/>
    <w:rsid w:val="00474B88"/>
    <w:pPr>
      <w:bidi/>
    </w:pPr>
  </w:style>
  <w:style w:type="paragraph" w:customStyle="1" w:styleId="6B54E0EBCEA7417ABB9AE094C7F45ED1">
    <w:name w:val="6B54E0EBCEA7417ABB9AE094C7F45ED1"/>
    <w:rsid w:val="00474B88"/>
    <w:pPr>
      <w:bidi/>
    </w:pPr>
  </w:style>
  <w:style w:type="paragraph" w:customStyle="1" w:styleId="FA043BE76289403880CB93946DD4FD5B">
    <w:name w:val="FA043BE76289403880CB93946DD4FD5B"/>
    <w:rsid w:val="00474B88"/>
    <w:pPr>
      <w:bidi/>
    </w:pPr>
  </w:style>
  <w:style w:type="paragraph" w:customStyle="1" w:styleId="34BCA97BCD7B422C8CBCC3C723D85C99">
    <w:name w:val="34BCA97BCD7B422C8CBCC3C723D85C99"/>
    <w:rsid w:val="00474B88"/>
    <w:pPr>
      <w:bidi/>
    </w:pPr>
  </w:style>
  <w:style w:type="paragraph" w:customStyle="1" w:styleId="4E728B3261FC4014889D2520D1B1FCAC">
    <w:name w:val="4E728B3261FC4014889D2520D1B1FCAC"/>
    <w:rsid w:val="00474B88"/>
    <w:pPr>
      <w:bidi/>
    </w:pPr>
  </w:style>
  <w:style w:type="paragraph" w:customStyle="1" w:styleId="240C897DE4A342ED9A7FF5BB9EEB47F5">
    <w:name w:val="240C897DE4A342ED9A7FF5BB9EEB47F5"/>
    <w:rsid w:val="00474B88"/>
    <w:pPr>
      <w:bidi/>
    </w:pPr>
  </w:style>
  <w:style w:type="paragraph" w:customStyle="1" w:styleId="3F0493D083F94C2E89391F4D3200AB14">
    <w:name w:val="3F0493D083F94C2E89391F4D3200AB14"/>
    <w:rsid w:val="00474B88"/>
    <w:pPr>
      <w:bidi/>
    </w:pPr>
  </w:style>
  <w:style w:type="paragraph" w:customStyle="1" w:styleId="477979A57ACF4D92A4157E3F5D19DA41">
    <w:name w:val="477979A57ACF4D92A4157E3F5D19DA41"/>
    <w:rsid w:val="00474B88"/>
    <w:pPr>
      <w:bidi/>
    </w:pPr>
  </w:style>
  <w:style w:type="paragraph" w:customStyle="1" w:styleId="992DE842526A4EFEBCEFA398E6FD94F4">
    <w:name w:val="992DE842526A4EFEBCEFA398E6FD94F4"/>
    <w:rsid w:val="00474B88"/>
    <w:pPr>
      <w:bidi/>
    </w:pPr>
  </w:style>
  <w:style w:type="paragraph" w:customStyle="1" w:styleId="F70F41C860C0465DB8FDDA65F9F5A5F3">
    <w:name w:val="F70F41C860C0465DB8FDDA65F9F5A5F3"/>
    <w:rsid w:val="00474B88"/>
    <w:pPr>
      <w:bidi/>
    </w:pPr>
  </w:style>
  <w:style w:type="paragraph" w:customStyle="1" w:styleId="948EE448516C485D9F49A529BA099946">
    <w:name w:val="948EE448516C485D9F49A529BA099946"/>
    <w:rsid w:val="00474B88"/>
    <w:pPr>
      <w:bidi/>
    </w:pPr>
  </w:style>
  <w:style w:type="paragraph" w:customStyle="1" w:styleId="735C1A42A7FB4449BBBB04BFEDB89189">
    <w:name w:val="735C1A42A7FB4449BBBB04BFEDB89189"/>
    <w:rsid w:val="00474B88"/>
    <w:pPr>
      <w:bidi/>
    </w:pPr>
  </w:style>
  <w:style w:type="paragraph" w:customStyle="1" w:styleId="EF856AD9DAF3481191BE20133882C262">
    <w:name w:val="EF856AD9DAF3481191BE20133882C262"/>
    <w:rsid w:val="00474B88"/>
    <w:pPr>
      <w:bidi/>
    </w:pPr>
  </w:style>
  <w:style w:type="paragraph" w:customStyle="1" w:styleId="455766FEE3AC4CB597C6E52C90F86775">
    <w:name w:val="455766FEE3AC4CB597C6E52C90F86775"/>
    <w:rsid w:val="00474B88"/>
    <w:pPr>
      <w:bidi/>
    </w:pPr>
  </w:style>
  <w:style w:type="paragraph" w:customStyle="1" w:styleId="793700837FD84D1B88914BB8497FE072">
    <w:name w:val="793700837FD84D1B88914BB8497FE072"/>
    <w:rsid w:val="00474B88"/>
    <w:pPr>
      <w:bidi/>
    </w:pPr>
  </w:style>
  <w:style w:type="paragraph" w:customStyle="1" w:styleId="7BD5C3E2777A4DC590470FEF1AE5F374">
    <w:name w:val="7BD5C3E2777A4DC590470FEF1AE5F374"/>
    <w:rsid w:val="00474B88"/>
    <w:pPr>
      <w:bidi/>
    </w:pPr>
  </w:style>
  <w:style w:type="paragraph" w:customStyle="1" w:styleId="35CB215658E54C18BBA55CBBC83C446B">
    <w:name w:val="35CB215658E54C18BBA55CBBC83C446B"/>
    <w:rsid w:val="00474B88"/>
    <w:pPr>
      <w:bidi/>
    </w:pPr>
  </w:style>
  <w:style w:type="paragraph" w:customStyle="1" w:styleId="290C0050D23C40CD9770F5C68E80D927">
    <w:name w:val="290C0050D23C40CD9770F5C68E80D927"/>
    <w:rsid w:val="00474B88"/>
    <w:pPr>
      <w:bidi/>
    </w:pPr>
  </w:style>
  <w:style w:type="paragraph" w:customStyle="1" w:styleId="D77FCE4D43E9463E874B760D4F52E79E">
    <w:name w:val="D77FCE4D43E9463E874B760D4F52E79E"/>
    <w:rsid w:val="00474B88"/>
    <w:pPr>
      <w:bidi/>
    </w:pPr>
  </w:style>
  <w:style w:type="paragraph" w:customStyle="1" w:styleId="2CCEC012EA104FBF9312F967B4354F94">
    <w:name w:val="2CCEC012EA104FBF9312F967B4354F94"/>
    <w:rsid w:val="00474B88"/>
    <w:pPr>
      <w:bidi/>
    </w:pPr>
  </w:style>
  <w:style w:type="paragraph" w:customStyle="1" w:styleId="72576D36CC3D43ABA74AA09F19E14AD6">
    <w:name w:val="72576D36CC3D43ABA74AA09F19E14AD6"/>
    <w:rsid w:val="00474B88"/>
    <w:pPr>
      <w:bidi/>
    </w:pPr>
  </w:style>
  <w:style w:type="paragraph" w:customStyle="1" w:styleId="9CE0553B6D4342E2AB25C915E677E3F4">
    <w:name w:val="9CE0553B6D4342E2AB25C915E677E3F4"/>
    <w:rsid w:val="00474B88"/>
    <w:pPr>
      <w:bidi/>
    </w:pPr>
  </w:style>
  <w:style w:type="paragraph" w:customStyle="1" w:styleId="9EA719538F8A4943AD5D8572731DAFE4">
    <w:name w:val="9EA719538F8A4943AD5D8572731DAFE4"/>
    <w:rsid w:val="00474B88"/>
    <w:pPr>
      <w:bidi/>
    </w:pPr>
  </w:style>
  <w:style w:type="paragraph" w:customStyle="1" w:styleId="1CCB9F094F9B45B49B327C2374B470BA">
    <w:name w:val="1CCB9F094F9B45B49B327C2374B470BA"/>
    <w:rsid w:val="00474B88"/>
    <w:pPr>
      <w:bidi/>
    </w:pPr>
  </w:style>
  <w:style w:type="paragraph" w:customStyle="1" w:styleId="B0FD3D256D0F40B7BADF3DB8129FD5D7">
    <w:name w:val="B0FD3D256D0F40B7BADF3DB8129FD5D7"/>
    <w:rsid w:val="00474B88"/>
    <w:pPr>
      <w:bidi/>
    </w:pPr>
  </w:style>
  <w:style w:type="paragraph" w:customStyle="1" w:styleId="56E9951894304F00ABF704E73B7680A5">
    <w:name w:val="56E9951894304F00ABF704E73B7680A5"/>
    <w:rsid w:val="00474B88"/>
    <w:pPr>
      <w:bidi/>
    </w:pPr>
  </w:style>
  <w:style w:type="paragraph" w:customStyle="1" w:styleId="97BF5F83177346C8A056E50C8EA2AFC4">
    <w:name w:val="97BF5F83177346C8A056E50C8EA2AFC4"/>
    <w:rsid w:val="00474B88"/>
    <w:pPr>
      <w:bidi/>
    </w:pPr>
  </w:style>
  <w:style w:type="paragraph" w:customStyle="1" w:styleId="7CB7DA68BDB64BCD82EC1C5915829DE6">
    <w:name w:val="7CB7DA68BDB64BCD82EC1C5915829DE6"/>
    <w:rsid w:val="00474B88"/>
    <w:pPr>
      <w:bidi/>
    </w:pPr>
  </w:style>
  <w:style w:type="paragraph" w:customStyle="1" w:styleId="8D4DCE4ECDCC43AD8F7408D13AAB2E52">
    <w:name w:val="8D4DCE4ECDCC43AD8F7408D13AAB2E52"/>
    <w:rsid w:val="00474B88"/>
    <w:pPr>
      <w:bidi/>
    </w:pPr>
  </w:style>
  <w:style w:type="paragraph" w:customStyle="1" w:styleId="E2280F4226B945A6AE332394FF5A7C1D">
    <w:name w:val="E2280F4226B945A6AE332394FF5A7C1D"/>
    <w:rsid w:val="00474B88"/>
    <w:pPr>
      <w:bidi/>
    </w:pPr>
  </w:style>
  <w:style w:type="paragraph" w:customStyle="1" w:styleId="FC2C10AF87FC48CFB8B31FA13BA73E32">
    <w:name w:val="FC2C10AF87FC48CFB8B31FA13BA73E32"/>
    <w:rsid w:val="00474B88"/>
    <w:pPr>
      <w:bidi/>
    </w:pPr>
  </w:style>
  <w:style w:type="paragraph" w:customStyle="1" w:styleId="D6FDE102D9D04D6EB64CA71E28350824">
    <w:name w:val="D6FDE102D9D04D6EB64CA71E28350824"/>
    <w:rsid w:val="00474B88"/>
    <w:pPr>
      <w:bidi/>
    </w:pPr>
  </w:style>
  <w:style w:type="paragraph" w:customStyle="1" w:styleId="9D959ABE69D1410D8A170EA54D2FA596">
    <w:name w:val="9D959ABE69D1410D8A170EA54D2FA596"/>
    <w:rsid w:val="00474B88"/>
    <w:pPr>
      <w:bidi/>
    </w:pPr>
  </w:style>
  <w:style w:type="paragraph" w:customStyle="1" w:styleId="EF5061FCA0044A40AC9D736F7A81B071">
    <w:name w:val="EF5061FCA0044A40AC9D736F7A81B071"/>
    <w:rsid w:val="00474B88"/>
    <w:pPr>
      <w:bidi/>
    </w:pPr>
  </w:style>
  <w:style w:type="paragraph" w:customStyle="1" w:styleId="09AADEB0327A4CDF926BE6908171310D">
    <w:name w:val="09AADEB0327A4CDF926BE6908171310D"/>
    <w:rsid w:val="00474B88"/>
    <w:pPr>
      <w:bidi/>
    </w:pPr>
  </w:style>
  <w:style w:type="paragraph" w:customStyle="1" w:styleId="A05608D240AE46A98B19B81FCE365600">
    <w:name w:val="A05608D240AE46A98B19B81FCE365600"/>
    <w:rsid w:val="00474B88"/>
    <w:pPr>
      <w:bidi/>
    </w:pPr>
  </w:style>
  <w:style w:type="paragraph" w:customStyle="1" w:styleId="237319AC4553485C83DF854129244A2A">
    <w:name w:val="237319AC4553485C83DF854129244A2A"/>
    <w:rsid w:val="00474B88"/>
    <w:pPr>
      <w:bidi/>
    </w:pPr>
  </w:style>
  <w:style w:type="paragraph" w:customStyle="1" w:styleId="1D8453021AEE45FD9842C6314CFEC5B2">
    <w:name w:val="1D8453021AEE45FD9842C6314CFEC5B2"/>
    <w:rsid w:val="00474B88"/>
    <w:pPr>
      <w:bidi/>
    </w:pPr>
  </w:style>
  <w:style w:type="paragraph" w:customStyle="1" w:styleId="67700367C5D543869321CA08E438DA72">
    <w:name w:val="67700367C5D543869321CA08E438DA72"/>
    <w:rsid w:val="00474B88"/>
    <w:pPr>
      <w:bidi/>
    </w:pPr>
  </w:style>
  <w:style w:type="paragraph" w:customStyle="1" w:styleId="AC44EF84EF5B4EBBB13A2D7285BF45D5">
    <w:name w:val="AC44EF84EF5B4EBBB13A2D7285BF45D5"/>
    <w:rsid w:val="00474B88"/>
    <w:pPr>
      <w:bidi/>
    </w:pPr>
  </w:style>
  <w:style w:type="paragraph" w:customStyle="1" w:styleId="1444E1A9CB154DEE9E9F12862961C4EE">
    <w:name w:val="1444E1A9CB154DEE9E9F12862961C4EE"/>
    <w:rsid w:val="00474B88"/>
    <w:pPr>
      <w:bidi/>
    </w:pPr>
  </w:style>
  <w:style w:type="paragraph" w:customStyle="1" w:styleId="9987B8D7B9CB44548D380931611EE554">
    <w:name w:val="9987B8D7B9CB44548D380931611EE554"/>
    <w:rsid w:val="00474B88"/>
    <w:pPr>
      <w:bidi/>
    </w:pPr>
  </w:style>
  <w:style w:type="paragraph" w:customStyle="1" w:styleId="A39A37F4D9554D93B67A719375B2BABD">
    <w:name w:val="A39A37F4D9554D93B67A719375B2BABD"/>
    <w:rsid w:val="00474B88"/>
    <w:pPr>
      <w:bidi/>
    </w:pPr>
  </w:style>
  <w:style w:type="paragraph" w:customStyle="1" w:styleId="392CDF3529CC49B8A36EE5D0224B67C0">
    <w:name w:val="392CDF3529CC49B8A36EE5D0224B67C0"/>
    <w:rsid w:val="00474B88"/>
    <w:pPr>
      <w:bidi/>
    </w:pPr>
  </w:style>
  <w:style w:type="paragraph" w:customStyle="1" w:styleId="2F95508517754D5D97E81E3D348EE7D5">
    <w:name w:val="2F95508517754D5D97E81E3D348EE7D5"/>
    <w:rsid w:val="00474B88"/>
    <w:pPr>
      <w:bidi/>
    </w:pPr>
  </w:style>
  <w:style w:type="paragraph" w:customStyle="1" w:styleId="A35C6B7CBFF841C2A3B6584C1DF3C2D4">
    <w:name w:val="A35C6B7CBFF841C2A3B6584C1DF3C2D4"/>
    <w:rsid w:val="00474B88"/>
    <w:pPr>
      <w:bidi/>
    </w:pPr>
  </w:style>
  <w:style w:type="paragraph" w:customStyle="1" w:styleId="33F63C6F2B254CE9A93C2FB205D89100">
    <w:name w:val="33F63C6F2B254CE9A93C2FB205D89100"/>
    <w:rsid w:val="00474B88"/>
    <w:pPr>
      <w:bidi/>
    </w:pPr>
  </w:style>
  <w:style w:type="paragraph" w:customStyle="1" w:styleId="3D7C3FAAE21C46248911A0923DE638FB">
    <w:name w:val="3D7C3FAAE21C46248911A0923DE638FB"/>
    <w:rsid w:val="00474B88"/>
    <w:pPr>
      <w:bidi/>
    </w:pPr>
  </w:style>
  <w:style w:type="paragraph" w:customStyle="1" w:styleId="2E5ADC8D38564F808B2E608BC3A25644">
    <w:name w:val="2E5ADC8D38564F808B2E608BC3A25644"/>
    <w:rsid w:val="00474B88"/>
    <w:pPr>
      <w:bidi/>
    </w:pPr>
  </w:style>
  <w:style w:type="paragraph" w:customStyle="1" w:styleId="835135F03D8144E18FAE0CB9B0CE7622">
    <w:name w:val="835135F03D8144E18FAE0CB9B0CE7622"/>
    <w:rsid w:val="00474B88"/>
    <w:pPr>
      <w:bidi/>
    </w:pPr>
  </w:style>
  <w:style w:type="paragraph" w:customStyle="1" w:styleId="0FD604B6C1204144951EC8DCA885AD6E">
    <w:name w:val="0FD604B6C1204144951EC8DCA885AD6E"/>
    <w:rsid w:val="00474B88"/>
    <w:pPr>
      <w:bidi/>
    </w:pPr>
  </w:style>
  <w:style w:type="paragraph" w:customStyle="1" w:styleId="B682397A8E9845209F1F1F7238BE3C8E">
    <w:name w:val="B682397A8E9845209F1F1F7238BE3C8E"/>
    <w:rsid w:val="00474B88"/>
    <w:pPr>
      <w:bidi/>
    </w:pPr>
  </w:style>
  <w:style w:type="paragraph" w:customStyle="1" w:styleId="94FB4F00246444459272F32850ABC3EB">
    <w:name w:val="94FB4F00246444459272F32850ABC3EB"/>
    <w:rsid w:val="00474B88"/>
    <w:pPr>
      <w:bidi/>
    </w:pPr>
  </w:style>
  <w:style w:type="paragraph" w:customStyle="1" w:styleId="EC04465FCA2D412AADFEB14FEA5C6424">
    <w:name w:val="EC04465FCA2D412AADFEB14FEA5C6424"/>
    <w:rsid w:val="00474B88"/>
    <w:pPr>
      <w:bidi/>
    </w:pPr>
  </w:style>
  <w:style w:type="paragraph" w:customStyle="1" w:styleId="80666E9AAD274450B8E9FB2AEFEBF7E0">
    <w:name w:val="80666E9AAD274450B8E9FB2AEFEBF7E0"/>
    <w:rsid w:val="00474B88"/>
    <w:pPr>
      <w:bidi/>
    </w:pPr>
  </w:style>
  <w:style w:type="paragraph" w:customStyle="1" w:styleId="2DF2335417944977A6107946D6E556BC">
    <w:name w:val="2DF2335417944977A6107946D6E556BC"/>
    <w:rsid w:val="00474B88"/>
    <w:pPr>
      <w:bidi/>
    </w:pPr>
  </w:style>
  <w:style w:type="paragraph" w:customStyle="1" w:styleId="0959508794C248378956B7844B31986E">
    <w:name w:val="0959508794C248378956B7844B31986E"/>
    <w:rsid w:val="00474B88"/>
    <w:pPr>
      <w:bidi/>
    </w:pPr>
  </w:style>
  <w:style w:type="paragraph" w:customStyle="1" w:styleId="5A91696FF9E1467F871071A6AD4CC389">
    <w:name w:val="5A91696FF9E1467F871071A6AD4CC389"/>
    <w:rsid w:val="00474B88"/>
    <w:pPr>
      <w:bidi/>
    </w:pPr>
  </w:style>
  <w:style w:type="paragraph" w:customStyle="1" w:styleId="5E441A97619640999EFBBEF5393EF9C0">
    <w:name w:val="5E441A97619640999EFBBEF5393EF9C0"/>
    <w:rsid w:val="00474B88"/>
    <w:pPr>
      <w:bidi/>
    </w:pPr>
  </w:style>
  <w:style w:type="paragraph" w:customStyle="1" w:styleId="02C0C3AE90294040943CFB94BF32843E">
    <w:name w:val="02C0C3AE90294040943CFB94BF32843E"/>
    <w:rsid w:val="00474B88"/>
    <w:pPr>
      <w:bidi/>
    </w:pPr>
  </w:style>
  <w:style w:type="paragraph" w:customStyle="1" w:styleId="FDDB72FE071A4329B7389540DEEEF04C">
    <w:name w:val="FDDB72FE071A4329B7389540DEEEF04C"/>
    <w:rsid w:val="00474B88"/>
    <w:pPr>
      <w:bidi/>
    </w:pPr>
  </w:style>
  <w:style w:type="paragraph" w:customStyle="1" w:styleId="EF7BA626D5834D878904FD9A7B535D07">
    <w:name w:val="EF7BA626D5834D878904FD9A7B535D07"/>
    <w:rsid w:val="00474B88"/>
    <w:pPr>
      <w:bidi/>
    </w:pPr>
  </w:style>
  <w:style w:type="paragraph" w:customStyle="1" w:styleId="5FBEC1CE06B348F082665DCCFF9020AF">
    <w:name w:val="5FBEC1CE06B348F082665DCCFF9020AF"/>
    <w:rsid w:val="00474B88"/>
    <w:pPr>
      <w:bidi/>
    </w:pPr>
  </w:style>
  <w:style w:type="paragraph" w:customStyle="1" w:styleId="4235F855AB9744A08ACF9AF71C110CBD">
    <w:name w:val="4235F855AB9744A08ACF9AF71C110CBD"/>
    <w:rsid w:val="00474B88"/>
    <w:pPr>
      <w:bidi/>
    </w:pPr>
  </w:style>
  <w:style w:type="paragraph" w:customStyle="1" w:styleId="5E6735B7CF0B478D83CE79CC176E066C">
    <w:name w:val="5E6735B7CF0B478D83CE79CC176E066C"/>
    <w:rsid w:val="00474B88"/>
    <w:pPr>
      <w:bidi/>
    </w:pPr>
  </w:style>
  <w:style w:type="paragraph" w:customStyle="1" w:styleId="267E65B2AEE24C469988CF3F0A573277">
    <w:name w:val="267E65B2AEE24C469988CF3F0A573277"/>
    <w:rsid w:val="00474B88"/>
    <w:pPr>
      <w:bidi/>
    </w:pPr>
  </w:style>
  <w:style w:type="paragraph" w:customStyle="1" w:styleId="272DE224E024406A81B44518CAB5B018">
    <w:name w:val="272DE224E024406A81B44518CAB5B018"/>
    <w:rsid w:val="00474B88"/>
    <w:pPr>
      <w:bidi/>
    </w:pPr>
  </w:style>
  <w:style w:type="paragraph" w:customStyle="1" w:styleId="9815FEBFAA08426E80766C149FD66B95">
    <w:name w:val="9815FEBFAA08426E80766C149FD66B95"/>
    <w:rsid w:val="00474B88"/>
    <w:pPr>
      <w:bidi/>
    </w:pPr>
  </w:style>
  <w:style w:type="paragraph" w:customStyle="1" w:styleId="EECE0722E1674C7EBC9B44569D0E4231">
    <w:name w:val="EECE0722E1674C7EBC9B44569D0E4231"/>
    <w:rsid w:val="00474B88"/>
    <w:pPr>
      <w:bidi/>
    </w:pPr>
  </w:style>
  <w:style w:type="paragraph" w:customStyle="1" w:styleId="8AB2DA6C55314030AC88E6CB4A38655E">
    <w:name w:val="8AB2DA6C55314030AC88E6CB4A38655E"/>
    <w:rsid w:val="00474B88"/>
    <w:pPr>
      <w:bidi/>
    </w:pPr>
  </w:style>
  <w:style w:type="paragraph" w:customStyle="1" w:styleId="D6888BE426ED43EF9E757B7FB4A66C8B">
    <w:name w:val="D6888BE426ED43EF9E757B7FB4A66C8B"/>
    <w:rsid w:val="00474B88"/>
    <w:pPr>
      <w:bidi/>
    </w:pPr>
  </w:style>
  <w:style w:type="paragraph" w:customStyle="1" w:styleId="54C6FA3E48084324959F1469056F94FB">
    <w:name w:val="54C6FA3E48084324959F1469056F94FB"/>
    <w:rsid w:val="00474B88"/>
    <w:pPr>
      <w:bidi/>
    </w:pPr>
  </w:style>
  <w:style w:type="paragraph" w:customStyle="1" w:styleId="857FB9AB3C7E46649D9381431E293B09">
    <w:name w:val="857FB9AB3C7E46649D9381431E293B09"/>
    <w:rsid w:val="00474B88"/>
    <w:pPr>
      <w:bidi/>
    </w:pPr>
  </w:style>
  <w:style w:type="paragraph" w:customStyle="1" w:styleId="DCA31096031E49F2832B17860049FE5C">
    <w:name w:val="DCA31096031E49F2832B17860049FE5C"/>
    <w:rsid w:val="00474B88"/>
    <w:pPr>
      <w:bidi/>
    </w:pPr>
  </w:style>
  <w:style w:type="paragraph" w:customStyle="1" w:styleId="D46671A32AB74B978559591CCA738900">
    <w:name w:val="D46671A32AB74B978559591CCA738900"/>
    <w:rsid w:val="00474B88"/>
    <w:pPr>
      <w:bidi/>
    </w:pPr>
  </w:style>
  <w:style w:type="paragraph" w:customStyle="1" w:styleId="D345A6FA74A4456A909486E9BCE28F81">
    <w:name w:val="D345A6FA74A4456A909486E9BCE28F81"/>
    <w:rsid w:val="00474B88"/>
    <w:pPr>
      <w:bidi/>
    </w:pPr>
  </w:style>
  <w:style w:type="paragraph" w:customStyle="1" w:styleId="17B88114934A4E7BB32D8E00DA3536BD">
    <w:name w:val="17B88114934A4E7BB32D8E00DA3536BD"/>
    <w:rsid w:val="00474B88"/>
    <w:pPr>
      <w:bidi/>
    </w:pPr>
  </w:style>
  <w:style w:type="paragraph" w:customStyle="1" w:styleId="016715145ADF4A2880508479BA7530A2">
    <w:name w:val="016715145ADF4A2880508479BA7530A2"/>
    <w:rsid w:val="00474B88"/>
    <w:pPr>
      <w:bidi/>
    </w:pPr>
  </w:style>
  <w:style w:type="paragraph" w:customStyle="1" w:styleId="0D104EF7E7794C90A1EFC3A036EB2AE9">
    <w:name w:val="0D104EF7E7794C90A1EFC3A036EB2AE9"/>
    <w:rsid w:val="00474B88"/>
    <w:pPr>
      <w:bidi/>
    </w:pPr>
  </w:style>
  <w:style w:type="paragraph" w:customStyle="1" w:styleId="FA07A1D1B48B4B06AEEA1F9975AAD5E8">
    <w:name w:val="FA07A1D1B48B4B06AEEA1F9975AAD5E8"/>
    <w:rsid w:val="00474B88"/>
    <w:pPr>
      <w:bidi/>
    </w:pPr>
  </w:style>
  <w:style w:type="paragraph" w:customStyle="1" w:styleId="D008AC34C2274B57AEAA874498A3CD8E">
    <w:name w:val="D008AC34C2274B57AEAA874498A3CD8E"/>
    <w:rsid w:val="00474B88"/>
    <w:pPr>
      <w:bidi/>
    </w:pPr>
  </w:style>
  <w:style w:type="paragraph" w:customStyle="1" w:styleId="0767591C5CF74BA1A1C9F187AD3BE4C3">
    <w:name w:val="0767591C5CF74BA1A1C9F187AD3BE4C3"/>
    <w:rsid w:val="00474B88"/>
    <w:pPr>
      <w:bidi/>
    </w:pPr>
  </w:style>
  <w:style w:type="paragraph" w:customStyle="1" w:styleId="EFB4125680DB4939AD5800F4F927C22F">
    <w:name w:val="EFB4125680DB4939AD5800F4F927C22F"/>
    <w:rsid w:val="00474B88"/>
    <w:pPr>
      <w:bidi/>
    </w:pPr>
  </w:style>
  <w:style w:type="paragraph" w:customStyle="1" w:styleId="B8EBCD4A096C4872960CE465B033F26B">
    <w:name w:val="B8EBCD4A096C4872960CE465B033F26B"/>
    <w:rsid w:val="00474B88"/>
    <w:pPr>
      <w:bidi/>
    </w:pPr>
  </w:style>
  <w:style w:type="paragraph" w:customStyle="1" w:styleId="A8334E4EC57448D4A4EF1D419A94D6D9">
    <w:name w:val="A8334E4EC57448D4A4EF1D419A94D6D9"/>
    <w:rsid w:val="00474B88"/>
    <w:pPr>
      <w:bidi/>
    </w:pPr>
  </w:style>
  <w:style w:type="paragraph" w:customStyle="1" w:styleId="7EFC6EA91A1844D9B42672BBCD6FE7AD">
    <w:name w:val="7EFC6EA91A1844D9B42672BBCD6FE7AD"/>
    <w:rsid w:val="00474B88"/>
    <w:pPr>
      <w:bidi/>
    </w:pPr>
  </w:style>
  <w:style w:type="paragraph" w:customStyle="1" w:styleId="822D7B40E7B04548BBDC60385CA9E429">
    <w:name w:val="822D7B40E7B04548BBDC60385CA9E429"/>
    <w:rsid w:val="00474B88"/>
    <w:pPr>
      <w:bidi/>
    </w:pPr>
  </w:style>
  <w:style w:type="paragraph" w:customStyle="1" w:styleId="48E1554D34144B29BF9C9ECB79E1E150">
    <w:name w:val="48E1554D34144B29BF9C9ECB79E1E150"/>
    <w:rsid w:val="00474B88"/>
    <w:pPr>
      <w:bidi/>
    </w:pPr>
  </w:style>
  <w:style w:type="paragraph" w:customStyle="1" w:styleId="E1B8BC5A942043D4A6353200655BDDB9">
    <w:name w:val="E1B8BC5A942043D4A6353200655BDDB9"/>
    <w:rsid w:val="00474B88"/>
    <w:pPr>
      <w:bidi/>
    </w:pPr>
  </w:style>
  <w:style w:type="paragraph" w:customStyle="1" w:styleId="802FB094EAC84D2BAF6913979FAE2C08">
    <w:name w:val="802FB094EAC84D2BAF6913979FAE2C08"/>
    <w:rsid w:val="00474B88"/>
    <w:pPr>
      <w:bidi/>
    </w:pPr>
  </w:style>
  <w:style w:type="paragraph" w:customStyle="1" w:styleId="80B412179A1142B0A8846428634536CE">
    <w:name w:val="80B412179A1142B0A8846428634536CE"/>
    <w:rsid w:val="00474B88"/>
    <w:pPr>
      <w:bidi/>
    </w:pPr>
  </w:style>
  <w:style w:type="paragraph" w:customStyle="1" w:styleId="086218AFAE3547478F51235F73903DC1">
    <w:name w:val="086218AFAE3547478F51235F73903DC1"/>
    <w:rsid w:val="00474B88"/>
    <w:pPr>
      <w:bidi/>
    </w:pPr>
  </w:style>
  <w:style w:type="paragraph" w:customStyle="1" w:styleId="EF1CEB86671446ECB0DF9C71523831A8">
    <w:name w:val="EF1CEB86671446ECB0DF9C71523831A8"/>
    <w:rsid w:val="00474B88"/>
    <w:pPr>
      <w:bidi/>
    </w:pPr>
  </w:style>
  <w:style w:type="paragraph" w:customStyle="1" w:styleId="74ACE00343EC4BF2AAF1A7214196F4EE">
    <w:name w:val="74ACE00343EC4BF2AAF1A7214196F4EE"/>
    <w:rsid w:val="00474B88"/>
    <w:pPr>
      <w:bidi/>
    </w:pPr>
  </w:style>
  <w:style w:type="paragraph" w:customStyle="1" w:styleId="687B2532C4E145ABABD14CD8032363F4">
    <w:name w:val="687B2532C4E145ABABD14CD8032363F4"/>
    <w:rsid w:val="00474B88"/>
    <w:pPr>
      <w:bidi/>
    </w:pPr>
  </w:style>
  <w:style w:type="paragraph" w:customStyle="1" w:styleId="324C227B854940FC9B397B1F1A276F2A">
    <w:name w:val="324C227B854940FC9B397B1F1A276F2A"/>
    <w:rsid w:val="00474B88"/>
    <w:pPr>
      <w:bidi/>
    </w:pPr>
  </w:style>
  <w:style w:type="paragraph" w:customStyle="1" w:styleId="BA6AC2A19E514E15AD66C5B1E2B23A34">
    <w:name w:val="BA6AC2A19E514E15AD66C5B1E2B23A34"/>
    <w:rsid w:val="00474B88"/>
    <w:pPr>
      <w:bidi/>
    </w:pPr>
  </w:style>
  <w:style w:type="paragraph" w:customStyle="1" w:styleId="CB77ED94833F436386F7835280727DA2">
    <w:name w:val="CB77ED94833F436386F7835280727DA2"/>
    <w:rsid w:val="00474B88"/>
    <w:pPr>
      <w:bidi/>
    </w:pPr>
  </w:style>
  <w:style w:type="paragraph" w:customStyle="1" w:styleId="05349806C03E439E82770B39475C1D2F">
    <w:name w:val="05349806C03E439E82770B39475C1D2F"/>
    <w:rsid w:val="00474B88"/>
    <w:pPr>
      <w:bidi/>
    </w:pPr>
  </w:style>
  <w:style w:type="paragraph" w:customStyle="1" w:styleId="93F5A162110C44AD9BB78090EE616FBC">
    <w:name w:val="93F5A162110C44AD9BB78090EE616FBC"/>
    <w:rsid w:val="00474B88"/>
    <w:pPr>
      <w:bidi/>
    </w:pPr>
  </w:style>
  <w:style w:type="paragraph" w:customStyle="1" w:styleId="EEEBC547194C4D98B9C6EF79B31D6A6E">
    <w:name w:val="EEEBC547194C4D98B9C6EF79B31D6A6E"/>
    <w:rsid w:val="00474B88"/>
    <w:pPr>
      <w:bidi/>
    </w:pPr>
  </w:style>
  <w:style w:type="paragraph" w:customStyle="1" w:styleId="D99DCF83AEC04C76B327EACCB99BAE61">
    <w:name w:val="D99DCF83AEC04C76B327EACCB99BAE61"/>
    <w:rsid w:val="00474B88"/>
    <w:pPr>
      <w:bidi/>
    </w:pPr>
  </w:style>
  <w:style w:type="paragraph" w:customStyle="1" w:styleId="2967D278E8094021BD0870BA46EFB909">
    <w:name w:val="2967D278E8094021BD0870BA46EFB909"/>
    <w:rsid w:val="00474B88"/>
    <w:pPr>
      <w:bidi/>
    </w:pPr>
  </w:style>
  <w:style w:type="paragraph" w:customStyle="1" w:styleId="70CA9F4E442045B7AEEB3A52D4D7857A">
    <w:name w:val="70CA9F4E442045B7AEEB3A52D4D7857A"/>
    <w:rsid w:val="00474B88"/>
    <w:pPr>
      <w:bidi/>
    </w:pPr>
  </w:style>
  <w:style w:type="paragraph" w:customStyle="1" w:styleId="8B6980796AD649ACB606C9F1E07E02C7">
    <w:name w:val="8B6980796AD649ACB606C9F1E07E02C7"/>
    <w:rsid w:val="00474B88"/>
    <w:pPr>
      <w:bidi/>
    </w:pPr>
  </w:style>
  <w:style w:type="paragraph" w:customStyle="1" w:styleId="EA49F0E828E04EE48F72D0D11F3FB780">
    <w:name w:val="EA49F0E828E04EE48F72D0D11F3FB780"/>
    <w:rsid w:val="00474B88"/>
    <w:pPr>
      <w:bidi/>
    </w:pPr>
  </w:style>
  <w:style w:type="paragraph" w:customStyle="1" w:styleId="A5A7D513930847EEB6B570C5ABFA709E">
    <w:name w:val="A5A7D513930847EEB6B570C5ABFA709E"/>
    <w:rsid w:val="00474B88"/>
    <w:pPr>
      <w:bidi/>
    </w:pPr>
  </w:style>
  <w:style w:type="paragraph" w:customStyle="1" w:styleId="F889B0538CC24D349DC33B9FDFF3A4CB">
    <w:name w:val="F889B0538CC24D349DC33B9FDFF3A4CB"/>
    <w:rsid w:val="00474B88"/>
    <w:pPr>
      <w:bidi/>
    </w:pPr>
  </w:style>
  <w:style w:type="paragraph" w:customStyle="1" w:styleId="DCC6BFE0A72A46E8B988CBF67C9A4595">
    <w:name w:val="DCC6BFE0A72A46E8B988CBF67C9A4595"/>
    <w:rsid w:val="00474B88"/>
    <w:pPr>
      <w:bidi/>
    </w:pPr>
  </w:style>
  <w:style w:type="paragraph" w:customStyle="1" w:styleId="ACB8D9CE241C44CCB8769F3DDE2094EB">
    <w:name w:val="ACB8D9CE241C44CCB8769F3DDE2094EB"/>
    <w:rsid w:val="00474B88"/>
    <w:pPr>
      <w:bidi/>
    </w:pPr>
  </w:style>
  <w:style w:type="paragraph" w:customStyle="1" w:styleId="5E3FD4F3D13A4C28B73BE83F3E717B29">
    <w:name w:val="5E3FD4F3D13A4C28B73BE83F3E717B29"/>
    <w:rsid w:val="00474B88"/>
    <w:pPr>
      <w:bidi/>
    </w:pPr>
  </w:style>
  <w:style w:type="paragraph" w:customStyle="1" w:styleId="524BFF46F94E4E4294ADCF9E2D30F2B0">
    <w:name w:val="524BFF46F94E4E4294ADCF9E2D30F2B0"/>
    <w:rsid w:val="00474B88"/>
    <w:pPr>
      <w:bidi/>
    </w:pPr>
  </w:style>
  <w:style w:type="paragraph" w:customStyle="1" w:styleId="EA2F6DC8403C4EDE80815102A94EE1FB">
    <w:name w:val="EA2F6DC8403C4EDE80815102A94EE1FB"/>
    <w:rsid w:val="00474B88"/>
    <w:pPr>
      <w:bidi/>
    </w:pPr>
  </w:style>
  <w:style w:type="paragraph" w:customStyle="1" w:styleId="A7B158AA1482446F91E33BDE56D79333">
    <w:name w:val="A7B158AA1482446F91E33BDE56D79333"/>
    <w:rsid w:val="00474B88"/>
    <w:pPr>
      <w:bidi/>
    </w:pPr>
  </w:style>
  <w:style w:type="paragraph" w:customStyle="1" w:styleId="B3268A4FB7F8431D8AF1BE83BD8D3F22">
    <w:name w:val="B3268A4FB7F8431D8AF1BE83BD8D3F22"/>
    <w:rsid w:val="00474B88"/>
    <w:pPr>
      <w:bidi/>
    </w:pPr>
  </w:style>
  <w:style w:type="paragraph" w:customStyle="1" w:styleId="856983EBBD1D467A87E90A03335ABE17">
    <w:name w:val="856983EBBD1D467A87E90A03335ABE17"/>
    <w:rsid w:val="00474B88"/>
    <w:pPr>
      <w:bidi/>
    </w:pPr>
  </w:style>
  <w:style w:type="paragraph" w:customStyle="1" w:styleId="485A3A4447EF4FB9B677E783E617FDE3">
    <w:name w:val="485A3A4447EF4FB9B677E783E617FDE3"/>
    <w:rsid w:val="00474B88"/>
    <w:pPr>
      <w:bidi/>
    </w:pPr>
  </w:style>
  <w:style w:type="paragraph" w:customStyle="1" w:styleId="DC5CE3D88DA0438B805918F881FEF7DE">
    <w:name w:val="DC5CE3D88DA0438B805918F881FEF7DE"/>
    <w:rsid w:val="00474B88"/>
    <w:pPr>
      <w:bidi/>
    </w:pPr>
  </w:style>
  <w:style w:type="paragraph" w:customStyle="1" w:styleId="6CBB418375EA427A84C88A0BE8D6958A">
    <w:name w:val="6CBB418375EA427A84C88A0BE8D6958A"/>
    <w:rsid w:val="00474B88"/>
    <w:pPr>
      <w:bidi/>
    </w:pPr>
  </w:style>
  <w:style w:type="paragraph" w:customStyle="1" w:styleId="FDFE1653F3A143FEAB9938389F5D3546">
    <w:name w:val="FDFE1653F3A143FEAB9938389F5D3546"/>
    <w:rsid w:val="00474B88"/>
    <w:pPr>
      <w:bidi/>
    </w:pPr>
  </w:style>
  <w:style w:type="paragraph" w:customStyle="1" w:styleId="ED45118CE794448FB7C526EAF5AA5E93">
    <w:name w:val="ED45118CE794448FB7C526EAF5AA5E93"/>
    <w:rsid w:val="00474B88"/>
    <w:pPr>
      <w:bidi/>
    </w:pPr>
  </w:style>
  <w:style w:type="paragraph" w:customStyle="1" w:styleId="2450D6A879614B12A109AF98F43A8046">
    <w:name w:val="2450D6A879614B12A109AF98F43A8046"/>
    <w:rsid w:val="00474B88"/>
    <w:pPr>
      <w:bidi/>
    </w:pPr>
  </w:style>
  <w:style w:type="paragraph" w:customStyle="1" w:styleId="67A487628E5B48209D64C510725EC141">
    <w:name w:val="67A487628E5B48209D64C510725EC141"/>
    <w:rsid w:val="00474B88"/>
    <w:pPr>
      <w:bidi/>
    </w:pPr>
  </w:style>
  <w:style w:type="paragraph" w:customStyle="1" w:styleId="21D2B7CCB8E746FF8C62CC50B3F4976D">
    <w:name w:val="21D2B7CCB8E746FF8C62CC50B3F4976D"/>
    <w:rsid w:val="00474B88"/>
    <w:pPr>
      <w:bidi/>
    </w:pPr>
  </w:style>
  <w:style w:type="paragraph" w:customStyle="1" w:styleId="0A46D0188C624B5A9DFA7CF23C782E8B">
    <w:name w:val="0A46D0188C624B5A9DFA7CF23C782E8B"/>
    <w:rsid w:val="00474B88"/>
    <w:pPr>
      <w:bidi/>
    </w:pPr>
  </w:style>
  <w:style w:type="paragraph" w:customStyle="1" w:styleId="E19D77801BB946C7A62B0841C0F59748">
    <w:name w:val="E19D77801BB946C7A62B0841C0F59748"/>
    <w:rsid w:val="00474B88"/>
    <w:pPr>
      <w:bidi/>
    </w:pPr>
  </w:style>
  <w:style w:type="paragraph" w:customStyle="1" w:styleId="F79BA415604441BD8E37C79212DA6E2F">
    <w:name w:val="F79BA415604441BD8E37C79212DA6E2F"/>
    <w:rsid w:val="00474B88"/>
    <w:pPr>
      <w:bidi/>
    </w:pPr>
  </w:style>
  <w:style w:type="paragraph" w:customStyle="1" w:styleId="76A3197C41A2448092D60D922A1F4547">
    <w:name w:val="76A3197C41A2448092D60D922A1F4547"/>
    <w:rsid w:val="00474B88"/>
    <w:pPr>
      <w:bidi/>
    </w:pPr>
  </w:style>
  <w:style w:type="paragraph" w:customStyle="1" w:styleId="486F48C5B7E34477B95C0F09DF8A302B">
    <w:name w:val="486F48C5B7E34477B95C0F09DF8A302B"/>
    <w:rsid w:val="00474B88"/>
    <w:pPr>
      <w:bidi/>
    </w:pPr>
  </w:style>
  <w:style w:type="paragraph" w:customStyle="1" w:styleId="E243D825573F449B9413E4B362F15270">
    <w:name w:val="E243D825573F449B9413E4B362F15270"/>
    <w:rsid w:val="00474B88"/>
    <w:pPr>
      <w:bidi/>
    </w:pPr>
  </w:style>
  <w:style w:type="paragraph" w:customStyle="1" w:styleId="BC4550DECBC94B50AF6351743AFC3A83">
    <w:name w:val="BC4550DECBC94B50AF6351743AFC3A83"/>
    <w:rsid w:val="00474B88"/>
    <w:pPr>
      <w:bidi/>
    </w:pPr>
  </w:style>
  <w:style w:type="paragraph" w:customStyle="1" w:styleId="CCEB30F7CAC9445A990FBE3B1BA853B9">
    <w:name w:val="CCEB30F7CAC9445A990FBE3B1BA853B9"/>
    <w:rsid w:val="00474B88"/>
    <w:pPr>
      <w:bidi/>
    </w:pPr>
  </w:style>
  <w:style w:type="paragraph" w:customStyle="1" w:styleId="B43584EB4D524F45BB3481769EFE9F2B">
    <w:name w:val="B43584EB4D524F45BB3481769EFE9F2B"/>
    <w:rsid w:val="00474B88"/>
    <w:pPr>
      <w:bidi/>
    </w:pPr>
  </w:style>
  <w:style w:type="paragraph" w:customStyle="1" w:styleId="F7CC3BE73E274BC59AD6D2BB529F7A5E">
    <w:name w:val="F7CC3BE73E274BC59AD6D2BB529F7A5E"/>
    <w:rsid w:val="00474B88"/>
    <w:pPr>
      <w:bidi/>
    </w:pPr>
  </w:style>
  <w:style w:type="paragraph" w:customStyle="1" w:styleId="49610E2B63BE43C383EF3F4F771F8A4E">
    <w:name w:val="49610E2B63BE43C383EF3F4F771F8A4E"/>
    <w:rsid w:val="00474B88"/>
    <w:pPr>
      <w:bidi/>
    </w:pPr>
  </w:style>
  <w:style w:type="paragraph" w:customStyle="1" w:styleId="1CE2E821A443483FAAA4B0E083363265">
    <w:name w:val="1CE2E821A443483FAAA4B0E083363265"/>
    <w:rsid w:val="00474B88"/>
    <w:pPr>
      <w:bidi/>
    </w:pPr>
  </w:style>
  <w:style w:type="paragraph" w:customStyle="1" w:styleId="13C06BCC52D9419B82AC543C1DBBB840">
    <w:name w:val="13C06BCC52D9419B82AC543C1DBBB840"/>
    <w:rsid w:val="00474B88"/>
    <w:pPr>
      <w:bidi/>
    </w:pPr>
  </w:style>
  <w:style w:type="paragraph" w:customStyle="1" w:styleId="EA011FC0F9AB4F488C1A4C561B46FEA2">
    <w:name w:val="EA011FC0F9AB4F488C1A4C561B46FEA2"/>
    <w:rsid w:val="00474B88"/>
    <w:pPr>
      <w:bidi/>
    </w:pPr>
  </w:style>
  <w:style w:type="paragraph" w:customStyle="1" w:styleId="DC6C0B1584564DF8AA736FEE01DC2D0E">
    <w:name w:val="DC6C0B1584564DF8AA736FEE01DC2D0E"/>
    <w:rsid w:val="00474B88"/>
    <w:pPr>
      <w:bidi/>
    </w:pPr>
  </w:style>
  <w:style w:type="paragraph" w:customStyle="1" w:styleId="13F31C9D27CD45718BC561DE13F48A94">
    <w:name w:val="13F31C9D27CD45718BC561DE13F48A94"/>
    <w:rsid w:val="00474B88"/>
    <w:pPr>
      <w:bidi/>
    </w:pPr>
  </w:style>
  <w:style w:type="paragraph" w:customStyle="1" w:styleId="222FD5E0FFDC4331A98969D90E005217">
    <w:name w:val="222FD5E0FFDC4331A98969D90E005217"/>
    <w:rsid w:val="00474B88"/>
    <w:pPr>
      <w:bidi/>
    </w:pPr>
  </w:style>
  <w:style w:type="paragraph" w:customStyle="1" w:styleId="A7778475C5D34E16BBD5A9ADDA46BDD3">
    <w:name w:val="A7778475C5D34E16BBD5A9ADDA46BDD3"/>
    <w:rsid w:val="00474B88"/>
    <w:pPr>
      <w:bidi/>
    </w:pPr>
  </w:style>
  <w:style w:type="paragraph" w:customStyle="1" w:styleId="3225BFC683854E75ABDA7CA661798F43">
    <w:name w:val="3225BFC683854E75ABDA7CA661798F43"/>
    <w:rsid w:val="00474B88"/>
    <w:pPr>
      <w:bidi/>
    </w:pPr>
  </w:style>
  <w:style w:type="paragraph" w:customStyle="1" w:styleId="B528A4D750024287A50BBC7850FDDD6B">
    <w:name w:val="B528A4D750024287A50BBC7850FDDD6B"/>
    <w:rsid w:val="00474B88"/>
    <w:pPr>
      <w:bidi/>
    </w:pPr>
  </w:style>
  <w:style w:type="paragraph" w:customStyle="1" w:styleId="92AE69C1EB8F41C9AA01F6F5647E6CEC">
    <w:name w:val="92AE69C1EB8F41C9AA01F6F5647E6CEC"/>
    <w:rsid w:val="00474B88"/>
    <w:pPr>
      <w:bidi/>
    </w:pPr>
  </w:style>
  <w:style w:type="paragraph" w:customStyle="1" w:styleId="37499702A1BD47AEBA84D166653A45E5">
    <w:name w:val="37499702A1BD47AEBA84D166653A45E5"/>
    <w:rsid w:val="00474B88"/>
    <w:pPr>
      <w:bidi/>
    </w:pPr>
  </w:style>
  <w:style w:type="paragraph" w:customStyle="1" w:styleId="11DBA68A574B445EB716F4394640AD07">
    <w:name w:val="11DBA68A574B445EB716F4394640AD07"/>
    <w:rsid w:val="00474B88"/>
    <w:pPr>
      <w:bidi/>
    </w:pPr>
  </w:style>
  <w:style w:type="paragraph" w:customStyle="1" w:styleId="2D460B6EAB44437182F4AA3221438FEE">
    <w:name w:val="2D460B6EAB44437182F4AA3221438FEE"/>
    <w:rsid w:val="00474B88"/>
    <w:pPr>
      <w:bidi/>
    </w:pPr>
  </w:style>
  <w:style w:type="paragraph" w:customStyle="1" w:styleId="09EBCA0387EC4EFF91CC463252C6AF57">
    <w:name w:val="09EBCA0387EC4EFF91CC463252C6AF57"/>
    <w:rsid w:val="00474B88"/>
    <w:pPr>
      <w:bidi/>
    </w:pPr>
  </w:style>
  <w:style w:type="paragraph" w:customStyle="1" w:styleId="AAD636A2B45E458AB6FE1B14BA005C45">
    <w:name w:val="AAD636A2B45E458AB6FE1B14BA005C45"/>
    <w:rsid w:val="00474B88"/>
    <w:pPr>
      <w:bidi/>
    </w:pPr>
  </w:style>
  <w:style w:type="paragraph" w:customStyle="1" w:styleId="2C2E7334D68D4B2AA56EC4F5F89F9085">
    <w:name w:val="2C2E7334D68D4B2AA56EC4F5F89F9085"/>
    <w:rsid w:val="00474B88"/>
    <w:pPr>
      <w:bidi/>
    </w:pPr>
  </w:style>
  <w:style w:type="paragraph" w:customStyle="1" w:styleId="44E106D56B6D42CB85498B506A8138C6">
    <w:name w:val="44E106D56B6D42CB85498B506A8138C6"/>
    <w:rsid w:val="00474B88"/>
    <w:pPr>
      <w:bidi/>
    </w:pPr>
  </w:style>
  <w:style w:type="paragraph" w:customStyle="1" w:styleId="956C065776BF4F2A88BD83D66AA89956">
    <w:name w:val="956C065776BF4F2A88BD83D66AA89956"/>
    <w:rsid w:val="00474B88"/>
    <w:pPr>
      <w:bidi/>
    </w:pPr>
  </w:style>
  <w:style w:type="paragraph" w:customStyle="1" w:styleId="91D5E678A4F340E4A38CE36C84C80CD4">
    <w:name w:val="91D5E678A4F340E4A38CE36C84C80CD4"/>
    <w:rsid w:val="00474B88"/>
    <w:pPr>
      <w:bidi/>
    </w:pPr>
  </w:style>
  <w:style w:type="paragraph" w:customStyle="1" w:styleId="65F46B9DE3024FF1B729A98221C26DFC">
    <w:name w:val="65F46B9DE3024FF1B729A98221C26DFC"/>
    <w:rsid w:val="00474B88"/>
    <w:pPr>
      <w:bidi/>
    </w:pPr>
  </w:style>
  <w:style w:type="paragraph" w:customStyle="1" w:styleId="A649A44F14C74FA28105E66A2A95AD37">
    <w:name w:val="A649A44F14C74FA28105E66A2A95AD37"/>
    <w:rsid w:val="00474B88"/>
    <w:pPr>
      <w:bidi/>
    </w:pPr>
  </w:style>
  <w:style w:type="paragraph" w:customStyle="1" w:styleId="9237A5CC736B459BB8B885E827CEF85F">
    <w:name w:val="9237A5CC736B459BB8B885E827CEF85F"/>
    <w:rsid w:val="00474B88"/>
    <w:pPr>
      <w:bidi/>
    </w:pPr>
  </w:style>
  <w:style w:type="paragraph" w:customStyle="1" w:styleId="79500BEF3B774B11948987EC726CE5E3">
    <w:name w:val="79500BEF3B774B11948987EC726CE5E3"/>
    <w:rsid w:val="00474B88"/>
    <w:pPr>
      <w:bidi/>
    </w:pPr>
  </w:style>
  <w:style w:type="paragraph" w:customStyle="1" w:styleId="4949163D22554A088F1F9A93DD241BBA">
    <w:name w:val="4949163D22554A088F1F9A93DD241BBA"/>
    <w:rsid w:val="00474B88"/>
    <w:pPr>
      <w:bidi/>
    </w:pPr>
  </w:style>
  <w:style w:type="paragraph" w:customStyle="1" w:styleId="96AFE82A102646AB9F2BB89AA5D11451">
    <w:name w:val="96AFE82A102646AB9F2BB89AA5D11451"/>
    <w:rsid w:val="00474B88"/>
    <w:pPr>
      <w:bidi/>
    </w:pPr>
  </w:style>
  <w:style w:type="paragraph" w:customStyle="1" w:styleId="4E1C9C23D8434A1B9BA7D8947DABC1E8">
    <w:name w:val="4E1C9C23D8434A1B9BA7D8947DABC1E8"/>
    <w:rsid w:val="00474B88"/>
    <w:pPr>
      <w:bidi/>
    </w:pPr>
  </w:style>
  <w:style w:type="paragraph" w:customStyle="1" w:styleId="B1BBD653C7BD41F09646608CF0E0A785">
    <w:name w:val="B1BBD653C7BD41F09646608CF0E0A785"/>
    <w:rsid w:val="00474B88"/>
    <w:pPr>
      <w:bidi/>
    </w:pPr>
  </w:style>
  <w:style w:type="paragraph" w:customStyle="1" w:styleId="CFB01A91BB1A413087A4206E2FB71DFB">
    <w:name w:val="CFB01A91BB1A413087A4206E2FB71DFB"/>
    <w:rsid w:val="00474B88"/>
    <w:pPr>
      <w:bidi/>
    </w:pPr>
  </w:style>
  <w:style w:type="paragraph" w:customStyle="1" w:styleId="CF120B4F564A49A08F91E52CDE03927F">
    <w:name w:val="CF120B4F564A49A08F91E52CDE03927F"/>
    <w:rsid w:val="00474B88"/>
    <w:pPr>
      <w:bidi/>
    </w:pPr>
  </w:style>
  <w:style w:type="paragraph" w:customStyle="1" w:styleId="B7FC1F310D3E415F9BB3A1740DC125B3">
    <w:name w:val="B7FC1F310D3E415F9BB3A1740DC125B3"/>
    <w:rsid w:val="00474B88"/>
    <w:pPr>
      <w:bidi/>
    </w:pPr>
  </w:style>
  <w:style w:type="paragraph" w:customStyle="1" w:styleId="8EB9FF0BF85E440D9E4539B0E77BA9582">
    <w:name w:val="8EB9FF0BF85E440D9E4539B0E77BA958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2">
    <w:name w:val="88FD1042FE47475BB286C7A78320A745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AB1FAF8907E749888F24F0848C2BBC48">
    <w:name w:val="AB1FAF8907E749888F24F0848C2BBC48"/>
    <w:rsid w:val="00474B88"/>
    <w:pPr>
      <w:bidi/>
    </w:pPr>
  </w:style>
  <w:style w:type="paragraph" w:customStyle="1" w:styleId="FE87207DE71448D1AFDC5091C577F55F">
    <w:name w:val="FE87207DE71448D1AFDC5091C577F55F"/>
    <w:rsid w:val="00474B88"/>
    <w:pPr>
      <w:bidi/>
    </w:pPr>
  </w:style>
  <w:style w:type="paragraph" w:customStyle="1" w:styleId="F8E2A18AC41F4F53B55434D50C92713A">
    <w:name w:val="F8E2A18AC41F4F53B55434D50C92713A"/>
    <w:rsid w:val="00474B88"/>
    <w:pPr>
      <w:bidi/>
    </w:pPr>
  </w:style>
  <w:style w:type="paragraph" w:customStyle="1" w:styleId="FFD3EB0E5FB044669510F275CC365521">
    <w:name w:val="FFD3EB0E5FB044669510F275CC365521"/>
    <w:rsid w:val="00474B88"/>
    <w:pPr>
      <w:bidi/>
    </w:pPr>
  </w:style>
  <w:style w:type="paragraph" w:customStyle="1" w:styleId="D37E8338FED848859EA05F957A00609D">
    <w:name w:val="D37E8338FED848859EA05F957A00609D"/>
    <w:rsid w:val="00474B88"/>
    <w:pPr>
      <w:bidi/>
    </w:pPr>
  </w:style>
  <w:style w:type="paragraph" w:customStyle="1" w:styleId="5ECBD5FC0AA446EF901786CE8034469B">
    <w:name w:val="5ECBD5FC0AA446EF901786CE8034469B"/>
    <w:rsid w:val="00474B88"/>
    <w:pPr>
      <w:bidi/>
    </w:pPr>
  </w:style>
  <w:style w:type="paragraph" w:customStyle="1" w:styleId="41B5979F96734298AF34B12D48752306">
    <w:name w:val="41B5979F96734298AF34B12D48752306"/>
    <w:rsid w:val="00474B88"/>
    <w:pPr>
      <w:bidi/>
    </w:pPr>
  </w:style>
  <w:style w:type="paragraph" w:customStyle="1" w:styleId="B2FA6D9ED13A43A6B2FC7E6A83D042DA">
    <w:name w:val="B2FA6D9ED13A43A6B2FC7E6A83D042DA"/>
    <w:rsid w:val="00474B88"/>
    <w:pPr>
      <w:bidi/>
    </w:pPr>
  </w:style>
  <w:style w:type="paragraph" w:customStyle="1" w:styleId="401DF2B1121343DBA6D5103888A210C9">
    <w:name w:val="401DF2B1121343DBA6D5103888A210C9"/>
    <w:rsid w:val="00474B88"/>
    <w:pPr>
      <w:bidi/>
    </w:pPr>
  </w:style>
  <w:style w:type="paragraph" w:customStyle="1" w:styleId="58CECDD413534B0884E5BA5A4C024852">
    <w:name w:val="58CECDD413534B0884E5BA5A4C024852"/>
    <w:rsid w:val="00474B88"/>
    <w:pPr>
      <w:bidi/>
    </w:pPr>
  </w:style>
  <w:style w:type="paragraph" w:customStyle="1" w:styleId="99E2BA94EDFC4661A98740DE3264D68E">
    <w:name w:val="99E2BA94EDFC4661A98740DE3264D68E"/>
    <w:rsid w:val="00474B88"/>
    <w:pPr>
      <w:bidi/>
    </w:pPr>
  </w:style>
  <w:style w:type="paragraph" w:customStyle="1" w:styleId="20D6931BA04C4927A6CB95CA07D00C49">
    <w:name w:val="20D6931BA04C4927A6CB95CA07D00C49"/>
    <w:rsid w:val="00474B88"/>
    <w:pPr>
      <w:bidi/>
    </w:pPr>
  </w:style>
  <w:style w:type="paragraph" w:customStyle="1" w:styleId="59C1C601E9C84D8BBEA8750DDCA49173">
    <w:name w:val="59C1C601E9C84D8BBEA8750DDCA49173"/>
    <w:rsid w:val="00474B88"/>
    <w:pPr>
      <w:bidi/>
    </w:pPr>
  </w:style>
  <w:style w:type="paragraph" w:customStyle="1" w:styleId="2C2CAA3133D342E2B567CEF021977CBB">
    <w:name w:val="2C2CAA3133D342E2B567CEF021977CBB"/>
    <w:rsid w:val="00474B88"/>
    <w:pPr>
      <w:bidi/>
    </w:pPr>
  </w:style>
  <w:style w:type="paragraph" w:customStyle="1" w:styleId="9119DDA878C04D6DAA2F031385DDC039">
    <w:name w:val="9119DDA878C04D6DAA2F031385DDC039"/>
    <w:rsid w:val="00474B88"/>
    <w:pPr>
      <w:bidi/>
    </w:pPr>
  </w:style>
  <w:style w:type="paragraph" w:customStyle="1" w:styleId="4DC64F1897FE40DB913AEA3380C82CC1">
    <w:name w:val="4DC64F1897FE40DB913AEA3380C82CC1"/>
    <w:rsid w:val="00474B88"/>
    <w:pPr>
      <w:bidi/>
    </w:pPr>
  </w:style>
  <w:style w:type="paragraph" w:customStyle="1" w:styleId="C3A87CB74CB3486CA0C5F9894461C7A5">
    <w:name w:val="C3A87CB74CB3486CA0C5F9894461C7A5"/>
    <w:rsid w:val="00474B88"/>
    <w:pPr>
      <w:bidi/>
    </w:pPr>
  </w:style>
  <w:style w:type="paragraph" w:customStyle="1" w:styleId="A4A1F160C4B34FD1A4995EF01F7C39FF">
    <w:name w:val="A4A1F160C4B34FD1A4995EF01F7C39FF"/>
    <w:rsid w:val="00474B88"/>
    <w:pPr>
      <w:bidi/>
    </w:pPr>
  </w:style>
  <w:style w:type="paragraph" w:customStyle="1" w:styleId="788FD1E011CB4C96A0632AA7479DA9CE">
    <w:name w:val="788FD1E011CB4C96A0632AA7479DA9CE"/>
    <w:rsid w:val="00474B88"/>
    <w:pPr>
      <w:bidi/>
    </w:pPr>
  </w:style>
  <w:style w:type="paragraph" w:customStyle="1" w:styleId="1259DD49C39F4643BB44861769DBCEC2">
    <w:name w:val="1259DD49C39F4643BB44861769DBCEC2"/>
    <w:rsid w:val="00474B88"/>
    <w:pPr>
      <w:bidi/>
    </w:pPr>
  </w:style>
  <w:style w:type="paragraph" w:customStyle="1" w:styleId="B9430914DA1F471099D355462D29C4F4">
    <w:name w:val="B9430914DA1F471099D355462D29C4F4"/>
    <w:rsid w:val="00474B88"/>
    <w:pPr>
      <w:bidi/>
    </w:pPr>
  </w:style>
  <w:style w:type="paragraph" w:customStyle="1" w:styleId="44F5CF4C17AC4FFCB309F4EA9DA95B6E">
    <w:name w:val="44F5CF4C17AC4FFCB309F4EA9DA95B6E"/>
    <w:rsid w:val="00474B88"/>
    <w:pPr>
      <w:bidi/>
    </w:pPr>
  </w:style>
  <w:style w:type="paragraph" w:customStyle="1" w:styleId="87FE488CAF594A2BA1C0FD4B113777C2">
    <w:name w:val="87FE488CAF594A2BA1C0FD4B113777C2"/>
    <w:rsid w:val="00474B88"/>
    <w:pPr>
      <w:bidi/>
    </w:pPr>
  </w:style>
  <w:style w:type="paragraph" w:customStyle="1" w:styleId="EB033D1F0D2F439384B1B2DD0CD47D7E">
    <w:name w:val="EB033D1F0D2F439384B1B2DD0CD47D7E"/>
    <w:rsid w:val="00474B88"/>
    <w:pPr>
      <w:bidi/>
    </w:pPr>
  </w:style>
  <w:style w:type="paragraph" w:customStyle="1" w:styleId="E336307B254B41BC9998CAA8F66B8963">
    <w:name w:val="E336307B254B41BC9998CAA8F66B8963"/>
    <w:rsid w:val="00474B88"/>
    <w:pPr>
      <w:bidi/>
    </w:pPr>
  </w:style>
  <w:style w:type="paragraph" w:customStyle="1" w:styleId="FB79872116694E25956476EB8B6F230E">
    <w:name w:val="FB79872116694E25956476EB8B6F230E"/>
    <w:rsid w:val="00474B88"/>
    <w:pPr>
      <w:bidi/>
    </w:pPr>
  </w:style>
  <w:style w:type="paragraph" w:customStyle="1" w:styleId="5FFCE9F9259F4D54A0356C4C7264D4B1">
    <w:name w:val="5FFCE9F9259F4D54A0356C4C7264D4B1"/>
    <w:rsid w:val="00474B88"/>
    <w:pPr>
      <w:bidi/>
    </w:pPr>
  </w:style>
  <w:style w:type="paragraph" w:customStyle="1" w:styleId="EEC9D5B9A1E248368CCC5FEF8B4753C4">
    <w:name w:val="EEC9D5B9A1E248368CCC5FEF8B4753C4"/>
    <w:rsid w:val="00474B88"/>
    <w:pPr>
      <w:bidi/>
    </w:pPr>
  </w:style>
  <w:style w:type="paragraph" w:customStyle="1" w:styleId="A36F3F2B28E3479FA1AC870D71964819">
    <w:name w:val="A36F3F2B28E3479FA1AC870D71964819"/>
    <w:rsid w:val="00474B88"/>
    <w:pPr>
      <w:bidi/>
    </w:pPr>
  </w:style>
  <w:style w:type="paragraph" w:customStyle="1" w:styleId="C408416E8C8A425BA72942ED310A4B14">
    <w:name w:val="C408416E8C8A425BA72942ED310A4B14"/>
    <w:rsid w:val="00474B88"/>
    <w:pPr>
      <w:bidi/>
    </w:pPr>
  </w:style>
  <w:style w:type="paragraph" w:customStyle="1" w:styleId="0C5E5CB94EFC4C9FB33FC9C0CA9D7472">
    <w:name w:val="0C5E5CB94EFC4C9FB33FC9C0CA9D7472"/>
    <w:rsid w:val="00474B88"/>
    <w:pPr>
      <w:bidi/>
    </w:pPr>
  </w:style>
  <w:style w:type="paragraph" w:customStyle="1" w:styleId="E45A517D272F49D99FF9873EC4984DD4">
    <w:name w:val="E45A517D272F49D99FF9873EC4984DD4"/>
    <w:rsid w:val="00474B88"/>
    <w:pPr>
      <w:bidi/>
    </w:pPr>
  </w:style>
  <w:style w:type="paragraph" w:customStyle="1" w:styleId="9DA0555100AD4A3DBC2B046606100687">
    <w:name w:val="9DA0555100AD4A3DBC2B046606100687"/>
    <w:rsid w:val="00474B88"/>
    <w:pPr>
      <w:bidi/>
    </w:pPr>
  </w:style>
  <w:style w:type="paragraph" w:customStyle="1" w:styleId="3EE1A3C33EE74D93BE5995BE4DB8F097">
    <w:name w:val="3EE1A3C33EE74D93BE5995BE4DB8F097"/>
    <w:rsid w:val="00474B88"/>
    <w:pPr>
      <w:bidi/>
    </w:pPr>
  </w:style>
  <w:style w:type="paragraph" w:customStyle="1" w:styleId="50978C498BE94F369C661D3D75D363D5">
    <w:name w:val="50978C498BE94F369C661D3D75D363D5"/>
    <w:rsid w:val="00474B88"/>
    <w:pPr>
      <w:bidi/>
    </w:pPr>
  </w:style>
  <w:style w:type="paragraph" w:customStyle="1" w:styleId="BFA6BEC3F42B46599C254E925A839908">
    <w:name w:val="BFA6BEC3F42B46599C254E925A839908"/>
    <w:rsid w:val="00474B88"/>
    <w:pPr>
      <w:bidi/>
    </w:pPr>
  </w:style>
  <w:style w:type="paragraph" w:customStyle="1" w:styleId="BB6187A4021041F1AB56BF43E5099B7E">
    <w:name w:val="BB6187A4021041F1AB56BF43E5099B7E"/>
    <w:rsid w:val="00474B88"/>
    <w:pPr>
      <w:bidi/>
    </w:pPr>
  </w:style>
  <w:style w:type="paragraph" w:customStyle="1" w:styleId="C2DDF87363F94038A1F4D76B7BFD1CBA">
    <w:name w:val="C2DDF87363F94038A1F4D76B7BFD1CBA"/>
    <w:rsid w:val="00474B88"/>
    <w:pPr>
      <w:bidi/>
    </w:pPr>
  </w:style>
  <w:style w:type="paragraph" w:customStyle="1" w:styleId="63085450C7B142B4A4A552697EE473CF">
    <w:name w:val="63085450C7B142B4A4A552697EE473CF"/>
    <w:rsid w:val="00474B88"/>
    <w:pPr>
      <w:bidi/>
    </w:pPr>
  </w:style>
  <w:style w:type="paragraph" w:customStyle="1" w:styleId="62CE2F09201B4D9188A8E11C4DA13220">
    <w:name w:val="62CE2F09201B4D9188A8E11C4DA13220"/>
    <w:rsid w:val="00474B88"/>
    <w:pPr>
      <w:bidi/>
    </w:pPr>
  </w:style>
  <w:style w:type="paragraph" w:customStyle="1" w:styleId="A4FDD01BA79C4C759A706AF76FECAD31">
    <w:name w:val="A4FDD01BA79C4C759A706AF76FECAD31"/>
    <w:rsid w:val="00474B88"/>
    <w:pPr>
      <w:bidi/>
    </w:pPr>
  </w:style>
  <w:style w:type="paragraph" w:customStyle="1" w:styleId="63B5672036D14D8BBFAEBFBFDBFDFEB0">
    <w:name w:val="63B5672036D14D8BBFAEBFBFDBFDFEB0"/>
    <w:rsid w:val="00474B88"/>
    <w:pPr>
      <w:bidi/>
    </w:pPr>
  </w:style>
  <w:style w:type="paragraph" w:customStyle="1" w:styleId="4B2445C8B70442868F36772478B0D99E">
    <w:name w:val="4B2445C8B70442868F36772478B0D99E"/>
    <w:rsid w:val="00474B88"/>
    <w:pPr>
      <w:bidi/>
    </w:pPr>
  </w:style>
  <w:style w:type="paragraph" w:customStyle="1" w:styleId="E10B1F98AB0C430996166C2F48EF3B84">
    <w:name w:val="E10B1F98AB0C430996166C2F48EF3B84"/>
    <w:rsid w:val="00474B88"/>
    <w:pPr>
      <w:bidi/>
    </w:pPr>
  </w:style>
  <w:style w:type="paragraph" w:customStyle="1" w:styleId="BCB22D9EF9D140B5B502520D6B7A5AAF">
    <w:name w:val="BCB22D9EF9D140B5B502520D6B7A5AAF"/>
    <w:rsid w:val="00474B88"/>
    <w:pPr>
      <w:bidi/>
    </w:pPr>
  </w:style>
  <w:style w:type="paragraph" w:customStyle="1" w:styleId="FF32FC93C2FE48989287AFABF8B9BEC7">
    <w:name w:val="FF32FC93C2FE48989287AFABF8B9BEC7"/>
    <w:rsid w:val="00474B88"/>
    <w:pPr>
      <w:bidi/>
    </w:pPr>
  </w:style>
  <w:style w:type="paragraph" w:customStyle="1" w:styleId="1B354C7F86F041A98D4C096343C26A0A">
    <w:name w:val="1B354C7F86F041A98D4C096343C26A0A"/>
    <w:rsid w:val="00474B88"/>
    <w:pPr>
      <w:bidi/>
    </w:pPr>
  </w:style>
  <w:style w:type="paragraph" w:customStyle="1" w:styleId="5020B1B422054676AB8042D963981B73">
    <w:name w:val="5020B1B422054676AB8042D963981B73"/>
    <w:rsid w:val="00474B88"/>
    <w:pPr>
      <w:bidi/>
    </w:pPr>
  </w:style>
  <w:style w:type="paragraph" w:customStyle="1" w:styleId="F1E4094287E2474B9CB3B60A529D3DD7">
    <w:name w:val="F1E4094287E2474B9CB3B60A529D3DD7"/>
    <w:rsid w:val="00474B88"/>
    <w:pPr>
      <w:bidi/>
    </w:pPr>
  </w:style>
  <w:style w:type="paragraph" w:customStyle="1" w:styleId="E226A228459D48D5B5852011A31A171F">
    <w:name w:val="E226A228459D48D5B5852011A31A171F"/>
    <w:rsid w:val="00474B88"/>
    <w:pPr>
      <w:bidi/>
    </w:pPr>
  </w:style>
  <w:style w:type="paragraph" w:customStyle="1" w:styleId="8666888B233F4BE292B0270C9A2D34C8">
    <w:name w:val="8666888B233F4BE292B0270C9A2D34C8"/>
    <w:rsid w:val="00474B88"/>
    <w:pPr>
      <w:bidi/>
    </w:pPr>
  </w:style>
  <w:style w:type="paragraph" w:customStyle="1" w:styleId="FC07C981D4BA4CFBB34B3BD95A86F869">
    <w:name w:val="FC07C981D4BA4CFBB34B3BD95A86F869"/>
    <w:rsid w:val="00474B88"/>
    <w:pPr>
      <w:bidi/>
    </w:pPr>
  </w:style>
  <w:style w:type="paragraph" w:customStyle="1" w:styleId="84EB40AD0FE442C98AB840B2BA905C83">
    <w:name w:val="84EB40AD0FE442C98AB840B2BA905C83"/>
    <w:rsid w:val="00474B88"/>
    <w:pPr>
      <w:bidi/>
    </w:pPr>
  </w:style>
  <w:style w:type="paragraph" w:customStyle="1" w:styleId="63E6F57A537A4E0BBCE64E9EFBFB14AA">
    <w:name w:val="63E6F57A537A4E0BBCE64E9EFBFB14AA"/>
    <w:rsid w:val="00474B88"/>
    <w:pPr>
      <w:bidi/>
    </w:pPr>
  </w:style>
  <w:style w:type="paragraph" w:customStyle="1" w:styleId="DBBE3AD55B334CD4BCCA91C6C06E1E70">
    <w:name w:val="DBBE3AD55B334CD4BCCA91C6C06E1E70"/>
    <w:rsid w:val="00474B88"/>
    <w:pPr>
      <w:bidi/>
    </w:pPr>
  </w:style>
  <w:style w:type="paragraph" w:customStyle="1" w:styleId="5DB47687F8AD48BAA2372B2895A8F643">
    <w:name w:val="5DB47687F8AD48BAA2372B2895A8F643"/>
    <w:rsid w:val="00474B88"/>
    <w:pPr>
      <w:bidi/>
    </w:pPr>
  </w:style>
  <w:style w:type="paragraph" w:customStyle="1" w:styleId="63B5862FC8854E369B7945C4A6C671E5">
    <w:name w:val="63B5862FC8854E369B7945C4A6C671E5"/>
    <w:rsid w:val="00474B88"/>
    <w:pPr>
      <w:bidi/>
    </w:pPr>
  </w:style>
  <w:style w:type="paragraph" w:customStyle="1" w:styleId="3D61A7DE60B840E59FFCB607D2D550AA">
    <w:name w:val="3D61A7DE60B840E59FFCB607D2D550AA"/>
    <w:rsid w:val="00474B88"/>
    <w:pPr>
      <w:bidi/>
    </w:pPr>
  </w:style>
  <w:style w:type="paragraph" w:customStyle="1" w:styleId="4434985FE86C4FBC902D41DED9FCA502">
    <w:name w:val="4434985FE86C4FBC902D41DED9FCA502"/>
    <w:rsid w:val="00474B88"/>
    <w:pPr>
      <w:bidi/>
    </w:pPr>
  </w:style>
  <w:style w:type="paragraph" w:customStyle="1" w:styleId="4FDE0F9B4FD2418391A33C675322663D">
    <w:name w:val="4FDE0F9B4FD2418391A33C675322663D"/>
    <w:rsid w:val="00474B88"/>
    <w:pPr>
      <w:bidi/>
    </w:pPr>
  </w:style>
  <w:style w:type="paragraph" w:customStyle="1" w:styleId="6AD5B970E3C745BDBBFE8F862188F7EA">
    <w:name w:val="6AD5B970E3C745BDBBFE8F862188F7EA"/>
    <w:rsid w:val="00474B88"/>
    <w:pPr>
      <w:bidi/>
    </w:pPr>
  </w:style>
  <w:style w:type="paragraph" w:customStyle="1" w:styleId="405FD6FE6F49411CBF2BA1C2DD7D53AC">
    <w:name w:val="405FD6FE6F49411CBF2BA1C2DD7D53AC"/>
    <w:rsid w:val="00474B88"/>
    <w:pPr>
      <w:bidi/>
    </w:pPr>
  </w:style>
  <w:style w:type="paragraph" w:customStyle="1" w:styleId="1D53AD423FE248B5BFE7660E2DEEF1E8">
    <w:name w:val="1D53AD423FE248B5BFE7660E2DEEF1E8"/>
    <w:rsid w:val="00474B88"/>
    <w:pPr>
      <w:bidi/>
    </w:pPr>
  </w:style>
  <w:style w:type="paragraph" w:customStyle="1" w:styleId="799829766509441FA25FD1291288A53F">
    <w:name w:val="799829766509441FA25FD1291288A53F"/>
    <w:rsid w:val="00474B88"/>
    <w:pPr>
      <w:bidi/>
    </w:pPr>
  </w:style>
  <w:style w:type="paragraph" w:customStyle="1" w:styleId="15763EDE841C417BA249E19CE1E5015B">
    <w:name w:val="15763EDE841C417BA249E19CE1E5015B"/>
    <w:rsid w:val="00474B88"/>
    <w:pPr>
      <w:bidi/>
    </w:pPr>
  </w:style>
  <w:style w:type="paragraph" w:customStyle="1" w:styleId="16582F18F119485BAA95A757D3D33D07">
    <w:name w:val="16582F18F119485BAA95A757D3D33D07"/>
    <w:rsid w:val="00474B88"/>
    <w:pPr>
      <w:bidi/>
    </w:pPr>
  </w:style>
  <w:style w:type="paragraph" w:customStyle="1" w:styleId="7E7F395CD8654A0996B4D160A7693324">
    <w:name w:val="7E7F395CD8654A0996B4D160A7693324"/>
    <w:rsid w:val="00474B88"/>
    <w:pPr>
      <w:bidi/>
    </w:pPr>
  </w:style>
  <w:style w:type="paragraph" w:customStyle="1" w:styleId="4F57739B89F8416D9FADA4F4ACA8BF5E">
    <w:name w:val="4F57739B89F8416D9FADA4F4ACA8BF5E"/>
    <w:rsid w:val="00474B88"/>
    <w:pPr>
      <w:bidi/>
    </w:pPr>
  </w:style>
  <w:style w:type="paragraph" w:customStyle="1" w:styleId="53AA5F4FBE4744F3843C08145D150BD4">
    <w:name w:val="53AA5F4FBE4744F3843C08145D150BD4"/>
    <w:rsid w:val="00474B88"/>
    <w:pPr>
      <w:bidi/>
    </w:pPr>
  </w:style>
  <w:style w:type="paragraph" w:customStyle="1" w:styleId="D6461B9FC0204164BBF8F9518E5718C0">
    <w:name w:val="D6461B9FC0204164BBF8F9518E5718C0"/>
    <w:rsid w:val="00474B88"/>
    <w:pPr>
      <w:bidi/>
    </w:pPr>
  </w:style>
  <w:style w:type="paragraph" w:customStyle="1" w:styleId="FC24C82413974CDC858672C622DE3206">
    <w:name w:val="FC24C82413974CDC858672C622DE3206"/>
    <w:rsid w:val="00474B88"/>
    <w:pPr>
      <w:bidi/>
    </w:pPr>
  </w:style>
  <w:style w:type="paragraph" w:customStyle="1" w:styleId="EC3A05A3003340B095A33563CE2B7C01">
    <w:name w:val="EC3A05A3003340B095A33563CE2B7C01"/>
    <w:rsid w:val="00474B88"/>
    <w:pPr>
      <w:bidi/>
    </w:pPr>
  </w:style>
  <w:style w:type="paragraph" w:customStyle="1" w:styleId="4ED8191E0C0F428CACDA6CA977D7FD3F">
    <w:name w:val="4ED8191E0C0F428CACDA6CA977D7FD3F"/>
    <w:rsid w:val="00474B88"/>
    <w:pPr>
      <w:bidi/>
    </w:pPr>
  </w:style>
  <w:style w:type="paragraph" w:customStyle="1" w:styleId="FE414E8D7EBE4F3EA02F7EB1E54337AA">
    <w:name w:val="FE414E8D7EBE4F3EA02F7EB1E54337AA"/>
    <w:rsid w:val="00474B88"/>
    <w:pPr>
      <w:bidi/>
    </w:pPr>
  </w:style>
  <w:style w:type="paragraph" w:customStyle="1" w:styleId="45AD46BD1122400C92013EE5811D41DB">
    <w:name w:val="45AD46BD1122400C92013EE5811D41DB"/>
    <w:rsid w:val="00474B88"/>
    <w:pPr>
      <w:bidi/>
    </w:pPr>
  </w:style>
  <w:style w:type="paragraph" w:customStyle="1" w:styleId="81767A06BF8D4384B9346941B63A3950">
    <w:name w:val="81767A06BF8D4384B9346941B63A3950"/>
    <w:rsid w:val="00474B88"/>
    <w:pPr>
      <w:bidi/>
    </w:pPr>
  </w:style>
  <w:style w:type="paragraph" w:customStyle="1" w:styleId="F39AF354B6DE477A8E7D96AA8FDE85A5">
    <w:name w:val="F39AF354B6DE477A8E7D96AA8FDE85A5"/>
    <w:rsid w:val="00474B88"/>
    <w:pPr>
      <w:bidi/>
    </w:pPr>
  </w:style>
  <w:style w:type="paragraph" w:customStyle="1" w:styleId="94CC9FD8C28747B6BCF3AC9742B1DC02">
    <w:name w:val="94CC9FD8C28747B6BCF3AC9742B1DC02"/>
    <w:rsid w:val="00474B88"/>
    <w:pPr>
      <w:bidi/>
    </w:pPr>
  </w:style>
  <w:style w:type="paragraph" w:customStyle="1" w:styleId="F0F4D1F8553D408CB316BCEC0F051E55">
    <w:name w:val="F0F4D1F8553D408CB316BCEC0F051E55"/>
    <w:rsid w:val="00474B88"/>
    <w:pPr>
      <w:bidi/>
    </w:pPr>
  </w:style>
  <w:style w:type="paragraph" w:customStyle="1" w:styleId="50904E9B05FB4C6BA0FEB4487240E234">
    <w:name w:val="50904E9B05FB4C6BA0FEB4487240E234"/>
    <w:rsid w:val="00474B88"/>
    <w:pPr>
      <w:bidi/>
    </w:pPr>
  </w:style>
  <w:style w:type="paragraph" w:customStyle="1" w:styleId="C28B110944354F319FBD648B98EB0505">
    <w:name w:val="C28B110944354F319FBD648B98EB0505"/>
    <w:rsid w:val="00474B88"/>
    <w:pPr>
      <w:bidi/>
    </w:pPr>
  </w:style>
  <w:style w:type="paragraph" w:customStyle="1" w:styleId="D60086C803E94828A741D0AECC00CD63">
    <w:name w:val="D60086C803E94828A741D0AECC00CD63"/>
    <w:rsid w:val="00474B88"/>
    <w:pPr>
      <w:bidi/>
    </w:pPr>
  </w:style>
  <w:style w:type="paragraph" w:customStyle="1" w:styleId="7FB86FAD871A46A99B11A941F414E22F">
    <w:name w:val="7FB86FAD871A46A99B11A941F414E22F"/>
    <w:rsid w:val="00474B88"/>
    <w:pPr>
      <w:bidi/>
    </w:pPr>
  </w:style>
  <w:style w:type="paragraph" w:customStyle="1" w:styleId="345937BD9A7E48ED9C9D10E2F5907790">
    <w:name w:val="345937BD9A7E48ED9C9D10E2F5907790"/>
    <w:rsid w:val="00474B88"/>
    <w:pPr>
      <w:bidi/>
    </w:pPr>
  </w:style>
  <w:style w:type="paragraph" w:customStyle="1" w:styleId="41011771C03247F6BD2B0299DBB1168B">
    <w:name w:val="41011771C03247F6BD2B0299DBB1168B"/>
    <w:rsid w:val="00474B88"/>
    <w:pPr>
      <w:bidi/>
    </w:pPr>
  </w:style>
  <w:style w:type="paragraph" w:customStyle="1" w:styleId="B50DD36E98BF4866BDC11A434BE73AC6">
    <w:name w:val="B50DD36E98BF4866BDC11A434BE73AC6"/>
    <w:rsid w:val="00474B88"/>
    <w:pPr>
      <w:bidi/>
    </w:pPr>
  </w:style>
  <w:style w:type="paragraph" w:customStyle="1" w:styleId="8F6E43E4C8674B8B806AE7F0EC708434">
    <w:name w:val="8F6E43E4C8674B8B806AE7F0EC708434"/>
    <w:rsid w:val="00474B88"/>
    <w:pPr>
      <w:bidi/>
    </w:pPr>
  </w:style>
  <w:style w:type="paragraph" w:customStyle="1" w:styleId="578B4F1165FD48FA848CD6CC9766C88D">
    <w:name w:val="578B4F1165FD48FA848CD6CC9766C88D"/>
    <w:rsid w:val="00474B88"/>
    <w:pPr>
      <w:bidi/>
    </w:pPr>
  </w:style>
  <w:style w:type="paragraph" w:customStyle="1" w:styleId="9CAC4D9D512F4FDF82CCBE09C863795A">
    <w:name w:val="9CAC4D9D512F4FDF82CCBE09C863795A"/>
    <w:rsid w:val="00474B88"/>
    <w:pPr>
      <w:bidi/>
    </w:pPr>
  </w:style>
  <w:style w:type="paragraph" w:customStyle="1" w:styleId="B47E25604B2A42AC9428F101D7FB5D0D">
    <w:name w:val="B47E25604B2A42AC9428F101D7FB5D0D"/>
    <w:rsid w:val="00474B88"/>
    <w:pPr>
      <w:bidi/>
    </w:pPr>
  </w:style>
  <w:style w:type="paragraph" w:customStyle="1" w:styleId="378B600E16F74B8C87F778CD7BB33840">
    <w:name w:val="378B600E16F74B8C87F778CD7BB33840"/>
    <w:rsid w:val="00474B88"/>
    <w:pPr>
      <w:bidi/>
    </w:pPr>
  </w:style>
  <w:style w:type="paragraph" w:customStyle="1" w:styleId="0DE9B9664E814AAD9A3D5613222E9D3E">
    <w:name w:val="0DE9B9664E814AAD9A3D5613222E9D3E"/>
    <w:rsid w:val="00474B88"/>
    <w:pPr>
      <w:bidi/>
    </w:pPr>
  </w:style>
  <w:style w:type="paragraph" w:customStyle="1" w:styleId="51DF550AE2604052BF519F34F1C6B2DB">
    <w:name w:val="51DF550AE2604052BF519F34F1C6B2DB"/>
    <w:rsid w:val="00474B88"/>
    <w:pPr>
      <w:bidi/>
    </w:pPr>
  </w:style>
  <w:style w:type="paragraph" w:customStyle="1" w:styleId="6D451D9723AD46DE89F6E023459B9B36">
    <w:name w:val="6D451D9723AD46DE89F6E023459B9B36"/>
    <w:rsid w:val="00474B88"/>
    <w:pPr>
      <w:bidi/>
    </w:pPr>
  </w:style>
  <w:style w:type="paragraph" w:customStyle="1" w:styleId="18B5386433BC4017AA688538CA9C14D6">
    <w:name w:val="18B5386433BC4017AA688538CA9C14D6"/>
    <w:rsid w:val="00474B88"/>
    <w:pPr>
      <w:bidi/>
    </w:pPr>
  </w:style>
  <w:style w:type="paragraph" w:customStyle="1" w:styleId="5C90EB09A14A44119F9435FC43FD2B73">
    <w:name w:val="5C90EB09A14A44119F9435FC43FD2B73"/>
    <w:rsid w:val="00474B88"/>
    <w:pPr>
      <w:bidi/>
    </w:pPr>
  </w:style>
  <w:style w:type="paragraph" w:customStyle="1" w:styleId="90B3481D8FCE487ABCCADCD479421089">
    <w:name w:val="90B3481D8FCE487ABCCADCD479421089"/>
    <w:rsid w:val="00474B88"/>
    <w:pPr>
      <w:bidi/>
    </w:pPr>
  </w:style>
  <w:style w:type="paragraph" w:customStyle="1" w:styleId="F2BBE848B6FB4B5FBE53E83E44D9EC6C">
    <w:name w:val="F2BBE848B6FB4B5FBE53E83E44D9EC6C"/>
    <w:rsid w:val="00474B88"/>
    <w:pPr>
      <w:bidi/>
    </w:pPr>
  </w:style>
  <w:style w:type="paragraph" w:customStyle="1" w:styleId="6593CFCB54E84C1A9657E93414B1DE4E">
    <w:name w:val="6593CFCB54E84C1A9657E93414B1DE4E"/>
    <w:rsid w:val="00474B88"/>
    <w:pPr>
      <w:bidi/>
    </w:pPr>
  </w:style>
  <w:style w:type="paragraph" w:customStyle="1" w:styleId="5978F3A286A84818AED113CCADF82F2B">
    <w:name w:val="5978F3A286A84818AED113CCADF82F2B"/>
    <w:rsid w:val="00474B88"/>
    <w:pPr>
      <w:bidi/>
    </w:pPr>
  </w:style>
  <w:style w:type="paragraph" w:customStyle="1" w:styleId="5FC57F7502DC43F89A700FFA391F17AB">
    <w:name w:val="5FC57F7502DC43F89A700FFA391F17AB"/>
    <w:rsid w:val="00474B88"/>
    <w:pPr>
      <w:bidi/>
    </w:pPr>
  </w:style>
  <w:style w:type="paragraph" w:customStyle="1" w:styleId="5A00B833D0974DA3B49C1DA7422DA192">
    <w:name w:val="5A00B833D0974DA3B49C1DA7422DA192"/>
    <w:rsid w:val="00474B88"/>
    <w:pPr>
      <w:bidi/>
    </w:pPr>
  </w:style>
  <w:style w:type="paragraph" w:customStyle="1" w:styleId="AED4EBA200B84E90BF57C34B9A08C3CE">
    <w:name w:val="AED4EBA200B84E90BF57C34B9A08C3CE"/>
    <w:rsid w:val="00474B88"/>
    <w:pPr>
      <w:bidi/>
    </w:pPr>
  </w:style>
  <w:style w:type="paragraph" w:customStyle="1" w:styleId="D21EF6A3658C4EAF953237A47F76A3F4">
    <w:name w:val="D21EF6A3658C4EAF953237A47F76A3F4"/>
    <w:rsid w:val="00474B88"/>
    <w:pPr>
      <w:bidi/>
    </w:pPr>
  </w:style>
  <w:style w:type="paragraph" w:customStyle="1" w:styleId="E8A5ECFB6ECC4ECF8F35675D49E35A91">
    <w:name w:val="E8A5ECFB6ECC4ECF8F35675D49E35A91"/>
    <w:rsid w:val="00474B88"/>
    <w:pPr>
      <w:bidi/>
    </w:pPr>
  </w:style>
  <w:style w:type="paragraph" w:customStyle="1" w:styleId="7BF628A8ED5A4098A2FD783C4C3C47A9">
    <w:name w:val="7BF628A8ED5A4098A2FD783C4C3C47A9"/>
    <w:rsid w:val="00474B88"/>
    <w:pPr>
      <w:bidi/>
    </w:pPr>
  </w:style>
  <w:style w:type="paragraph" w:customStyle="1" w:styleId="5EFBC21BF28F4A60807A6702F81C7744">
    <w:name w:val="5EFBC21BF28F4A60807A6702F81C7744"/>
    <w:rsid w:val="00474B88"/>
    <w:pPr>
      <w:bidi/>
    </w:pPr>
  </w:style>
  <w:style w:type="paragraph" w:customStyle="1" w:styleId="BACD495699ED45EAA443FF5050204C85">
    <w:name w:val="BACD495699ED45EAA443FF5050204C85"/>
    <w:rsid w:val="00474B88"/>
    <w:pPr>
      <w:bidi/>
    </w:pPr>
  </w:style>
  <w:style w:type="paragraph" w:customStyle="1" w:styleId="6CA6F344F07F457FAE760346DBD3F787">
    <w:name w:val="6CA6F344F07F457FAE760346DBD3F787"/>
    <w:rsid w:val="00474B88"/>
    <w:pPr>
      <w:bidi/>
    </w:pPr>
  </w:style>
  <w:style w:type="paragraph" w:customStyle="1" w:styleId="B8B3054C932E4DD9BA08888C1F74CE32">
    <w:name w:val="B8B3054C932E4DD9BA08888C1F74CE32"/>
    <w:rsid w:val="00474B88"/>
    <w:pPr>
      <w:bidi/>
    </w:pPr>
  </w:style>
  <w:style w:type="paragraph" w:customStyle="1" w:styleId="57ED79A19DAE442394023D625C3CA58F">
    <w:name w:val="57ED79A19DAE442394023D625C3CA58F"/>
    <w:pPr>
      <w:bidi/>
    </w:pPr>
  </w:style>
  <w:style w:type="paragraph" w:customStyle="1" w:styleId="D5B88330C87D45AEA7E989587B4E0F91">
    <w:name w:val="D5B88330C87D45AEA7E989587B4E0F91"/>
    <w:rsid w:val="00294D6E"/>
    <w:pPr>
      <w:bidi/>
    </w:pPr>
  </w:style>
  <w:style w:type="paragraph" w:customStyle="1" w:styleId="4350FE67551D4FD6A40C486350F1E1CC">
    <w:name w:val="4350FE67551D4FD6A40C486350F1E1CC"/>
    <w:rsid w:val="00294D6E"/>
    <w:pPr>
      <w:bidi/>
    </w:pPr>
  </w:style>
  <w:style w:type="paragraph" w:customStyle="1" w:styleId="39428EF4157B4D2294E79D8BC4DFAA04">
    <w:name w:val="39428EF4157B4D2294E79D8BC4DFAA04"/>
    <w:rsid w:val="00294D6E"/>
    <w:pPr>
      <w:bidi/>
    </w:pPr>
  </w:style>
  <w:style w:type="paragraph" w:customStyle="1" w:styleId="402CF3D1B7B24C0A8B629A897D86DE7A">
    <w:name w:val="402CF3D1B7B24C0A8B629A897D86DE7A"/>
    <w:rsid w:val="00294D6E"/>
    <w:pPr>
      <w:bidi/>
    </w:pPr>
  </w:style>
  <w:style w:type="paragraph" w:customStyle="1" w:styleId="C32E24673E0B4D5A93CAEBD599201FB0">
    <w:name w:val="C32E24673E0B4D5A93CAEBD599201FB0"/>
    <w:rsid w:val="00294D6E"/>
    <w:pPr>
      <w:bidi/>
    </w:pPr>
  </w:style>
  <w:style w:type="paragraph" w:customStyle="1" w:styleId="B057AAAC1CB64632A50DA949BACACEB8">
    <w:name w:val="B057AAAC1CB64632A50DA949BACACEB8"/>
    <w:rsid w:val="00294D6E"/>
    <w:pPr>
      <w:bidi/>
    </w:pPr>
  </w:style>
  <w:style w:type="paragraph" w:customStyle="1" w:styleId="E7B43D8E67C54D39A877E8D08A6FF961">
    <w:name w:val="E7B43D8E67C54D39A877E8D08A6FF961"/>
    <w:rsid w:val="00294D6E"/>
    <w:pPr>
      <w:bidi/>
    </w:pPr>
  </w:style>
  <w:style w:type="paragraph" w:customStyle="1" w:styleId="E2362C9B8F7946BE936555209D8E402B">
    <w:name w:val="E2362C9B8F7946BE936555209D8E402B"/>
    <w:rsid w:val="00294D6E"/>
    <w:pPr>
      <w:bidi/>
    </w:pPr>
  </w:style>
  <w:style w:type="paragraph" w:customStyle="1" w:styleId="A29EF4AC9B2D41DC90AE059D5BE32971">
    <w:name w:val="A29EF4AC9B2D41DC90AE059D5BE32971"/>
    <w:rsid w:val="00294D6E"/>
    <w:pPr>
      <w:bidi/>
    </w:pPr>
  </w:style>
  <w:style w:type="paragraph" w:customStyle="1" w:styleId="363B8814FC3F475F8A7F06B6BAD139CB">
    <w:name w:val="363B8814FC3F475F8A7F06B6BAD139CB"/>
    <w:rsid w:val="00294D6E"/>
    <w:pPr>
      <w:bidi/>
    </w:pPr>
  </w:style>
  <w:style w:type="paragraph" w:customStyle="1" w:styleId="966A641BF954431F8B0141D41D32AD2A">
    <w:name w:val="966A641BF954431F8B0141D41D32AD2A"/>
    <w:rsid w:val="00294D6E"/>
    <w:pPr>
      <w:bidi/>
    </w:pPr>
  </w:style>
  <w:style w:type="paragraph" w:customStyle="1" w:styleId="61E02081B6B7460D83F474DF4AB96034">
    <w:name w:val="61E02081B6B7460D83F474DF4AB96034"/>
    <w:rsid w:val="00294D6E"/>
    <w:pPr>
      <w:bidi/>
    </w:pPr>
  </w:style>
  <w:style w:type="paragraph" w:customStyle="1" w:styleId="0A8FBCA3DF2F4FCE873F384C70F89BD0">
    <w:name w:val="0A8FBCA3DF2F4FCE873F384C70F89BD0"/>
    <w:rsid w:val="00294D6E"/>
    <w:pPr>
      <w:bidi/>
    </w:pPr>
  </w:style>
  <w:style w:type="paragraph" w:customStyle="1" w:styleId="756D46A350C644C4A57B86BB4F04D046">
    <w:name w:val="756D46A350C644C4A57B86BB4F04D046"/>
    <w:rsid w:val="00294D6E"/>
    <w:pPr>
      <w:bidi/>
    </w:pPr>
  </w:style>
  <w:style w:type="paragraph" w:customStyle="1" w:styleId="D474AB5A00DA4070A3942EED53C637D5">
    <w:name w:val="D474AB5A00DA4070A3942EED53C637D5"/>
    <w:rsid w:val="00294D6E"/>
    <w:pPr>
      <w:bidi/>
    </w:pPr>
  </w:style>
  <w:style w:type="paragraph" w:customStyle="1" w:styleId="AA27FA666F024FE895FF42945199C1AF">
    <w:name w:val="AA27FA666F024FE895FF42945199C1AF"/>
    <w:rsid w:val="00294D6E"/>
    <w:pPr>
      <w:bidi/>
    </w:pPr>
  </w:style>
  <w:style w:type="paragraph" w:customStyle="1" w:styleId="53BB04DBDA5245998644FBB3A09AD167">
    <w:name w:val="53BB04DBDA5245998644FBB3A09AD167"/>
    <w:rsid w:val="00294D6E"/>
    <w:pPr>
      <w:bidi/>
    </w:pPr>
  </w:style>
  <w:style w:type="paragraph" w:customStyle="1" w:styleId="AC4D757BB7844F258B5A5658A42C4BC3">
    <w:name w:val="AC4D757BB7844F258B5A5658A42C4BC3"/>
    <w:rsid w:val="00294D6E"/>
    <w:pPr>
      <w:bidi/>
    </w:pPr>
  </w:style>
  <w:style w:type="paragraph" w:customStyle="1" w:styleId="4DBBACCF500B4C3E9075923E59100615">
    <w:name w:val="4DBBACCF500B4C3E9075923E59100615"/>
    <w:rsid w:val="00294D6E"/>
    <w:pPr>
      <w:bidi/>
    </w:pPr>
  </w:style>
  <w:style w:type="paragraph" w:customStyle="1" w:styleId="1E4370DF3ACA48A5B3EC00486782A6DC">
    <w:name w:val="1E4370DF3ACA48A5B3EC00486782A6DC"/>
    <w:rsid w:val="00294D6E"/>
    <w:pPr>
      <w:bidi/>
    </w:pPr>
  </w:style>
  <w:style w:type="paragraph" w:customStyle="1" w:styleId="01B2144690F545D4A50719EC7B8D358A">
    <w:name w:val="01B2144690F545D4A50719EC7B8D358A"/>
    <w:rsid w:val="00294D6E"/>
    <w:pPr>
      <w:bidi/>
    </w:pPr>
  </w:style>
  <w:style w:type="paragraph" w:customStyle="1" w:styleId="52209B24BB954113B3C631A8D378E5FE">
    <w:name w:val="52209B24BB954113B3C631A8D378E5FE"/>
    <w:rsid w:val="00294D6E"/>
    <w:pPr>
      <w:bidi/>
    </w:pPr>
  </w:style>
  <w:style w:type="paragraph" w:customStyle="1" w:styleId="BBAFB5C511414F53A9C46E9F4980B4F9">
    <w:name w:val="BBAFB5C511414F53A9C46E9F4980B4F9"/>
    <w:rsid w:val="00294D6E"/>
    <w:pPr>
      <w:bidi/>
    </w:pPr>
  </w:style>
  <w:style w:type="paragraph" w:customStyle="1" w:styleId="1687A553684A43638AFC90716FB712A9">
    <w:name w:val="1687A553684A43638AFC90716FB712A9"/>
    <w:rsid w:val="00294D6E"/>
    <w:pPr>
      <w:bidi/>
    </w:pPr>
  </w:style>
  <w:style w:type="paragraph" w:customStyle="1" w:styleId="3B572B7F414049E2856616699D9A05DC">
    <w:name w:val="3B572B7F414049E2856616699D9A05DC"/>
    <w:rsid w:val="00294D6E"/>
    <w:pPr>
      <w:bidi/>
    </w:pPr>
  </w:style>
  <w:style w:type="paragraph" w:customStyle="1" w:styleId="74DBC9D22972426BA6FA42C092BA690E">
    <w:name w:val="74DBC9D22972426BA6FA42C092BA690E"/>
    <w:rsid w:val="00294D6E"/>
    <w:pPr>
      <w:bidi/>
    </w:pPr>
  </w:style>
  <w:style w:type="paragraph" w:customStyle="1" w:styleId="2955F95305A94B328C3764AA8088CF3D">
    <w:name w:val="2955F95305A94B328C3764AA8088CF3D"/>
    <w:rsid w:val="00294D6E"/>
    <w:pPr>
      <w:bidi/>
    </w:pPr>
  </w:style>
  <w:style w:type="paragraph" w:customStyle="1" w:styleId="AECA5C84E82B44D4BBE8818B7FF29DC6">
    <w:name w:val="AECA5C84E82B44D4BBE8818B7FF29DC6"/>
    <w:rsid w:val="00294D6E"/>
    <w:pPr>
      <w:bidi/>
    </w:pPr>
  </w:style>
  <w:style w:type="paragraph" w:customStyle="1" w:styleId="1B1F9AE6B7334996BE89B382CFC40D25">
    <w:name w:val="1B1F9AE6B7334996BE89B382CFC40D25"/>
    <w:rsid w:val="00294D6E"/>
    <w:pPr>
      <w:bidi/>
    </w:pPr>
  </w:style>
  <w:style w:type="paragraph" w:customStyle="1" w:styleId="75E4CF06FD5049F4867CE1B23ADADB33">
    <w:name w:val="75E4CF06FD5049F4867CE1B23ADADB33"/>
    <w:rsid w:val="00294D6E"/>
    <w:pPr>
      <w:bidi/>
    </w:pPr>
  </w:style>
  <w:style w:type="paragraph" w:customStyle="1" w:styleId="F116E599BBDA4157B52834B0FE7F9790">
    <w:name w:val="F116E599BBDA4157B52834B0FE7F9790"/>
    <w:rsid w:val="00294D6E"/>
    <w:pPr>
      <w:bidi/>
    </w:pPr>
  </w:style>
  <w:style w:type="paragraph" w:customStyle="1" w:styleId="4C20571FD712412C9FC59A25535E54BC">
    <w:name w:val="4C20571FD712412C9FC59A25535E54BC"/>
    <w:rsid w:val="00294D6E"/>
    <w:pPr>
      <w:bidi/>
    </w:pPr>
  </w:style>
  <w:style w:type="paragraph" w:customStyle="1" w:styleId="0ED18859B4B34476BD8FAC36D6C2A6D4">
    <w:name w:val="0ED18859B4B34476BD8FAC36D6C2A6D4"/>
    <w:rsid w:val="00294D6E"/>
    <w:pPr>
      <w:bidi/>
    </w:pPr>
  </w:style>
  <w:style w:type="paragraph" w:customStyle="1" w:styleId="05825DD82C1A4B0BAB872983434BE483">
    <w:name w:val="05825DD82C1A4B0BAB872983434BE483"/>
    <w:rsid w:val="00294D6E"/>
    <w:pPr>
      <w:bidi/>
    </w:pPr>
  </w:style>
  <w:style w:type="paragraph" w:customStyle="1" w:styleId="AA47561F489C4B2296726B067FCF5AF4">
    <w:name w:val="AA47561F489C4B2296726B067FCF5AF4"/>
    <w:rsid w:val="00294D6E"/>
    <w:pPr>
      <w:bidi/>
    </w:pPr>
  </w:style>
  <w:style w:type="paragraph" w:customStyle="1" w:styleId="26FC4B19705F49F3AFB01910263788C6">
    <w:name w:val="26FC4B19705F49F3AFB01910263788C6"/>
    <w:rsid w:val="00294D6E"/>
    <w:pPr>
      <w:bidi/>
    </w:pPr>
  </w:style>
  <w:style w:type="paragraph" w:customStyle="1" w:styleId="D7F0A8832BA640AFAE3CD7F9A753A105">
    <w:name w:val="D7F0A8832BA640AFAE3CD7F9A753A105"/>
    <w:rsid w:val="00294D6E"/>
    <w:pPr>
      <w:bidi/>
    </w:pPr>
  </w:style>
  <w:style w:type="paragraph" w:customStyle="1" w:styleId="F3861744E6394E1EA383643BD37FBF68">
    <w:name w:val="F3861744E6394E1EA383643BD37FBF68"/>
    <w:rsid w:val="00294D6E"/>
    <w:pPr>
      <w:bidi/>
    </w:pPr>
  </w:style>
  <w:style w:type="paragraph" w:customStyle="1" w:styleId="C97D2BD371C2434AA9A9A2A4BC720D11">
    <w:name w:val="C97D2BD371C2434AA9A9A2A4BC720D11"/>
    <w:rsid w:val="00294D6E"/>
    <w:pPr>
      <w:bidi/>
    </w:pPr>
  </w:style>
  <w:style w:type="paragraph" w:customStyle="1" w:styleId="128775950DA246B9A08F61B8D7A8045C">
    <w:name w:val="128775950DA246B9A08F61B8D7A8045C"/>
    <w:rsid w:val="00294D6E"/>
    <w:pPr>
      <w:bidi/>
    </w:pPr>
  </w:style>
  <w:style w:type="paragraph" w:customStyle="1" w:styleId="752178F4A126482AB1AD8E6FC204E86A">
    <w:name w:val="752178F4A126482AB1AD8E6FC204E86A"/>
    <w:rsid w:val="00294D6E"/>
    <w:pPr>
      <w:bidi/>
    </w:pPr>
  </w:style>
  <w:style w:type="paragraph" w:customStyle="1" w:styleId="29D98E955B714F178406EC05F3BB1018">
    <w:name w:val="29D98E955B714F178406EC05F3BB1018"/>
    <w:rsid w:val="00294D6E"/>
    <w:pPr>
      <w:bidi/>
    </w:pPr>
  </w:style>
  <w:style w:type="paragraph" w:customStyle="1" w:styleId="4F93E9E18C774717903D5A731860829B">
    <w:name w:val="4F93E9E18C774717903D5A731860829B"/>
    <w:rsid w:val="00294D6E"/>
    <w:pPr>
      <w:bidi/>
    </w:pPr>
  </w:style>
  <w:style w:type="paragraph" w:customStyle="1" w:styleId="AED0CCF195C8455B8D71316150AC5D3D">
    <w:name w:val="AED0CCF195C8455B8D71316150AC5D3D"/>
    <w:rsid w:val="00294D6E"/>
    <w:pPr>
      <w:bidi/>
    </w:pPr>
  </w:style>
  <w:style w:type="paragraph" w:customStyle="1" w:styleId="875C6AC1555D4CBE9A9898F4756E3AD3">
    <w:name w:val="875C6AC1555D4CBE9A9898F4756E3AD3"/>
    <w:rsid w:val="00294D6E"/>
    <w:pPr>
      <w:bidi/>
    </w:pPr>
  </w:style>
  <w:style w:type="paragraph" w:customStyle="1" w:styleId="587DE314EFB34E1895564CF3228B20CD">
    <w:name w:val="587DE314EFB34E1895564CF3228B20CD"/>
    <w:rsid w:val="00294D6E"/>
    <w:pPr>
      <w:bidi/>
    </w:pPr>
  </w:style>
  <w:style w:type="paragraph" w:customStyle="1" w:styleId="BDBF565D72704603A9E40A31FD5D56BF">
    <w:name w:val="BDBF565D72704603A9E40A31FD5D56BF"/>
    <w:rsid w:val="00294D6E"/>
    <w:pPr>
      <w:bidi/>
    </w:pPr>
  </w:style>
  <w:style w:type="paragraph" w:customStyle="1" w:styleId="E11457A2711E4F2484268F70DCDBF00C">
    <w:name w:val="E11457A2711E4F2484268F70DCDBF00C"/>
    <w:rsid w:val="00294D6E"/>
    <w:pPr>
      <w:bidi/>
    </w:pPr>
  </w:style>
  <w:style w:type="paragraph" w:customStyle="1" w:styleId="A2E53C7E8DE64B5C994E6C63803729D6">
    <w:name w:val="A2E53C7E8DE64B5C994E6C63803729D6"/>
    <w:rsid w:val="00294D6E"/>
    <w:pPr>
      <w:bidi/>
    </w:pPr>
  </w:style>
  <w:style w:type="paragraph" w:customStyle="1" w:styleId="727C634F695D48A8A3614080B832B9C3">
    <w:name w:val="727C634F695D48A8A3614080B832B9C3"/>
    <w:rsid w:val="00294D6E"/>
    <w:pPr>
      <w:bidi/>
    </w:pPr>
  </w:style>
  <w:style w:type="paragraph" w:customStyle="1" w:styleId="400E6D92CED94A60A7BF59F1418F457E">
    <w:name w:val="400E6D92CED94A60A7BF59F1418F457E"/>
    <w:rsid w:val="00294D6E"/>
    <w:pPr>
      <w:bidi/>
    </w:pPr>
  </w:style>
  <w:style w:type="paragraph" w:customStyle="1" w:styleId="C44A3C26E3E8456A8B792AC44433B0FC">
    <w:name w:val="C44A3C26E3E8456A8B792AC44433B0FC"/>
    <w:rsid w:val="00294D6E"/>
    <w:pPr>
      <w:bidi/>
    </w:pPr>
  </w:style>
  <w:style w:type="paragraph" w:customStyle="1" w:styleId="B614037708D647A3BA8D50B0ADEFD667">
    <w:name w:val="B614037708D647A3BA8D50B0ADEFD667"/>
    <w:rsid w:val="00294D6E"/>
    <w:pPr>
      <w:bidi/>
    </w:pPr>
  </w:style>
  <w:style w:type="paragraph" w:customStyle="1" w:styleId="339B28E96390463F98DBBFC5DA6FEF8A">
    <w:name w:val="339B28E96390463F98DBBFC5DA6FEF8A"/>
    <w:rsid w:val="00294D6E"/>
    <w:pPr>
      <w:bidi/>
    </w:pPr>
  </w:style>
  <w:style w:type="paragraph" w:customStyle="1" w:styleId="559177185B4A4DB9A02F874F882DF184">
    <w:name w:val="559177185B4A4DB9A02F874F882DF184"/>
    <w:rsid w:val="00294D6E"/>
    <w:pPr>
      <w:bidi/>
    </w:pPr>
  </w:style>
  <w:style w:type="paragraph" w:customStyle="1" w:styleId="77E01E6A6A874FE7A2BBECEBB60BA5D7">
    <w:name w:val="77E01E6A6A874FE7A2BBECEBB60BA5D7"/>
    <w:rsid w:val="00294D6E"/>
    <w:pPr>
      <w:bidi/>
    </w:pPr>
  </w:style>
  <w:style w:type="paragraph" w:customStyle="1" w:styleId="9677DBD6FEC14EC0AC71034750A5ACD4">
    <w:name w:val="9677DBD6FEC14EC0AC71034750A5ACD4"/>
    <w:rsid w:val="00294D6E"/>
    <w:pPr>
      <w:bidi/>
    </w:pPr>
  </w:style>
  <w:style w:type="paragraph" w:customStyle="1" w:styleId="B52CB62F0E6E4A9FA88F5B81C6FC7262">
    <w:name w:val="B52CB62F0E6E4A9FA88F5B81C6FC7262"/>
    <w:rsid w:val="00294D6E"/>
    <w:pPr>
      <w:bidi/>
    </w:pPr>
  </w:style>
  <w:style w:type="paragraph" w:customStyle="1" w:styleId="D3F1C7979F1E4E0E90B7220277EB7820">
    <w:name w:val="D3F1C7979F1E4E0E90B7220277EB7820"/>
    <w:rsid w:val="00294D6E"/>
    <w:pPr>
      <w:bidi/>
    </w:pPr>
  </w:style>
  <w:style w:type="paragraph" w:customStyle="1" w:styleId="35ACD6E4A72D4CFB936435D77E872A45">
    <w:name w:val="35ACD6E4A72D4CFB936435D77E872A45"/>
    <w:rsid w:val="00294D6E"/>
    <w:pPr>
      <w:bidi/>
    </w:pPr>
  </w:style>
  <w:style w:type="paragraph" w:customStyle="1" w:styleId="3E2C0DEDC2C84584B81157325E09A2CF">
    <w:name w:val="3E2C0DEDC2C84584B81157325E09A2CF"/>
    <w:rsid w:val="00294D6E"/>
    <w:pPr>
      <w:bidi/>
    </w:pPr>
  </w:style>
  <w:style w:type="paragraph" w:customStyle="1" w:styleId="BFC11693AADF4437B598B2B59AF29F47">
    <w:name w:val="BFC11693AADF4437B598B2B59AF29F47"/>
    <w:rsid w:val="00294D6E"/>
    <w:pPr>
      <w:bidi/>
    </w:pPr>
  </w:style>
  <w:style w:type="paragraph" w:customStyle="1" w:styleId="9F1657E982CE49C6A942E95B5D38DC82">
    <w:name w:val="9F1657E982CE49C6A942E95B5D38DC82"/>
    <w:rsid w:val="00294D6E"/>
    <w:pPr>
      <w:bidi/>
    </w:pPr>
  </w:style>
  <w:style w:type="paragraph" w:customStyle="1" w:styleId="78C36D552266452F90B5BCCE4C58E43C">
    <w:name w:val="78C36D552266452F90B5BCCE4C58E43C"/>
    <w:rsid w:val="00294D6E"/>
    <w:pPr>
      <w:bidi/>
    </w:pPr>
  </w:style>
  <w:style w:type="paragraph" w:customStyle="1" w:styleId="067FCAF4062E432FB733A72411FF187A">
    <w:name w:val="067FCAF4062E432FB733A72411FF187A"/>
    <w:rsid w:val="00294D6E"/>
    <w:pPr>
      <w:bidi/>
    </w:pPr>
  </w:style>
  <w:style w:type="paragraph" w:customStyle="1" w:styleId="6970B968237D48758EA6651DFC90C325">
    <w:name w:val="6970B968237D48758EA6651DFC90C325"/>
    <w:rsid w:val="00294D6E"/>
    <w:pPr>
      <w:bidi/>
    </w:pPr>
  </w:style>
  <w:style w:type="paragraph" w:customStyle="1" w:styleId="984440249A4E41EB95A11ABD5E84E963">
    <w:name w:val="984440249A4E41EB95A11ABD5E84E963"/>
    <w:rsid w:val="00294D6E"/>
    <w:pPr>
      <w:bidi/>
    </w:pPr>
  </w:style>
  <w:style w:type="paragraph" w:customStyle="1" w:styleId="9BA7874B76ED4425B44277B66CA31BF8">
    <w:name w:val="9BA7874B76ED4425B44277B66CA31BF8"/>
    <w:rsid w:val="00294D6E"/>
    <w:pPr>
      <w:bidi/>
    </w:pPr>
  </w:style>
  <w:style w:type="paragraph" w:customStyle="1" w:styleId="3E966283A8CE44DEAE6D1B1CC2AD03A9">
    <w:name w:val="3E966283A8CE44DEAE6D1B1CC2AD03A9"/>
    <w:rsid w:val="00294D6E"/>
    <w:pPr>
      <w:bidi/>
    </w:pPr>
  </w:style>
  <w:style w:type="paragraph" w:customStyle="1" w:styleId="778C47EF59CA4F378FC294D232DDAA9A">
    <w:name w:val="778C47EF59CA4F378FC294D232DDAA9A"/>
    <w:rsid w:val="00294D6E"/>
    <w:pPr>
      <w:bidi/>
    </w:pPr>
  </w:style>
  <w:style w:type="paragraph" w:customStyle="1" w:styleId="D4DA2E368F1A417A99192D47592DA76A">
    <w:name w:val="D4DA2E368F1A417A99192D47592DA76A"/>
    <w:rsid w:val="00294D6E"/>
    <w:pPr>
      <w:bidi/>
    </w:pPr>
  </w:style>
  <w:style w:type="paragraph" w:customStyle="1" w:styleId="224F15F049564085AF67B90C5C506AB6">
    <w:name w:val="224F15F049564085AF67B90C5C506AB6"/>
    <w:rsid w:val="00294D6E"/>
    <w:pPr>
      <w:bidi/>
    </w:pPr>
  </w:style>
  <w:style w:type="paragraph" w:customStyle="1" w:styleId="7B451B71261844C8BB58C26D8D3FF4A7">
    <w:name w:val="7B451B71261844C8BB58C26D8D3FF4A7"/>
    <w:rsid w:val="00294D6E"/>
    <w:pPr>
      <w:bidi/>
    </w:pPr>
  </w:style>
  <w:style w:type="paragraph" w:customStyle="1" w:styleId="CE5A5E0571414A1890698813072EB479">
    <w:name w:val="CE5A5E0571414A1890698813072EB479"/>
    <w:rsid w:val="00294D6E"/>
    <w:pPr>
      <w:bidi/>
    </w:pPr>
  </w:style>
  <w:style w:type="paragraph" w:customStyle="1" w:styleId="3F945FD3D0864EC4A66633FC975CCC8F">
    <w:name w:val="3F945FD3D0864EC4A66633FC975CCC8F"/>
    <w:rsid w:val="00294D6E"/>
    <w:pPr>
      <w:bidi/>
    </w:pPr>
  </w:style>
  <w:style w:type="paragraph" w:customStyle="1" w:styleId="C1B5C3136D974735A5B623B815838B3F">
    <w:name w:val="C1B5C3136D974735A5B623B815838B3F"/>
    <w:rsid w:val="00294D6E"/>
    <w:pPr>
      <w:bidi/>
    </w:pPr>
  </w:style>
  <w:style w:type="paragraph" w:customStyle="1" w:styleId="A6C2862A53F4433EBD5B6DBB950F5EC7">
    <w:name w:val="A6C2862A53F4433EBD5B6DBB950F5EC7"/>
    <w:rsid w:val="00294D6E"/>
    <w:pPr>
      <w:bidi/>
    </w:pPr>
  </w:style>
  <w:style w:type="paragraph" w:customStyle="1" w:styleId="90504BDF41834FF1810EC7444CB345A7">
    <w:name w:val="90504BDF41834FF1810EC7444CB345A7"/>
    <w:rsid w:val="00294D6E"/>
    <w:pPr>
      <w:bidi/>
    </w:pPr>
  </w:style>
  <w:style w:type="paragraph" w:customStyle="1" w:styleId="E0950E6854E44ED3999D7B09BB1FA6F5">
    <w:name w:val="E0950E6854E44ED3999D7B09BB1FA6F5"/>
    <w:rsid w:val="00294D6E"/>
    <w:pPr>
      <w:bidi/>
    </w:pPr>
  </w:style>
  <w:style w:type="paragraph" w:customStyle="1" w:styleId="4095581045204AC09D4C3EADF66876D6">
    <w:name w:val="4095581045204AC09D4C3EADF66876D6"/>
    <w:rsid w:val="00294D6E"/>
    <w:pPr>
      <w:bidi/>
    </w:pPr>
  </w:style>
  <w:style w:type="paragraph" w:customStyle="1" w:styleId="6EAD35BF936A44F5AC3FE34594251AB7">
    <w:name w:val="6EAD35BF936A44F5AC3FE34594251AB7"/>
    <w:rsid w:val="00294D6E"/>
    <w:pPr>
      <w:bidi/>
    </w:pPr>
  </w:style>
  <w:style w:type="paragraph" w:customStyle="1" w:styleId="AF77590D9C21442980D76E9BBE86C64D">
    <w:name w:val="AF77590D9C21442980D76E9BBE86C64D"/>
    <w:rsid w:val="00294D6E"/>
    <w:pPr>
      <w:bidi/>
    </w:pPr>
  </w:style>
  <w:style w:type="paragraph" w:customStyle="1" w:styleId="E97487C582554EF985465048BD985134">
    <w:name w:val="E97487C582554EF985465048BD985134"/>
    <w:rsid w:val="009D03AD"/>
    <w:pPr>
      <w:bidi/>
    </w:pPr>
  </w:style>
  <w:style w:type="paragraph" w:customStyle="1" w:styleId="80D2D94919EB4D49B6030964628C0932">
    <w:name w:val="80D2D94919EB4D49B6030964628C0932"/>
    <w:rsid w:val="009D03AD"/>
    <w:pPr>
      <w:bidi/>
    </w:pPr>
  </w:style>
  <w:style w:type="paragraph" w:customStyle="1" w:styleId="2082B279CEB74673837FF108C07C89D1">
    <w:name w:val="2082B279CEB74673837FF108C07C89D1"/>
    <w:rsid w:val="009D03AD"/>
    <w:pPr>
      <w:bidi/>
    </w:pPr>
  </w:style>
  <w:style w:type="paragraph" w:customStyle="1" w:styleId="4E9206C6652C4D2B8B670B21E2AEB634">
    <w:name w:val="4E9206C6652C4D2B8B670B21E2AEB634"/>
    <w:rsid w:val="009D03AD"/>
    <w:pPr>
      <w:bidi/>
    </w:pPr>
  </w:style>
  <w:style w:type="paragraph" w:customStyle="1" w:styleId="A6BFDAD422304A5A888C55976EF8F77E">
    <w:name w:val="A6BFDAD422304A5A888C55976EF8F77E"/>
    <w:rsid w:val="009D03AD"/>
    <w:pPr>
      <w:bidi/>
    </w:pPr>
  </w:style>
  <w:style w:type="paragraph" w:customStyle="1" w:styleId="B5E75FEE1036427FB2F57C78285F28E5">
    <w:name w:val="B5E75FEE1036427FB2F57C78285F28E5"/>
    <w:rsid w:val="009D03AD"/>
    <w:pPr>
      <w:bidi/>
    </w:pPr>
  </w:style>
  <w:style w:type="paragraph" w:customStyle="1" w:styleId="D81969283F6147AAA6752DF0CF3EED4C">
    <w:name w:val="D81969283F6147AAA6752DF0CF3EED4C"/>
    <w:rsid w:val="009D03AD"/>
    <w:pPr>
      <w:bidi/>
    </w:pPr>
  </w:style>
  <w:style w:type="paragraph" w:customStyle="1" w:styleId="B55FCCA83481499FBAD3C790BC19AFDC">
    <w:name w:val="B55FCCA83481499FBAD3C790BC19AFDC"/>
    <w:rsid w:val="009D03AD"/>
    <w:pPr>
      <w:bidi/>
    </w:pPr>
  </w:style>
  <w:style w:type="paragraph" w:customStyle="1" w:styleId="916A9F7D68564A84BF149C7E32DA7A85">
    <w:name w:val="916A9F7D68564A84BF149C7E32DA7A85"/>
    <w:rsid w:val="009D03AD"/>
    <w:pPr>
      <w:bidi/>
    </w:pPr>
  </w:style>
  <w:style w:type="paragraph" w:customStyle="1" w:styleId="852A353C35234F9294FEEBFBF2FF708E">
    <w:name w:val="852A353C35234F9294FEEBFBF2FF708E"/>
    <w:rsid w:val="009D03AD"/>
    <w:pPr>
      <w:bidi/>
    </w:pPr>
  </w:style>
  <w:style w:type="paragraph" w:customStyle="1" w:styleId="845F4BF55E414F6B952A68A07D630979">
    <w:name w:val="845F4BF55E414F6B952A68A07D630979"/>
    <w:rsid w:val="009D03AD"/>
    <w:pPr>
      <w:bidi/>
    </w:pPr>
  </w:style>
  <w:style w:type="paragraph" w:customStyle="1" w:styleId="E626E21751A041D39DE53EB67DD66688">
    <w:name w:val="E626E21751A041D39DE53EB67DD66688"/>
    <w:rsid w:val="009D03AD"/>
    <w:pPr>
      <w:bidi/>
    </w:pPr>
  </w:style>
  <w:style w:type="paragraph" w:customStyle="1" w:styleId="BEFD39AACD2B4EA0840D057C31EDB63E">
    <w:name w:val="BEFD39AACD2B4EA0840D057C31EDB63E"/>
    <w:rsid w:val="009D03AD"/>
    <w:pPr>
      <w:bidi/>
    </w:pPr>
  </w:style>
  <w:style w:type="paragraph" w:customStyle="1" w:styleId="BC2D79FB46964E15ACC1645ADD0F4D50">
    <w:name w:val="BC2D79FB46964E15ACC1645ADD0F4D50"/>
    <w:rsid w:val="009D03AD"/>
    <w:pPr>
      <w:bidi/>
    </w:pPr>
  </w:style>
  <w:style w:type="paragraph" w:customStyle="1" w:styleId="60F3D2EC713143A38D1C881249B6E449">
    <w:name w:val="60F3D2EC713143A38D1C881249B6E449"/>
    <w:rsid w:val="009D03AD"/>
    <w:pPr>
      <w:bidi/>
    </w:pPr>
  </w:style>
  <w:style w:type="paragraph" w:customStyle="1" w:styleId="05B7E572F3D148E898433A3F3F29860B">
    <w:name w:val="05B7E572F3D148E898433A3F3F29860B"/>
    <w:rsid w:val="009D03AD"/>
    <w:pPr>
      <w:bidi/>
    </w:pPr>
  </w:style>
  <w:style w:type="paragraph" w:customStyle="1" w:styleId="A51AE5CCB1054E1A91CDBE439546BDBA">
    <w:name w:val="A51AE5CCB1054E1A91CDBE439546BDBA"/>
    <w:rsid w:val="009D03AD"/>
    <w:pPr>
      <w:bidi/>
    </w:pPr>
  </w:style>
  <w:style w:type="paragraph" w:customStyle="1" w:styleId="8BCCA4D3FC2C46A8A2B29E056167DF1B">
    <w:name w:val="8BCCA4D3FC2C46A8A2B29E056167DF1B"/>
    <w:rsid w:val="009D03AD"/>
    <w:pPr>
      <w:bidi/>
    </w:pPr>
  </w:style>
  <w:style w:type="paragraph" w:customStyle="1" w:styleId="C65A43EEE13943099C504E7D20575AE6">
    <w:name w:val="C65A43EEE13943099C504E7D20575AE6"/>
    <w:rsid w:val="009D03AD"/>
    <w:pPr>
      <w:bidi/>
    </w:pPr>
  </w:style>
  <w:style w:type="paragraph" w:customStyle="1" w:styleId="E9E06F9D210A4586AF00C35F822441F7">
    <w:name w:val="E9E06F9D210A4586AF00C35F822441F7"/>
    <w:rsid w:val="009D03AD"/>
    <w:pPr>
      <w:bidi/>
    </w:pPr>
  </w:style>
  <w:style w:type="paragraph" w:customStyle="1" w:styleId="60032161817945C8B98C1705C98A072C">
    <w:name w:val="60032161817945C8B98C1705C98A072C"/>
    <w:rsid w:val="009D03AD"/>
    <w:pPr>
      <w:bidi/>
    </w:pPr>
  </w:style>
  <w:style w:type="paragraph" w:customStyle="1" w:styleId="F6E38EEA025F40639FD4FB15D4AE4502">
    <w:name w:val="F6E38EEA025F40639FD4FB15D4AE4502"/>
    <w:rsid w:val="009D03AD"/>
    <w:pPr>
      <w:bidi/>
    </w:pPr>
  </w:style>
  <w:style w:type="paragraph" w:customStyle="1" w:styleId="F617E67E206A4D7AAEC613E206E33290">
    <w:name w:val="F617E67E206A4D7AAEC613E206E33290"/>
    <w:rsid w:val="009D03AD"/>
    <w:pPr>
      <w:bidi/>
    </w:pPr>
  </w:style>
  <w:style w:type="paragraph" w:customStyle="1" w:styleId="286F3A9F66024A52BC9F8A370B49A744">
    <w:name w:val="286F3A9F66024A52BC9F8A370B49A744"/>
    <w:rsid w:val="009D03AD"/>
    <w:pPr>
      <w:bidi/>
    </w:pPr>
  </w:style>
  <w:style w:type="paragraph" w:customStyle="1" w:styleId="525EC2031EAA4A5FA3E8198044E94252">
    <w:name w:val="525EC2031EAA4A5FA3E8198044E94252"/>
    <w:rsid w:val="009D03AD"/>
    <w:pPr>
      <w:bidi/>
    </w:pPr>
  </w:style>
  <w:style w:type="paragraph" w:customStyle="1" w:styleId="09CFF2E0EDF8489A890DA88E0C8ED66C">
    <w:name w:val="09CFF2E0EDF8489A890DA88E0C8ED66C"/>
    <w:rsid w:val="009D03AD"/>
    <w:pPr>
      <w:bidi/>
    </w:pPr>
  </w:style>
  <w:style w:type="paragraph" w:customStyle="1" w:styleId="522C38690F444D26BB19DAAB141E631B">
    <w:name w:val="522C38690F444D26BB19DAAB141E631B"/>
    <w:rsid w:val="009D03AD"/>
    <w:pPr>
      <w:bidi/>
    </w:pPr>
  </w:style>
  <w:style w:type="paragraph" w:customStyle="1" w:styleId="CAFE613FC14F4507A7E1F282F2ECA85F">
    <w:name w:val="CAFE613FC14F4507A7E1F282F2ECA85F"/>
    <w:rsid w:val="009D03AD"/>
    <w:pPr>
      <w:bidi/>
    </w:pPr>
  </w:style>
  <w:style w:type="paragraph" w:customStyle="1" w:styleId="0D261EC7454241EE9BD3050EAAD09819">
    <w:name w:val="0D261EC7454241EE9BD3050EAAD09819"/>
    <w:rsid w:val="009D03AD"/>
    <w:pPr>
      <w:bidi/>
    </w:pPr>
  </w:style>
  <w:style w:type="paragraph" w:customStyle="1" w:styleId="61E594097FC642AA9DD915D7A798ADBE">
    <w:name w:val="61E594097FC642AA9DD915D7A798ADBE"/>
    <w:rsid w:val="009D03AD"/>
    <w:pPr>
      <w:bidi/>
    </w:pPr>
  </w:style>
  <w:style w:type="paragraph" w:customStyle="1" w:styleId="3E0868C2269D4232ABF73D9ABFFC8BD2">
    <w:name w:val="3E0868C2269D4232ABF73D9ABFFC8BD2"/>
    <w:rsid w:val="009D03AD"/>
    <w:pPr>
      <w:bidi/>
    </w:pPr>
  </w:style>
  <w:style w:type="paragraph" w:customStyle="1" w:styleId="AC83A77F4FD441DC97FAD6C6BF94AC64">
    <w:name w:val="AC83A77F4FD441DC97FAD6C6BF94AC64"/>
    <w:rsid w:val="009D03AD"/>
    <w:pPr>
      <w:bidi/>
    </w:pPr>
  </w:style>
  <w:style w:type="paragraph" w:customStyle="1" w:styleId="55AE7A9F83594CB1B0067C8101A77485">
    <w:name w:val="55AE7A9F83594CB1B0067C8101A77485"/>
    <w:rsid w:val="009D03AD"/>
    <w:pPr>
      <w:bidi/>
    </w:pPr>
  </w:style>
  <w:style w:type="paragraph" w:customStyle="1" w:styleId="5AE29F24EF714BFCAF2C15BA3AE1896F">
    <w:name w:val="5AE29F24EF714BFCAF2C15BA3AE1896F"/>
    <w:rsid w:val="009D03AD"/>
    <w:pPr>
      <w:bidi/>
    </w:pPr>
  </w:style>
  <w:style w:type="paragraph" w:customStyle="1" w:styleId="91FFB1D55CA64DD1AACB0716724A346D">
    <w:name w:val="91FFB1D55CA64DD1AACB0716724A346D"/>
    <w:rsid w:val="009D03AD"/>
    <w:pPr>
      <w:bidi/>
    </w:pPr>
  </w:style>
  <w:style w:type="paragraph" w:customStyle="1" w:styleId="6DC9DDCD36E445C380F76F688CD7E0D9">
    <w:name w:val="6DC9DDCD36E445C380F76F688CD7E0D9"/>
    <w:rsid w:val="009D03AD"/>
    <w:pPr>
      <w:bidi/>
    </w:pPr>
  </w:style>
  <w:style w:type="paragraph" w:customStyle="1" w:styleId="35629D068EAF4A8389D86B7EF75FADDD">
    <w:name w:val="35629D068EAF4A8389D86B7EF75FADDD"/>
    <w:rsid w:val="009D03AD"/>
    <w:pPr>
      <w:bidi/>
    </w:pPr>
  </w:style>
  <w:style w:type="paragraph" w:customStyle="1" w:styleId="066A03E6DC9047F1BDE2F9A771A6B599">
    <w:name w:val="066A03E6DC9047F1BDE2F9A771A6B599"/>
    <w:rsid w:val="009D03AD"/>
    <w:pPr>
      <w:bidi/>
    </w:pPr>
  </w:style>
  <w:style w:type="paragraph" w:customStyle="1" w:styleId="20390A7393784CAE8176D75C0346DE7C">
    <w:name w:val="20390A7393784CAE8176D75C0346DE7C"/>
    <w:rsid w:val="009D03AD"/>
    <w:pPr>
      <w:bidi/>
    </w:pPr>
  </w:style>
  <w:style w:type="paragraph" w:customStyle="1" w:styleId="9EFE6A21C56240BB8A6A28D51C1C42F9">
    <w:name w:val="9EFE6A21C56240BB8A6A28D51C1C42F9"/>
    <w:rsid w:val="009D03AD"/>
    <w:pPr>
      <w:bidi/>
    </w:pPr>
  </w:style>
  <w:style w:type="paragraph" w:customStyle="1" w:styleId="A3AB4BF2AAEB4FCDB792C506C0162FD8">
    <w:name w:val="A3AB4BF2AAEB4FCDB792C506C0162FD8"/>
    <w:rsid w:val="009D03AD"/>
    <w:pPr>
      <w:bidi/>
    </w:pPr>
  </w:style>
  <w:style w:type="paragraph" w:customStyle="1" w:styleId="1CF83B9CD851457C9110520E68B73B83">
    <w:name w:val="1CF83B9CD851457C9110520E68B73B83"/>
    <w:rsid w:val="009D03AD"/>
    <w:pPr>
      <w:bidi/>
    </w:pPr>
  </w:style>
  <w:style w:type="paragraph" w:customStyle="1" w:styleId="8D03FB750E8E420CB90326807BA627C0">
    <w:name w:val="8D03FB750E8E420CB90326807BA627C0"/>
    <w:rsid w:val="009D03AD"/>
    <w:pPr>
      <w:bidi/>
    </w:pPr>
  </w:style>
  <w:style w:type="paragraph" w:customStyle="1" w:styleId="5B096A12187F425CA1D38B2722B2AAD2">
    <w:name w:val="5B096A12187F425CA1D38B2722B2AAD2"/>
    <w:rsid w:val="009D03AD"/>
    <w:pPr>
      <w:bidi/>
    </w:pPr>
  </w:style>
  <w:style w:type="paragraph" w:customStyle="1" w:styleId="1CAB120F68244AC491C653FA042FD953">
    <w:name w:val="1CAB120F68244AC491C653FA042FD953"/>
    <w:rsid w:val="009D03AD"/>
    <w:pPr>
      <w:bidi/>
    </w:pPr>
  </w:style>
  <w:style w:type="paragraph" w:customStyle="1" w:styleId="63F9CEEE1F304CAD8A5953043F51AB34">
    <w:name w:val="63F9CEEE1F304CAD8A5953043F51AB34"/>
    <w:rsid w:val="009D03AD"/>
    <w:pPr>
      <w:bidi/>
    </w:pPr>
  </w:style>
  <w:style w:type="paragraph" w:customStyle="1" w:styleId="266D7770665B4206992A409F8B5C57A0">
    <w:name w:val="266D7770665B4206992A409F8B5C57A0"/>
    <w:rsid w:val="009D03AD"/>
    <w:pPr>
      <w:bidi/>
    </w:pPr>
  </w:style>
  <w:style w:type="paragraph" w:customStyle="1" w:styleId="2DD9E77F115B46FE92CED78257AFDC0D">
    <w:name w:val="2DD9E77F115B46FE92CED78257AFDC0D"/>
    <w:rsid w:val="009D03AD"/>
    <w:pPr>
      <w:bidi/>
    </w:pPr>
  </w:style>
  <w:style w:type="paragraph" w:customStyle="1" w:styleId="F56519DFE871449EBD6168D27BC0F1AA">
    <w:name w:val="F56519DFE871449EBD6168D27BC0F1AA"/>
    <w:rsid w:val="009D03AD"/>
    <w:pPr>
      <w:bidi/>
    </w:pPr>
  </w:style>
  <w:style w:type="paragraph" w:customStyle="1" w:styleId="8EB9FF0BF85E440D9E4539B0E77BA9583">
    <w:name w:val="8EB9FF0BF85E440D9E4539B0E77BA958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3">
    <w:name w:val="88FD1042FE47475BB286C7A78320A745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F7A39A90D103427AA72ECF5BF2BBD48E">
    <w:name w:val="F7A39A90D103427AA72ECF5BF2BBD48E"/>
    <w:rsid w:val="00BC11DC"/>
    <w:pPr>
      <w:bidi/>
    </w:pPr>
  </w:style>
  <w:style w:type="paragraph" w:customStyle="1" w:styleId="884E217317BC473089F4B28F7E291BEB">
    <w:name w:val="884E217317BC473089F4B28F7E291BEB"/>
    <w:rsid w:val="00BC11DC"/>
    <w:pPr>
      <w:bidi/>
    </w:pPr>
  </w:style>
  <w:style w:type="paragraph" w:customStyle="1" w:styleId="C2CC0C2B065D428CA13807A616B0E9C2">
    <w:name w:val="C2CC0C2B065D428CA13807A616B0E9C2"/>
    <w:rsid w:val="00BC11DC"/>
    <w:pPr>
      <w:bidi/>
    </w:pPr>
  </w:style>
  <w:style w:type="paragraph" w:customStyle="1" w:styleId="FFA8DF206AB047639C652EC3AAA01EED">
    <w:name w:val="FFA8DF206AB047639C652EC3AAA01EED"/>
    <w:rsid w:val="00BC11DC"/>
    <w:pPr>
      <w:bidi/>
    </w:pPr>
  </w:style>
  <w:style w:type="paragraph" w:customStyle="1" w:styleId="AEE2F1264D824972BB5613D588C1A310">
    <w:name w:val="AEE2F1264D824972BB5613D588C1A310"/>
    <w:rsid w:val="00BC11DC"/>
    <w:pPr>
      <w:bidi/>
    </w:pPr>
  </w:style>
  <w:style w:type="paragraph" w:customStyle="1" w:styleId="C5076B209DBE4882A5E92B03306760CB">
    <w:name w:val="C5076B209DBE4882A5E92B03306760CB"/>
    <w:rsid w:val="00BC11DC"/>
    <w:pPr>
      <w:bidi/>
    </w:pPr>
  </w:style>
  <w:style w:type="paragraph" w:customStyle="1" w:styleId="AAF8A066C1F549FBAF72294CF9432875">
    <w:name w:val="AAF8A066C1F549FBAF72294CF9432875"/>
    <w:rsid w:val="00BC11DC"/>
    <w:pPr>
      <w:bidi/>
    </w:pPr>
  </w:style>
  <w:style w:type="paragraph" w:customStyle="1" w:styleId="E4BBD09FD03D442C94FC2E56EAFD362C">
    <w:name w:val="E4BBD09FD03D442C94FC2E56EAFD362C"/>
    <w:rsid w:val="00BC11DC"/>
    <w:pPr>
      <w:bidi/>
    </w:pPr>
  </w:style>
  <w:style w:type="paragraph" w:customStyle="1" w:styleId="3A42F920255945BBBBDA4CCF4A3BE799">
    <w:name w:val="3A42F920255945BBBBDA4CCF4A3BE799"/>
    <w:rsid w:val="00BC11DC"/>
    <w:pPr>
      <w:bidi/>
    </w:pPr>
  </w:style>
  <w:style w:type="paragraph" w:customStyle="1" w:styleId="57C09BF0381249B18A23AFBF0B520170">
    <w:name w:val="57C09BF0381249B18A23AFBF0B520170"/>
    <w:rsid w:val="00BC11DC"/>
    <w:pPr>
      <w:bidi/>
    </w:pPr>
  </w:style>
  <w:style w:type="paragraph" w:customStyle="1" w:styleId="DCB1959CBC8D4AD98FEB46E3CF73D4B6">
    <w:name w:val="DCB1959CBC8D4AD98FEB46E3CF73D4B6"/>
    <w:rsid w:val="00BC11DC"/>
    <w:pPr>
      <w:bidi/>
    </w:pPr>
  </w:style>
  <w:style w:type="paragraph" w:customStyle="1" w:styleId="4AC88A26B42444EB80EB3933D0AB8237">
    <w:name w:val="4AC88A26B42444EB80EB3933D0AB8237"/>
    <w:rsid w:val="00BC11DC"/>
    <w:pPr>
      <w:bidi/>
    </w:pPr>
  </w:style>
  <w:style w:type="paragraph" w:customStyle="1" w:styleId="B30DF365F28B415AACC598E276CF64D8">
    <w:name w:val="B30DF365F28B415AACC598E276CF64D8"/>
    <w:rsid w:val="00BC11DC"/>
    <w:pPr>
      <w:bidi/>
    </w:pPr>
  </w:style>
  <w:style w:type="paragraph" w:customStyle="1" w:styleId="F46E78458A3B4323B2B1D8E42B5A01E3">
    <w:name w:val="F46E78458A3B4323B2B1D8E42B5A01E3"/>
    <w:rsid w:val="00BC11DC"/>
    <w:pPr>
      <w:bidi/>
    </w:pPr>
  </w:style>
  <w:style w:type="paragraph" w:customStyle="1" w:styleId="C8870AF588CF4AA88AED282243BE2A12">
    <w:name w:val="C8870AF588CF4AA88AED282243BE2A12"/>
    <w:rsid w:val="00BC11DC"/>
    <w:pPr>
      <w:bidi/>
    </w:pPr>
  </w:style>
  <w:style w:type="paragraph" w:customStyle="1" w:styleId="CAF89B6AD055435D832A4CEAA88E5AE1">
    <w:name w:val="CAF89B6AD055435D832A4CEAA88E5AE1"/>
    <w:rsid w:val="00BC11DC"/>
    <w:pPr>
      <w:bidi/>
    </w:pPr>
  </w:style>
  <w:style w:type="paragraph" w:customStyle="1" w:styleId="586D0C0C0E884E3AAE7D9B49E479A384">
    <w:name w:val="586D0C0C0E884E3AAE7D9B49E479A384"/>
    <w:rsid w:val="00BC11DC"/>
    <w:pPr>
      <w:bidi/>
    </w:pPr>
  </w:style>
  <w:style w:type="paragraph" w:customStyle="1" w:styleId="D7B31D66347940749E248F0E275B9EA5">
    <w:name w:val="D7B31D66347940749E248F0E275B9EA5"/>
    <w:rsid w:val="00BC11DC"/>
    <w:pPr>
      <w:bidi/>
    </w:pPr>
  </w:style>
  <w:style w:type="paragraph" w:customStyle="1" w:styleId="4F5DE6ADC1504CACB06E116BF9D3D564">
    <w:name w:val="4F5DE6ADC1504CACB06E116BF9D3D564"/>
    <w:rsid w:val="00BC11DC"/>
    <w:pPr>
      <w:bidi/>
    </w:pPr>
  </w:style>
  <w:style w:type="paragraph" w:customStyle="1" w:styleId="6FB5427C1962434B935203E3889FF814">
    <w:name w:val="6FB5427C1962434B935203E3889FF814"/>
    <w:rsid w:val="00BC11DC"/>
    <w:pPr>
      <w:bidi/>
    </w:pPr>
  </w:style>
  <w:style w:type="paragraph" w:customStyle="1" w:styleId="44470F9DCB5A4C38B177E84C0B08889D">
    <w:name w:val="44470F9DCB5A4C38B177E84C0B08889D"/>
    <w:rsid w:val="00BC11DC"/>
    <w:pPr>
      <w:bidi/>
    </w:pPr>
  </w:style>
  <w:style w:type="paragraph" w:customStyle="1" w:styleId="8E80590E34904C789C6F6D98B83F83C7">
    <w:name w:val="8E80590E34904C789C6F6D98B83F83C7"/>
    <w:rsid w:val="00BC11DC"/>
    <w:pPr>
      <w:bidi/>
    </w:pPr>
  </w:style>
  <w:style w:type="paragraph" w:customStyle="1" w:styleId="6E436069C41B481B8492AAF069B6727C">
    <w:name w:val="6E436069C41B481B8492AAF069B6727C"/>
    <w:rsid w:val="00BC11DC"/>
    <w:pPr>
      <w:bidi/>
    </w:pPr>
  </w:style>
  <w:style w:type="paragraph" w:customStyle="1" w:styleId="6082537088BC4DB2B2216124F7D690E5">
    <w:name w:val="6082537088BC4DB2B2216124F7D690E5"/>
    <w:rsid w:val="00BC11DC"/>
    <w:pPr>
      <w:bidi/>
    </w:pPr>
  </w:style>
  <w:style w:type="paragraph" w:customStyle="1" w:styleId="0D0E887491E04703825F139DAB07369D">
    <w:name w:val="0D0E887491E04703825F139DAB07369D"/>
    <w:rsid w:val="00BC11DC"/>
    <w:pPr>
      <w:bidi/>
    </w:pPr>
  </w:style>
  <w:style w:type="paragraph" w:customStyle="1" w:styleId="B6245577BDB84887A300BEE5CA9FFC7C">
    <w:name w:val="B6245577BDB84887A300BEE5CA9FFC7C"/>
    <w:rsid w:val="00BC11DC"/>
    <w:pPr>
      <w:bidi/>
    </w:pPr>
  </w:style>
  <w:style w:type="paragraph" w:customStyle="1" w:styleId="8C57D877EC4148F38773A0ED609C388A">
    <w:name w:val="8C57D877EC4148F38773A0ED609C388A"/>
    <w:rsid w:val="00BC11DC"/>
    <w:pPr>
      <w:bidi/>
    </w:pPr>
  </w:style>
  <w:style w:type="paragraph" w:customStyle="1" w:styleId="B3E7B1CE12904345A745F3BAF4194CE8">
    <w:name w:val="B3E7B1CE12904345A745F3BAF4194CE8"/>
    <w:rsid w:val="00BC11DC"/>
    <w:pPr>
      <w:bidi/>
    </w:pPr>
  </w:style>
  <w:style w:type="paragraph" w:customStyle="1" w:styleId="0C7404DE28CB469A921E18BA3FFF3974">
    <w:name w:val="0C7404DE28CB469A921E18BA3FFF3974"/>
    <w:rsid w:val="00BC11DC"/>
    <w:pPr>
      <w:bidi/>
    </w:pPr>
  </w:style>
  <w:style w:type="paragraph" w:customStyle="1" w:styleId="ABDCF70CE11542F2AA33C71D6BA3BDF9">
    <w:name w:val="ABDCF70CE11542F2AA33C71D6BA3BDF9"/>
    <w:rsid w:val="00BC11DC"/>
    <w:pPr>
      <w:bidi/>
    </w:pPr>
  </w:style>
  <w:style w:type="paragraph" w:customStyle="1" w:styleId="7FD31A19F6B34A9486FA1FEBC49E530C">
    <w:name w:val="7FD31A19F6B34A9486FA1FEBC49E530C"/>
    <w:rsid w:val="00BC11DC"/>
    <w:pPr>
      <w:bidi/>
    </w:pPr>
  </w:style>
  <w:style w:type="paragraph" w:customStyle="1" w:styleId="2E5F2F90EF5244D593B6484DC8A74413">
    <w:name w:val="2E5F2F90EF5244D593B6484DC8A74413"/>
    <w:rsid w:val="00BC11DC"/>
    <w:pPr>
      <w:bidi/>
    </w:pPr>
  </w:style>
  <w:style w:type="paragraph" w:customStyle="1" w:styleId="1D7F7E830AB645439EF9BB712E804C41">
    <w:name w:val="1D7F7E830AB645439EF9BB712E804C41"/>
    <w:rsid w:val="00BC11DC"/>
    <w:pPr>
      <w:bidi/>
    </w:pPr>
  </w:style>
  <w:style w:type="paragraph" w:customStyle="1" w:styleId="E56B91A6EB604C6CAE750D9DAF7AC9C5">
    <w:name w:val="E56B91A6EB604C6CAE750D9DAF7AC9C5"/>
    <w:rsid w:val="00BC11DC"/>
    <w:pPr>
      <w:bidi/>
    </w:pPr>
  </w:style>
  <w:style w:type="paragraph" w:customStyle="1" w:styleId="8569D98A557B4FC0B3358AF655066B3A">
    <w:name w:val="8569D98A557B4FC0B3358AF655066B3A"/>
    <w:rsid w:val="00BC11DC"/>
    <w:pPr>
      <w:bidi/>
    </w:pPr>
  </w:style>
  <w:style w:type="paragraph" w:customStyle="1" w:styleId="F224E9AE643340708CBE401D96FE4521">
    <w:name w:val="F224E9AE643340708CBE401D96FE4521"/>
    <w:rsid w:val="00BC11DC"/>
    <w:pPr>
      <w:bidi/>
    </w:pPr>
  </w:style>
  <w:style w:type="paragraph" w:customStyle="1" w:styleId="2BACC46E2EB4462D8BF06CFD39C84506">
    <w:name w:val="2BACC46E2EB4462D8BF06CFD39C84506"/>
    <w:rsid w:val="00BC11DC"/>
    <w:pPr>
      <w:bidi/>
    </w:pPr>
  </w:style>
  <w:style w:type="paragraph" w:customStyle="1" w:styleId="773476F6BBD74AFD8938049D7E7F0F58">
    <w:name w:val="773476F6BBD74AFD8938049D7E7F0F58"/>
    <w:rsid w:val="00BC11DC"/>
    <w:pPr>
      <w:bidi/>
    </w:pPr>
  </w:style>
  <w:style w:type="paragraph" w:customStyle="1" w:styleId="D5555CC754C64241B53AB95653D34556">
    <w:name w:val="D5555CC754C64241B53AB95653D34556"/>
    <w:rsid w:val="00BC11DC"/>
    <w:pPr>
      <w:bidi/>
    </w:pPr>
  </w:style>
  <w:style w:type="paragraph" w:customStyle="1" w:styleId="295903CEAD4F4EF69047A97E885F4AE8">
    <w:name w:val="295903CEAD4F4EF69047A97E885F4AE8"/>
    <w:rsid w:val="00BC11DC"/>
    <w:pPr>
      <w:bidi/>
    </w:pPr>
  </w:style>
  <w:style w:type="paragraph" w:customStyle="1" w:styleId="C86F3A1A18034233810DDE211CA844FF">
    <w:name w:val="C86F3A1A18034233810DDE211CA844FF"/>
    <w:rsid w:val="00BC11DC"/>
    <w:pPr>
      <w:bidi/>
    </w:pPr>
  </w:style>
  <w:style w:type="paragraph" w:customStyle="1" w:styleId="1F91328FB31344D49E7289007E25BBC6">
    <w:name w:val="1F91328FB31344D49E7289007E25BBC6"/>
    <w:rsid w:val="00792769"/>
    <w:pPr>
      <w:bidi/>
    </w:pPr>
  </w:style>
  <w:style w:type="paragraph" w:customStyle="1" w:styleId="4D3160E7DAF24AF28E510BB000954758">
    <w:name w:val="4D3160E7DAF24AF28E510BB000954758"/>
    <w:rsid w:val="00792769"/>
    <w:pPr>
      <w:bidi/>
    </w:pPr>
  </w:style>
  <w:style w:type="paragraph" w:customStyle="1" w:styleId="30A44125D7944010B9D8D96584E59805">
    <w:name w:val="30A44125D7944010B9D8D96584E59805"/>
    <w:rsid w:val="00792769"/>
    <w:pPr>
      <w:bidi/>
    </w:pPr>
  </w:style>
  <w:style w:type="paragraph" w:customStyle="1" w:styleId="EF9B88913B224C169B369E33392188D8">
    <w:name w:val="EF9B88913B224C169B369E33392188D8"/>
    <w:rsid w:val="00792769"/>
    <w:pPr>
      <w:bidi/>
    </w:pPr>
  </w:style>
  <w:style w:type="paragraph" w:customStyle="1" w:styleId="C26DAF2DCF52419CBF09865A157E0008">
    <w:name w:val="C26DAF2DCF52419CBF09865A157E0008"/>
    <w:rsid w:val="00792769"/>
    <w:pPr>
      <w:bidi/>
    </w:pPr>
  </w:style>
  <w:style w:type="paragraph" w:customStyle="1" w:styleId="6793BA8FE8214C7BBE04AB0DA8954973">
    <w:name w:val="6793BA8FE8214C7BBE04AB0DA8954973"/>
    <w:rsid w:val="00792769"/>
    <w:pPr>
      <w:bidi/>
    </w:pPr>
  </w:style>
  <w:style w:type="paragraph" w:customStyle="1" w:styleId="3A7BCC1290B541A69585B19E46764248">
    <w:name w:val="3A7BCC1290B541A69585B19E46764248"/>
    <w:rsid w:val="00792769"/>
    <w:pPr>
      <w:bidi/>
    </w:pPr>
  </w:style>
  <w:style w:type="paragraph" w:customStyle="1" w:styleId="7CA4D49403214A3FAAAAA72FBD9EBB2B">
    <w:name w:val="7CA4D49403214A3FAAAAA72FBD9EBB2B"/>
    <w:rsid w:val="00792769"/>
    <w:pPr>
      <w:bidi/>
    </w:pPr>
  </w:style>
  <w:style w:type="paragraph" w:customStyle="1" w:styleId="4FAA02E22E214972A1226E0A9EBF1A72">
    <w:name w:val="4FAA02E22E214972A1226E0A9EBF1A72"/>
    <w:rsid w:val="00792769"/>
    <w:pPr>
      <w:bidi/>
    </w:pPr>
  </w:style>
  <w:style w:type="paragraph" w:customStyle="1" w:styleId="B954EB961CB44E15ADCBC09155955216">
    <w:name w:val="B954EB961CB44E15ADCBC09155955216"/>
    <w:rsid w:val="00792769"/>
    <w:pPr>
      <w:bidi/>
    </w:pPr>
  </w:style>
  <w:style w:type="paragraph" w:customStyle="1" w:styleId="FD198550CA1841AEBA3B5D835CE962F7">
    <w:name w:val="FD198550CA1841AEBA3B5D835CE962F7"/>
    <w:rsid w:val="00792769"/>
    <w:pPr>
      <w:bidi/>
    </w:pPr>
  </w:style>
  <w:style w:type="paragraph" w:customStyle="1" w:styleId="3A26E0E8860C40499CCAF7BDF2EAA171">
    <w:name w:val="3A26E0E8860C40499CCAF7BDF2EAA171"/>
    <w:rsid w:val="00792769"/>
    <w:pPr>
      <w:bidi/>
    </w:pPr>
  </w:style>
  <w:style w:type="paragraph" w:customStyle="1" w:styleId="37DB40D57DE9471D942FD712C7DCD532">
    <w:name w:val="37DB40D57DE9471D942FD712C7DCD532"/>
    <w:rsid w:val="00792769"/>
    <w:pPr>
      <w:bidi/>
    </w:pPr>
  </w:style>
  <w:style w:type="paragraph" w:customStyle="1" w:styleId="273B41D8733042199F77A4929EB16A37">
    <w:name w:val="273B41D8733042199F77A4929EB16A37"/>
    <w:rsid w:val="00792769"/>
    <w:pPr>
      <w:bidi/>
    </w:pPr>
  </w:style>
  <w:style w:type="paragraph" w:customStyle="1" w:styleId="A4E5D5BC5CA94FBE842D0C99A5A34273">
    <w:name w:val="A4E5D5BC5CA94FBE842D0C99A5A34273"/>
    <w:rsid w:val="00792769"/>
    <w:pPr>
      <w:bidi/>
    </w:pPr>
  </w:style>
  <w:style w:type="paragraph" w:customStyle="1" w:styleId="3FB98BEE8B2E4C46912AFF89F3A52AC1">
    <w:name w:val="3FB98BEE8B2E4C46912AFF89F3A52AC1"/>
    <w:rsid w:val="00792769"/>
    <w:pPr>
      <w:bidi/>
    </w:pPr>
  </w:style>
  <w:style w:type="paragraph" w:customStyle="1" w:styleId="73431EA727134DF0B491483F85B9F9D9">
    <w:name w:val="73431EA727134DF0B491483F85B9F9D9"/>
    <w:rsid w:val="00792769"/>
    <w:pPr>
      <w:bidi/>
    </w:pPr>
  </w:style>
  <w:style w:type="paragraph" w:customStyle="1" w:styleId="528039B0FD974C3F8AB8BDFCB2E0BE9C">
    <w:name w:val="528039B0FD974C3F8AB8BDFCB2E0BE9C"/>
    <w:rsid w:val="00792769"/>
    <w:pPr>
      <w:bidi/>
    </w:pPr>
  </w:style>
  <w:style w:type="paragraph" w:customStyle="1" w:styleId="8C27BE0D95B1493389718AA798B945B0">
    <w:name w:val="8C27BE0D95B1493389718AA798B945B0"/>
    <w:rsid w:val="00792769"/>
    <w:pPr>
      <w:bidi/>
    </w:pPr>
  </w:style>
  <w:style w:type="paragraph" w:customStyle="1" w:styleId="C9BD98D2AE36418E8BE61C8B88B6855B">
    <w:name w:val="C9BD98D2AE36418E8BE61C8B88B6855B"/>
    <w:rsid w:val="00792769"/>
    <w:pPr>
      <w:bidi/>
    </w:pPr>
  </w:style>
  <w:style w:type="paragraph" w:customStyle="1" w:styleId="FD03E263F36A418A9E8311F4BFDBD5EC">
    <w:name w:val="FD03E263F36A418A9E8311F4BFDBD5EC"/>
    <w:rsid w:val="00792769"/>
    <w:pPr>
      <w:bidi/>
    </w:pPr>
  </w:style>
  <w:style w:type="paragraph" w:customStyle="1" w:styleId="B66BFFABD3AB4AB7BE857B854E3E58DC">
    <w:name w:val="B66BFFABD3AB4AB7BE857B854E3E58DC"/>
    <w:rsid w:val="00792769"/>
    <w:pPr>
      <w:bidi/>
    </w:pPr>
  </w:style>
  <w:style w:type="paragraph" w:customStyle="1" w:styleId="B8234975D8BD481DBFDAF1B3ED14040B">
    <w:name w:val="B8234975D8BD481DBFDAF1B3ED14040B"/>
    <w:rsid w:val="00792769"/>
    <w:pPr>
      <w:bidi/>
    </w:pPr>
  </w:style>
  <w:style w:type="paragraph" w:customStyle="1" w:styleId="F5D7D8245EE54E0A98E5628D0C6E4289">
    <w:name w:val="F5D7D8245EE54E0A98E5628D0C6E4289"/>
    <w:rsid w:val="00792769"/>
    <w:pPr>
      <w:bidi/>
    </w:pPr>
  </w:style>
  <w:style w:type="paragraph" w:customStyle="1" w:styleId="7B10592B282D4180A95B2AFDCAA00261">
    <w:name w:val="7B10592B282D4180A95B2AFDCAA00261"/>
    <w:rsid w:val="00792769"/>
    <w:pPr>
      <w:bidi/>
    </w:pPr>
  </w:style>
  <w:style w:type="paragraph" w:customStyle="1" w:styleId="7A4F3FA452E24518B34CE2B813485B38">
    <w:name w:val="7A4F3FA452E24518B34CE2B813485B38"/>
    <w:rsid w:val="00792769"/>
    <w:pPr>
      <w:bidi/>
    </w:pPr>
  </w:style>
  <w:style w:type="paragraph" w:customStyle="1" w:styleId="6A2AD7E2262F4B3A99A6CBBADE567D7D">
    <w:name w:val="6A2AD7E2262F4B3A99A6CBBADE567D7D"/>
    <w:rsid w:val="00792769"/>
    <w:pPr>
      <w:bidi/>
    </w:pPr>
  </w:style>
  <w:style w:type="paragraph" w:customStyle="1" w:styleId="7F64EE42F6ED4C87B4C0604E9F70A68A">
    <w:name w:val="7F64EE42F6ED4C87B4C0604E9F70A68A"/>
    <w:rsid w:val="00792769"/>
    <w:pPr>
      <w:bidi/>
    </w:pPr>
  </w:style>
  <w:style w:type="paragraph" w:customStyle="1" w:styleId="7D25A47A637E444FB6238E263CFF0E75">
    <w:name w:val="7D25A47A637E444FB6238E263CFF0E75"/>
    <w:rsid w:val="00792769"/>
    <w:pPr>
      <w:bidi/>
    </w:pPr>
  </w:style>
  <w:style w:type="paragraph" w:customStyle="1" w:styleId="D6B0575A1FA0407BB5A6EFC1D896930A">
    <w:name w:val="D6B0575A1FA0407BB5A6EFC1D896930A"/>
    <w:rsid w:val="00792769"/>
    <w:pPr>
      <w:bidi/>
    </w:pPr>
  </w:style>
  <w:style w:type="paragraph" w:customStyle="1" w:styleId="5F286FFF59A341D08894FC215F24DE65">
    <w:name w:val="5F286FFF59A341D08894FC215F24DE65"/>
    <w:rsid w:val="00792769"/>
    <w:pPr>
      <w:bidi/>
    </w:pPr>
  </w:style>
  <w:style w:type="paragraph" w:customStyle="1" w:styleId="3543109C03E84BC28D362E43E5981AD7">
    <w:name w:val="3543109C03E84BC28D362E43E5981AD7"/>
    <w:rsid w:val="00792769"/>
    <w:pPr>
      <w:bidi/>
    </w:pPr>
  </w:style>
  <w:style w:type="paragraph" w:customStyle="1" w:styleId="737C935838EA4E58B95BECFB3B445BCD">
    <w:name w:val="737C935838EA4E58B95BECFB3B445BCD"/>
    <w:rsid w:val="00792769"/>
    <w:pPr>
      <w:bidi/>
    </w:pPr>
  </w:style>
  <w:style w:type="paragraph" w:customStyle="1" w:styleId="7595093BEC394641AEAD3043984CDD1A">
    <w:name w:val="7595093BEC394641AEAD3043984CDD1A"/>
    <w:rsid w:val="00792769"/>
    <w:pPr>
      <w:bidi/>
    </w:pPr>
  </w:style>
  <w:style w:type="paragraph" w:customStyle="1" w:styleId="CC169306609D4553A6A8DDBBC557798B">
    <w:name w:val="CC169306609D4553A6A8DDBBC557798B"/>
    <w:rsid w:val="00792769"/>
    <w:pPr>
      <w:bidi/>
    </w:pPr>
  </w:style>
  <w:style w:type="paragraph" w:customStyle="1" w:styleId="BD73BD56E61448059359E6453F7D6400">
    <w:name w:val="BD73BD56E61448059359E6453F7D6400"/>
    <w:rsid w:val="00792769"/>
    <w:pPr>
      <w:bidi/>
    </w:pPr>
  </w:style>
  <w:style w:type="paragraph" w:customStyle="1" w:styleId="9690A3702B1E416D8F2E46DFE41CD0C7">
    <w:name w:val="9690A3702B1E416D8F2E46DFE41CD0C7"/>
    <w:rsid w:val="00792769"/>
    <w:pPr>
      <w:bidi/>
    </w:pPr>
  </w:style>
  <w:style w:type="paragraph" w:customStyle="1" w:styleId="E22CD46782C9433395BC76072E83EA51">
    <w:name w:val="E22CD46782C9433395BC76072E83EA51"/>
    <w:rsid w:val="00792769"/>
    <w:pPr>
      <w:bidi/>
    </w:pPr>
  </w:style>
  <w:style w:type="paragraph" w:customStyle="1" w:styleId="77724DE134754A59A9BB3B14E2FBE120">
    <w:name w:val="77724DE134754A59A9BB3B14E2FBE120"/>
    <w:rsid w:val="00792769"/>
    <w:pPr>
      <w:bidi/>
    </w:pPr>
  </w:style>
  <w:style w:type="paragraph" w:customStyle="1" w:styleId="85AA1370260545DCA3686AA53881C5EB">
    <w:name w:val="85AA1370260545DCA3686AA53881C5EB"/>
    <w:rsid w:val="00792769"/>
    <w:pPr>
      <w:bidi/>
    </w:pPr>
  </w:style>
  <w:style w:type="paragraph" w:customStyle="1" w:styleId="224178A889AF459E99B68AE737F66634">
    <w:name w:val="224178A889AF459E99B68AE737F66634"/>
    <w:rsid w:val="00792769"/>
    <w:pPr>
      <w:bidi/>
    </w:pPr>
  </w:style>
  <w:style w:type="paragraph" w:customStyle="1" w:styleId="8D4CACE250824BD1A2C39B8F8B17463C">
    <w:name w:val="8D4CACE250824BD1A2C39B8F8B17463C"/>
    <w:rsid w:val="00792769"/>
    <w:pPr>
      <w:bidi/>
    </w:pPr>
  </w:style>
  <w:style w:type="paragraph" w:customStyle="1" w:styleId="6A1AD9AF29054EBFA0A18B826648062B">
    <w:name w:val="6A1AD9AF29054EBFA0A18B826648062B"/>
    <w:rsid w:val="00792769"/>
    <w:pPr>
      <w:bidi/>
    </w:pPr>
  </w:style>
  <w:style w:type="paragraph" w:customStyle="1" w:styleId="964635D3C87045E28943E9FA88BB35F9">
    <w:name w:val="964635D3C87045E28943E9FA88BB35F9"/>
    <w:rsid w:val="00792769"/>
    <w:pPr>
      <w:bidi/>
    </w:pPr>
  </w:style>
  <w:style w:type="paragraph" w:customStyle="1" w:styleId="83B055808CB6493599119B9248911582">
    <w:name w:val="83B055808CB6493599119B9248911582"/>
    <w:rsid w:val="00792769"/>
    <w:pPr>
      <w:bidi/>
    </w:pPr>
  </w:style>
  <w:style w:type="paragraph" w:customStyle="1" w:styleId="EBCDDE2C12D040BDA4934B6A738F7293">
    <w:name w:val="EBCDDE2C12D040BDA4934B6A738F7293"/>
    <w:rsid w:val="00792769"/>
    <w:pPr>
      <w:bidi/>
    </w:pPr>
  </w:style>
  <w:style w:type="paragraph" w:customStyle="1" w:styleId="D586E43EF79A42489F273AA0A967A0AE">
    <w:name w:val="D586E43EF79A42489F273AA0A967A0AE"/>
    <w:rsid w:val="00792769"/>
    <w:pPr>
      <w:bidi/>
    </w:pPr>
  </w:style>
  <w:style w:type="paragraph" w:customStyle="1" w:styleId="B2F22C6E98BE46F4BD0DAD5A56E10091">
    <w:name w:val="B2F22C6E98BE46F4BD0DAD5A56E10091"/>
    <w:rsid w:val="00792769"/>
    <w:pPr>
      <w:bidi/>
    </w:pPr>
  </w:style>
  <w:style w:type="paragraph" w:customStyle="1" w:styleId="54EAF59FE477432A92AD837C1CED9A1F">
    <w:name w:val="54EAF59FE477432A92AD837C1CED9A1F"/>
    <w:rsid w:val="00792769"/>
    <w:pPr>
      <w:bidi/>
    </w:pPr>
  </w:style>
  <w:style w:type="paragraph" w:customStyle="1" w:styleId="8ECB45A82EBF4FAAA5B67773A92E97C1">
    <w:name w:val="8ECB45A82EBF4FAAA5B67773A92E97C1"/>
    <w:rsid w:val="00792769"/>
    <w:pPr>
      <w:bidi/>
    </w:pPr>
  </w:style>
  <w:style w:type="paragraph" w:customStyle="1" w:styleId="0FBDC703B8BF43919531254E0F7A02F0">
    <w:name w:val="0FBDC703B8BF43919531254E0F7A02F0"/>
    <w:rsid w:val="00792769"/>
    <w:pPr>
      <w:bidi/>
    </w:pPr>
  </w:style>
  <w:style w:type="paragraph" w:customStyle="1" w:styleId="017853D9AFF74EABB100D5E2BE120308">
    <w:name w:val="017853D9AFF74EABB100D5E2BE120308"/>
    <w:rsid w:val="00792769"/>
    <w:pPr>
      <w:bidi/>
    </w:pPr>
  </w:style>
  <w:style w:type="paragraph" w:customStyle="1" w:styleId="93FD691DF3154A108952AFF9A351BCA1">
    <w:name w:val="93FD691DF3154A108952AFF9A351BCA1"/>
    <w:rsid w:val="00792769"/>
    <w:pPr>
      <w:bidi/>
    </w:pPr>
  </w:style>
  <w:style w:type="paragraph" w:customStyle="1" w:styleId="33DC4351F49D4E90886D9F539FACFB40">
    <w:name w:val="33DC4351F49D4E90886D9F539FACFB40"/>
    <w:rsid w:val="00792769"/>
    <w:pPr>
      <w:bidi/>
    </w:pPr>
  </w:style>
  <w:style w:type="paragraph" w:customStyle="1" w:styleId="5BC93F39376C4723B1C626CFDD45E49E">
    <w:name w:val="5BC93F39376C4723B1C626CFDD45E49E"/>
    <w:rsid w:val="00792769"/>
    <w:pPr>
      <w:bidi/>
    </w:pPr>
  </w:style>
  <w:style w:type="paragraph" w:customStyle="1" w:styleId="5237B48FCC7E4CF68FF288751F549E69">
    <w:name w:val="5237B48FCC7E4CF68FF288751F549E69"/>
    <w:rsid w:val="00792769"/>
    <w:pPr>
      <w:bidi/>
    </w:pPr>
  </w:style>
  <w:style w:type="paragraph" w:customStyle="1" w:styleId="CDC6C20528014121AEF8B67F533773BA">
    <w:name w:val="CDC6C20528014121AEF8B67F533773BA"/>
    <w:rsid w:val="00792769"/>
    <w:pPr>
      <w:bidi/>
    </w:pPr>
  </w:style>
  <w:style w:type="paragraph" w:customStyle="1" w:styleId="7541CCC6BCF94B4BB49C89438BD7DBBF">
    <w:name w:val="7541CCC6BCF94B4BB49C89438BD7DBBF"/>
    <w:rsid w:val="00792769"/>
    <w:pPr>
      <w:bidi/>
    </w:pPr>
  </w:style>
  <w:style w:type="paragraph" w:customStyle="1" w:styleId="4E234FE83F07461985EE46347B7EEE67">
    <w:name w:val="4E234FE83F07461985EE46347B7EEE67"/>
    <w:rsid w:val="00792769"/>
    <w:pPr>
      <w:bidi/>
    </w:pPr>
  </w:style>
  <w:style w:type="paragraph" w:customStyle="1" w:styleId="7650C3F70C1E4B91B3C3C0064EF5996E">
    <w:name w:val="7650C3F70C1E4B91B3C3C0064EF5996E"/>
    <w:rsid w:val="00792769"/>
    <w:pPr>
      <w:bidi/>
    </w:pPr>
  </w:style>
  <w:style w:type="paragraph" w:customStyle="1" w:styleId="E9BDCD5719DC437DB70E9F275554B1F3">
    <w:name w:val="E9BDCD5719DC437DB70E9F275554B1F3"/>
    <w:rsid w:val="00792769"/>
    <w:pPr>
      <w:bidi/>
    </w:pPr>
  </w:style>
  <w:style w:type="paragraph" w:customStyle="1" w:styleId="5A13F0AC76984EF6B7185C6F27573F9D">
    <w:name w:val="5A13F0AC76984EF6B7185C6F27573F9D"/>
    <w:rsid w:val="00792769"/>
    <w:pPr>
      <w:bidi/>
    </w:pPr>
  </w:style>
  <w:style w:type="paragraph" w:customStyle="1" w:styleId="FD188642F2A74DCDB91BAF2F2724B770">
    <w:name w:val="FD188642F2A74DCDB91BAF2F2724B770"/>
    <w:rsid w:val="00792769"/>
    <w:pPr>
      <w:bidi/>
    </w:pPr>
  </w:style>
  <w:style w:type="paragraph" w:customStyle="1" w:styleId="0CFFBF6FBD8D45E2A9EE36301686F285">
    <w:name w:val="0CFFBF6FBD8D45E2A9EE36301686F285"/>
    <w:rsid w:val="00792769"/>
    <w:pPr>
      <w:bidi/>
    </w:pPr>
  </w:style>
  <w:style w:type="paragraph" w:customStyle="1" w:styleId="262DEE36E5E845C988CE0D06D811F064">
    <w:name w:val="262DEE36E5E845C988CE0D06D811F064"/>
    <w:rsid w:val="00792769"/>
    <w:pPr>
      <w:bidi/>
    </w:pPr>
  </w:style>
  <w:style w:type="paragraph" w:customStyle="1" w:styleId="192334AB4C0D4A36B3E431389FFAD38F">
    <w:name w:val="192334AB4C0D4A36B3E431389FFAD38F"/>
    <w:rsid w:val="00792769"/>
    <w:pPr>
      <w:bidi/>
    </w:pPr>
  </w:style>
  <w:style w:type="paragraph" w:customStyle="1" w:styleId="56EEAF0E21CE423384AA320672DEAFE3">
    <w:name w:val="56EEAF0E21CE423384AA320672DEAFE3"/>
    <w:rsid w:val="00792769"/>
    <w:pPr>
      <w:bidi/>
    </w:pPr>
  </w:style>
  <w:style w:type="paragraph" w:customStyle="1" w:styleId="73A2E0103A7C4966AEA1955782FBAD65">
    <w:name w:val="73A2E0103A7C4966AEA1955782FBAD65"/>
    <w:rsid w:val="00792769"/>
    <w:pPr>
      <w:bidi/>
    </w:pPr>
  </w:style>
  <w:style w:type="paragraph" w:customStyle="1" w:styleId="728B54108FBB441BBEB131F6BEDAA22A">
    <w:name w:val="728B54108FBB441BBEB131F6BEDAA22A"/>
    <w:rsid w:val="00792769"/>
    <w:pPr>
      <w:bidi/>
    </w:pPr>
  </w:style>
  <w:style w:type="paragraph" w:customStyle="1" w:styleId="8C8DE986B17B4D138804E9D0D1B9BEEE">
    <w:name w:val="8C8DE986B17B4D138804E9D0D1B9BEEE"/>
    <w:rsid w:val="00792769"/>
    <w:pPr>
      <w:bidi/>
    </w:pPr>
  </w:style>
  <w:style w:type="paragraph" w:customStyle="1" w:styleId="59F0E1ABC2C24002B3CA8EC4569B6F73">
    <w:name w:val="59F0E1ABC2C24002B3CA8EC4569B6F73"/>
    <w:rsid w:val="00792769"/>
    <w:pPr>
      <w:bidi/>
    </w:pPr>
  </w:style>
  <w:style w:type="paragraph" w:customStyle="1" w:styleId="AC3D1A5042A1474CB9CB8AB6DBC9F912">
    <w:name w:val="AC3D1A5042A1474CB9CB8AB6DBC9F912"/>
    <w:rsid w:val="00792769"/>
    <w:pPr>
      <w:bidi/>
    </w:pPr>
  </w:style>
  <w:style w:type="paragraph" w:customStyle="1" w:styleId="B0D3D1320FDC4B2AA91AF75CE933AA0C">
    <w:name w:val="B0D3D1320FDC4B2AA91AF75CE933AA0C"/>
    <w:rsid w:val="00792769"/>
    <w:pPr>
      <w:bidi/>
    </w:pPr>
  </w:style>
  <w:style w:type="paragraph" w:customStyle="1" w:styleId="0C97B15F022E4EBC903196A7CC7992A1">
    <w:name w:val="0C97B15F022E4EBC903196A7CC7992A1"/>
    <w:rsid w:val="00792769"/>
    <w:pPr>
      <w:bidi/>
    </w:pPr>
  </w:style>
  <w:style w:type="paragraph" w:customStyle="1" w:styleId="29BECCAD92764475BF38AB083DF5F41A">
    <w:name w:val="29BECCAD92764475BF38AB083DF5F41A"/>
    <w:rsid w:val="00792769"/>
    <w:pPr>
      <w:bidi/>
    </w:pPr>
  </w:style>
  <w:style w:type="paragraph" w:customStyle="1" w:styleId="CD70036936214CD298A8C0CFFF164C54">
    <w:name w:val="CD70036936214CD298A8C0CFFF164C54"/>
    <w:rsid w:val="00792769"/>
    <w:pPr>
      <w:bidi/>
    </w:pPr>
  </w:style>
  <w:style w:type="paragraph" w:customStyle="1" w:styleId="77DF3B22B2294B8594641044FD2C60D6">
    <w:name w:val="77DF3B22B2294B8594641044FD2C60D6"/>
    <w:rsid w:val="00792769"/>
    <w:pPr>
      <w:bidi/>
    </w:pPr>
  </w:style>
  <w:style w:type="paragraph" w:customStyle="1" w:styleId="8D2EDC4A6A9D4E7F9BCF2C59C9FECF22">
    <w:name w:val="8D2EDC4A6A9D4E7F9BCF2C59C9FECF22"/>
    <w:rsid w:val="00792769"/>
    <w:pPr>
      <w:bidi/>
    </w:pPr>
  </w:style>
  <w:style w:type="paragraph" w:customStyle="1" w:styleId="EDA2E30481C8428BB6F034984F80569B">
    <w:name w:val="EDA2E30481C8428BB6F034984F80569B"/>
    <w:rsid w:val="00792769"/>
    <w:pPr>
      <w:bidi/>
    </w:pPr>
  </w:style>
  <w:style w:type="paragraph" w:customStyle="1" w:styleId="FE60F4E83F8F404BBEAD70A791811885">
    <w:name w:val="FE60F4E83F8F404BBEAD70A791811885"/>
    <w:rsid w:val="00792769"/>
    <w:pPr>
      <w:bidi/>
    </w:pPr>
  </w:style>
  <w:style w:type="paragraph" w:customStyle="1" w:styleId="FB1EED6F450B4173855F1C1D44439A03">
    <w:name w:val="FB1EED6F450B4173855F1C1D44439A03"/>
    <w:rsid w:val="00792769"/>
    <w:pPr>
      <w:bidi/>
    </w:pPr>
  </w:style>
  <w:style w:type="paragraph" w:customStyle="1" w:styleId="9DA1D3785CFA406283DC603565127E16">
    <w:name w:val="9DA1D3785CFA406283DC603565127E16"/>
    <w:rsid w:val="00792769"/>
    <w:pPr>
      <w:bidi/>
    </w:pPr>
  </w:style>
  <w:style w:type="paragraph" w:customStyle="1" w:styleId="349F7A09ED084E2EBF22EA45690353E2">
    <w:name w:val="349F7A09ED084E2EBF22EA45690353E2"/>
    <w:rsid w:val="00792769"/>
    <w:pPr>
      <w:bidi/>
    </w:pPr>
  </w:style>
  <w:style w:type="paragraph" w:customStyle="1" w:styleId="9E7510247DE44E1BAD2743304A7EF134">
    <w:name w:val="9E7510247DE44E1BAD2743304A7EF134"/>
    <w:rsid w:val="00792769"/>
    <w:pPr>
      <w:bidi/>
    </w:pPr>
  </w:style>
  <w:style w:type="paragraph" w:customStyle="1" w:styleId="EE07C6FD922844BF9F1EFC7329FF0B7D">
    <w:name w:val="EE07C6FD922844BF9F1EFC7329FF0B7D"/>
    <w:rsid w:val="000637FF"/>
    <w:pPr>
      <w:bidi/>
    </w:pPr>
  </w:style>
  <w:style w:type="paragraph" w:customStyle="1" w:styleId="16AA8A4A9D6E4FE79E37734505AE6279">
    <w:name w:val="16AA8A4A9D6E4FE79E37734505AE6279"/>
    <w:rsid w:val="000637FF"/>
    <w:pPr>
      <w:bidi/>
    </w:pPr>
  </w:style>
  <w:style w:type="paragraph" w:customStyle="1" w:styleId="733C71151584491EA399B3991293E488">
    <w:name w:val="733C71151584491EA399B3991293E488"/>
    <w:rsid w:val="000637FF"/>
    <w:pPr>
      <w:bidi/>
    </w:pPr>
  </w:style>
  <w:style w:type="paragraph" w:customStyle="1" w:styleId="3A5F5DB34F9D4F01B3115C75192B2161">
    <w:name w:val="3A5F5DB34F9D4F01B3115C75192B2161"/>
    <w:rsid w:val="000637FF"/>
    <w:pPr>
      <w:bidi/>
    </w:pPr>
  </w:style>
  <w:style w:type="paragraph" w:customStyle="1" w:styleId="E8DC050BCD1A4C8489CE60122648E2ED">
    <w:name w:val="E8DC050BCD1A4C8489CE60122648E2ED"/>
    <w:rsid w:val="001B1697"/>
    <w:pPr>
      <w:bidi/>
    </w:pPr>
  </w:style>
  <w:style w:type="paragraph" w:customStyle="1" w:styleId="3201781CA7964A0AAAB013DBB2E890B1">
    <w:name w:val="3201781CA7964A0AAAB013DBB2E890B1"/>
    <w:rsid w:val="001B1697"/>
    <w:pPr>
      <w:bidi/>
    </w:pPr>
  </w:style>
  <w:style w:type="paragraph" w:customStyle="1" w:styleId="C423D1C2839344AF9F601E4D04D174CA">
    <w:name w:val="C423D1C2839344AF9F601E4D04D174CA"/>
    <w:rsid w:val="001B1697"/>
    <w:pPr>
      <w:bidi/>
    </w:pPr>
  </w:style>
  <w:style w:type="paragraph" w:customStyle="1" w:styleId="B8FA1AEFFFC64D07AF5AE560DC4F51F1">
    <w:name w:val="B8FA1AEFFFC64D07AF5AE560DC4F51F1"/>
    <w:rsid w:val="001B1697"/>
    <w:pPr>
      <w:bidi/>
    </w:pPr>
  </w:style>
  <w:style w:type="paragraph" w:customStyle="1" w:styleId="112E57F4A92B4A40A8206667756059BC">
    <w:name w:val="112E57F4A92B4A40A8206667756059BC"/>
    <w:rsid w:val="001B1697"/>
    <w:pPr>
      <w:bidi/>
    </w:pPr>
  </w:style>
  <w:style w:type="paragraph" w:customStyle="1" w:styleId="7ABFFA1E50B24DB38E5C1441B3C6FB3A">
    <w:name w:val="7ABFFA1E50B24DB38E5C1441B3C6FB3A"/>
    <w:rsid w:val="001B1697"/>
    <w:pPr>
      <w:bidi/>
    </w:pPr>
  </w:style>
  <w:style w:type="paragraph" w:customStyle="1" w:styleId="6BFC281B2A5B4FBBBA7B8810078036CC">
    <w:name w:val="6BFC281B2A5B4FBBBA7B8810078036CC"/>
    <w:rsid w:val="001B1697"/>
    <w:pPr>
      <w:bidi/>
    </w:pPr>
  </w:style>
  <w:style w:type="paragraph" w:customStyle="1" w:styleId="F82BF1EA58654EB595CC808A07D0EB73">
    <w:name w:val="F82BF1EA58654EB595CC808A07D0EB73"/>
    <w:rsid w:val="001B1697"/>
    <w:pPr>
      <w:bidi/>
    </w:pPr>
  </w:style>
  <w:style w:type="paragraph" w:customStyle="1" w:styleId="F30B70100701408390B6703823B1DD6A">
    <w:name w:val="F30B70100701408390B6703823B1DD6A"/>
    <w:rsid w:val="001B1697"/>
    <w:pPr>
      <w:bidi/>
    </w:pPr>
  </w:style>
  <w:style w:type="paragraph" w:customStyle="1" w:styleId="8F2A6C234A8A446B86D9E222245FFBA5">
    <w:name w:val="8F2A6C234A8A446B86D9E222245FFBA5"/>
    <w:rsid w:val="001B1697"/>
    <w:pPr>
      <w:bidi/>
    </w:pPr>
  </w:style>
  <w:style w:type="paragraph" w:customStyle="1" w:styleId="C4DD4B225ECE438E829A3A8F559B7A38">
    <w:name w:val="C4DD4B225ECE438E829A3A8F559B7A38"/>
    <w:rsid w:val="001B1697"/>
    <w:pPr>
      <w:bidi/>
    </w:pPr>
  </w:style>
  <w:style w:type="paragraph" w:customStyle="1" w:styleId="3EC82E36D84F4FDAAE0B9BCB345AACFC">
    <w:name w:val="3EC82E36D84F4FDAAE0B9BCB345AACFC"/>
    <w:rsid w:val="001B1697"/>
    <w:pPr>
      <w:bidi/>
    </w:pPr>
  </w:style>
  <w:style w:type="paragraph" w:customStyle="1" w:styleId="B81C11992F2841F6B5B72A4188657C35">
    <w:name w:val="B81C11992F2841F6B5B72A4188657C35"/>
    <w:rsid w:val="001B1697"/>
    <w:pPr>
      <w:bidi/>
    </w:pPr>
  </w:style>
  <w:style w:type="paragraph" w:customStyle="1" w:styleId="EB1AC370A1AF48BF81C027DA521CD507">
    <w:name w:val="EB1AC370A1AF48BF81C027DA521CD507"/>
    <w:rsid w:val="001B1697"/>
    <w:pPr>
      <w:bidi/>
    </w:pPr>
  </w:style>
  <w:style w:type="paragraph" w:customStyle="1" w:styleId="6CB776FBA1AF4E2C883D2EB6624BD5BB">
    <w:name w:val="6CB776FBA1AF4E2C883D2EB6624BD5BB"/>
    <w:rsid w:val="001B1697"/>
    <w:pPr>
      <w:bidi/>
    </w:pPr>
  </w:style>
  <w:style w:type="paragraph" w:customStyle="1" w:styleId="E8A7BBE29E1E4090850487961A28AF64">
    <w:name w:val="E8A7BBE29E1E4090850487961A28AF64"/>
    <w:rsid w:val="001B1697"/>
    <w:pPr>
      <w:bidi/>
    </w:pPr>
  </w:style>
  <w:style w:type="paragraph" w:customStyle="1" w:styleId="7CC1B9F1F3E449EE95F7EB8267363559">
    <w:name w:val="7CC1B9F1F3E449EE95F7EB8267363559"/>
    <w:rsid w:val="001B1697"/>
    <w:pPr>
      <w:bidi/>
    </w:pPr>
  </w:style>
  <w:style w:type="paragraph" w:customStyle="1" w:styleId="3A31321A8A2745878FF14D4A2D212470">
    <w:name w:val="3A31321A8A2745878FF14D4A2D212470"/>
    <w:rsid w:val="001B1697"/>
    <w:pPr>
      <w:bidi/>
    </w:pPr>
  </w:style>
  <w:style w:type="paragraph" w:customStyle="1" w:styleId="1424489E0E1B40379C9DF9BE842783B2">
    <w:name w:val="1424489E0E1B40379C9DF9BE842783B2"/>
    <w:rsid w:val="001B1697"/>
    <w:pPr>
      <w:bidi/>
    </w:pPr>
  </w:style>
  <w:style w:type="paragraph" w:customStyle="1" w:styleId="80C8F4CC830A479A92ECBE43B0703167">
    <w:name w:val="80C8F4CC830A479A92ECBE43B0703167"/>
    <w:rsid w:val="001B1697"/>
    <w:pPr>
      <w:bidi/>
    </w:pPr>
  </w:style>
  <w:style w:type="paragraph" w:customStyle="1" w:styleId="446965EA5EB5476AAA4F5C9C95B88DD8">
    <w:name w:val="446965EA5EB5476AAA4F5C9C95B88DD8"/>
    <w:rsid w:val="001B1697"/>
    <w:pPr>
      <w:bidi/>
    </w:pPr>
  </w:style>
  <w:style w:type="paragraph" w:customStyle="1" w:styleId="BBA50256FFAB42EA9E8DBAF45DD04DB4">
    <w:name w:val="BBA50256FFAB42EA9E8DBAF45DD04DB4"/>
    <w:rsid w:val="001B1697"/>
    <w:pPr>
      <w:bidi/>
    </w:pPr>
  </w:style>
  <w:style w:type="paragraph" w:customStyle="1" w:styleId="BD22C5E3B63D422382CA417061AF5FE3">
    <w:name w:val="BD22C5E3B63D422382CA417061AF5FE3"/>
    <w:rsid w:val="001B1697"/>
    <w:pPr>
      <w:bidi/>
    </w:pPr>
  </w:style>
  <w:style w:type="paragraph" w:customStyle="1" w:styleId="FFBF2F2FE5DF41D593FD4BC2718A1309">
    <w:name w:val="FFBF2F2FE5DF41D593FD4BC2718A1309"/>
    <w:rsid w:val="001B1697"/>
    <w:pPr>
      <w:bidi/>
    </w:pPr>
  </w:style>
  <w:style w:type="paragraph" w:customStyle="1" w:styleId="9B89F9CCAB6649E4973C5DB3B475B50E">
    <w:name w:val="9B89F9CCAB6649E4973C5DB3B475B50E"/>
    <w:rsid w:val="001B1697"/>
    <w:pPr>
      <w:bidi/>
    </w:pPr>
  </w:style>
  <w:style w:type="paragraph" w:customStyle="1" w:styleId="2CBE47A55765465382A43FA56183979F">
    <w:name w:val="2CBE47A55765465382A43FA56183979F"/>
    <w:rsid w:val="001B1697"/>
    <w:pPr>
      <w:bidi/>
    </w:pPr>
  </w:style>
  <w:style w:type="paragraph" w:customStyle="1" w:styleId="0187B9BA9E9F4F199951EB1184CDFF57">
    <w:name w:val="0187B9BA9E9F4F199951EB1184CDFF57"/>
    <w:rsid w:val="001B1697"/>
    <w:pPr>
      <w:bidi/>
    </w:pPr>
  </w:style>
  <w:style w:type="paragraph" w:customStyle="1" w:styleId="1F7FE073C6B3474D8CBB66DC788F1F8D">
    <w:name w:val="1F7FE073C6B3474D8CBB66DC788F1F8D"/>
    <w:rsid w:val="001B1697"/>
    <w:pPr>
      <w:bidi/>
    </w:pPr>
  </w:style>
  <w:style w:type="paragraph" w:customStyle="1" w:styleId="C886FE650ADD459ABBBD09E25478F914">
    <w:name w:val="C886FE650ADD459ABBBD09E25478F914"/>
    <w:rsid w:val="001B1697"/>
    <w:pPr>
      <w:bidi/>
    </w:pPr>
  </w:style>
  <w:style w:type="paragraph" w:customStyle="1" w:styleId="2D3FB38AC0F24B60B7C4CB03F2780A69">
    <w:name w:val="2D3FB38AC0F24B60B7C4CB03F2780A69"/>
    <w:rsid w:val="001B1697"/>
    <w:pPr>
      <w:bidi/>
    </w:pPr>
  </w:style>
  <w:style w:type="paragraph" w:customStyle="1" w:styleId="B7D8AC5005DC44E5BC207E9FB6BFBDDD">
    <w:name w:val="B7D8AC5005DC44E5BC207E9FB6BFBDDD"/>
    <w:rsid w:val="001B1697"/>
    <w:pPr>
      <w:bidi/>
    </w:pPr>
  </w:style>
  <w:style w:type="paragraph" w:customStyle="1" w:styleId="D49B9C3D3C584AD98FE32B3582DE6255">
    <w:name w:val="D49B9C3D3C584AD98FE32B3582DE6255"/>
    <w:rsid w:val="001B1697"/>
    <w:pPr>
      <w:bidi/>
    </w:pPr>
  </w:style>
  <w:style w:type="paragraph" w:customStyle="1" w:styleId="5F5B8875BF1E45C99180AD5B245FF6CF">
    <w:name w:val="5F5B8875BF1E45C99180AD5B245FF6CF"/>
    <w:rsid w:val="001B1697"/>
    <w:pPr>
      <w:bidi/>
    </w:pPr>
  </w:style>
  <w:style w:type="paragraph" w:customStyle="1" w:styleId="7BFF886204DF4D3A98470C4A42275AE7">
    <w:name w:val="7BFF886204DF4D3A98470C4A42275AE7"/>
    <w:rsid w:val="001B1697"/>
    <w:pPr>
      <w:bidi/>
    </w:pPr>
  </w:style>
  <w:style w:type="paragraph" w:customStyle="1" w:styleId="50DEF60409E041D2820567012445E775">
    <w:name w:val="50DEF60409E041D2820567012445E775"/>
    <w:rsid w:val="001B1697"/>
    <w:pPr>
      <w:bidi/>
    </w:pPr>
  </w:style>
  <w:style w:type="paragraph" w:customStyle="1" w:styleId="058914C0D7EC469A906CC45080DB6E61">
    <w:name w:val="058914C0D7EC469A906CC45080DB6E61"/>
    <w:rsid w:val="001B1697"/>
    <w:pPr>
      <w:bidi/>
    </w:pPr>
  </w:style>
  <w:style w:type="paragraph" w:customStyle="1" w:styleId="171EAC0D53A647BFB07ACD50543DB449">
    <w:name w:val="171EAC0D53A647BFB07ACD50543DB449"/>
    <w:rsid w:val="001B1697"/>
    <w:pPr>
      <w:bidi/>
    </w:pPr>
  </w:style>
  <w:style w:type="paragraph" w:customStyle="1" w:styleId="AC4D7CD7420B41A0BC32AAF08D94DCC8">
    <w:name w:val="AC4D7CD7420B41A0BC32AAF08D94DCC8"/>
    <w:rsid w:val="001B1697"/>
    <w:pPr>
      <w:bidi/>
    </w:pPr>
  </w:style>
  <w:style w:type="paragraph" w:customStyle="1" w:styleId="9FA50B7E43114552AC14ED00B413592F">
    <w:name w:val="9FA50B7E43114552AC14ED00B413592F"/>
    <w:rsid w:val="001B1697"/>
    <w:pPr>
      <w:bidi/>
    </w:pPr>
  </w:style>
  <w:style w:type="paragraph" w:customStyle="1" w:styleId="973FD831E27C455295FBBEB13523815C">
    <w:name w:val="973FD831E27C455295FBBEB13523815C"/>
    <w:rsid w:val="001B1697"/>
    <w:pPr>
      <w:bidi/>
    </w:pPr>
  </w:style>
  <w:style w:type="paragraph" w:customStyle="1" w:styleId="0C55A306658E4362A9CBA52D36B21D34">
    <w:name w:val="0C55A306658E4362A9CBA52D36B21D34"/>
    <w:rsid w:val="001B1697"/>
    <w:pPr>
      <w:bidi/>
    </w:pPr>
  </w:style>
  <w:style w:type="paragraph" w:customStyle="1" w:styleId="7C53F5809FCB40A78F0416D17F78219F">
    <w:name w:val="7C53F5809FCB40A78F0416D17F78219F"/>
    <w:rsid w:val="001B1697"/>
    <w:pPr>
      <w:bidi/>
    </w:pPr>
  </w:style>
  <w:style w:type="paragraph" w:customStyle="1" w:styleId="1569919C80D54A12B990A8D136B6E3AE">
    <w:name w:val="1569919C80D54A12B990A8D136B6E3AE"/>
    <w:rsid w:val="001B1697"/>
    <w:pPr>
      <w:bidi/>
    </w:pPr>
  </w:style>
  <w:style w:type="paragraph" w:customStyle="1" w:styleId="6A934184487E479B9E20B34E5E033AC3">
    <w:name w:val="6A934184487E479B9E20B34E5E033AC3"/>
    <w:rsid w:val="001B1697"/>
    <w:pPr>
      <w:bidi/>
    </w:pPr>
  </w:style>
  <w:style w:type="paragraph" w:customStyle="1" w:styleId="59468368556F4D9589D4AD1DC31B8A17">
    <w:name w:val="59468368556F4D9589D4AD1DC31B8A17"/>
    <w:rsid w:val="001B1697"/>
    <w:pPr>
      <w:bidi/>
    </w:pPr>
  </w:style>
  <w:style w:type="paragraph" w:customStyle="1" w:styleId="E13D6A9EBCD64B26B2695BE899B510E4">
    <w:name w:val="E13D6A9EBCD64B26B2695BE899B510E4"/>
    <w:rsid w:val="001B1697"/>
    <w:pPr>
      <w:bidi/>
    </w:pPr>
  </w:style>
  <w:style w:type="paragraph" w:customStyle="1" w:styleId="0A206E0861A94E159BF074EE2FB36A5B">
    <w:name w:val="0A206E0861A94E159BF074EE2FB36A5B"/>
    <w:rsid w:val="001B1697"/>
    <w:pPr>
      <w:bidi/>
    </w:pPr>
  </w:style>
  <w:style w:type="paragraph" w:customStyle="1" w:styleId="C0E8B23B69B8440B8100892586A27575">
    <w:name w:val="C0E8B23B69B8440B8100892586A27575"/>
    <w:rsid w:val="001B1697"/>
    <w:pPr>
      <w:bidi/>
    </w:pPr>
  </w:style>
  <w:style w:type="paragraph" w:customStyle="1" w:styleId="2D6A75A2E48747D68A45C403FDE4D96E">
    <w:name w:val="2D6A75A2E48747D68A45C403FDE4D96E"/>
    <w:rsid w:val="001B1697"/>
    <w:pPr>
      <w:bidi/>
    </w:pPr>
  </w:style>
  <w:style w:type="paragraph" w:customStyle="1" w:styleId="3FE4F3F3AFD74B34945443C53FD1EE62">
    <w:name w:val="3FE4F3F3AFD74B34945443C53FD1EE62"/>
    <w:rsid w:val="001B1697"/>
    <w:pPr>
      <w:bidi/>
    </w:pPr>
  </w:style>
  <w:style w:type="paragraph" w:customStyle="1" w:styleId="2CEB27D8A1BD41A1884C2067D106A032">
    <w:name w:val="2CEB27D8A1BD41A1884C2067D106A032"/>
    <w:rsid w:val="001B1697"/>
    <w:pPr>
      <w:bidi/>
    </w:pPr>
  </w:style>
  <w:style w:type="paragraph" w:customStyle="1" w:styleId="7D920961E2E244F197B7A34D3A4A5750">
    <w:name w:val="7D920961E2E244F197B7A34D3A4A5750"/>
    <w:rsid w:val="001B1697"/>
    <w:pPr>
      <w:bidi/>
    </w:pPr>
  </w:style>
  <w:style w:type="paragraph" w:customStyle="1" w:styleId="CFBC4EF2DA0240E6A3D556841B865F8C">
    <w:name w:val="CFBC4EF2DA0240E6A3D556841B865F8C"/>
    <w:rsid w:val="001B1697"/>
    <w:pPr>
      <w:bidi/>
    </w:pPr>
  </w:style>
  <w:style w:type="paragraph" w:customStyle="1" w:styleId="4A0E514C07424A389A014E2B8B263C4E">
    <w:name w:val="4A0E514C07424A389A014E2B8B263C4E"/>
    <w:rsid w:val="001B1697"/>
    <w:pPr>
      <w:bidi/>
    </w:pPr>
  </w:style>
  <w:style w:type="paragraph" w:customStyle="1" w:styleId="C9EE547C78D24008B1A84EB458E716BC">
    <w:name w:val="C9EE547C78D24008B1A84EB458E716BC"/>
    <w:rsid w:val="001B1697"/>
    <w:pPr>
      <w:bidi/>
    </w:pPr>
  </w:style>
  <w:style w:type="paragraph" w:customStyle="1" w:styleId="636555DDBB88485AB867CDE1DA3305B3">
    <w:name w:val="636555DDBB88485AB867CDE1DA3305B3"/>
    <w:rsid w:val="001B1697"/>
    <w:pPr>
      <w:bidi/>
    </w:pPr>
  </w:style>
  <w:style w:type="paragraph" w:customStyle="1" w:styleId="5B6E7B0A029947988CA6636584BCE66D">
    <w:name w:val="5B6E7B0A029947988CA6636584BCE66D"/>
    <w:rsid w:val="001B1697"/>
    <w:pPr>
      <w:bidi/>
    </w:pPr>
  </w:style>
  <w:style w:type="paragraph" w:customStyle="1" w:styleId="5FBBFFCF7A4A4FFA96C5C8A6CCFD1101">
    <w:name w:val="5FBBFFCF7A4A4FFA96C5C8A6CCFD1101"/>
    <w:rsid w:val="001B1697"/>
    <w:pPr>
      <w:bidi/>
    </w:pPr>
  </w:style>
  <w:style w:type="paragraph" w:customStyle="1" w:styleId="BA0EEB24441F4410A5770F4591CE961D">
    <w:name w:val="BA0EEB24441F4410A5770F4591CE961D"/>
    <w:rsid w:val="001B1697"/>
    <w:pPr>
      <w:bidi/>
    </w:pPr>
  </w:style>
  <w:style w:type="paragraph" w:customStyle="1" w:styleId="8F1D9027587845B68A78E1033FA853FC">
    <w:name w:val="8F1D9027587845B68A78E1033FA853FC"/>
    <w:rsid w:val="001B1697"/>
    <w:pPr>
      <w:bidi/>
    </w:pPr>
  </w:style>
  <w:style w:type="paragraph" w:customStyle="1" w:styleId="A52BC1FACA724125BA7AC852BC34F45F">
    <w:name w:val="A52BC1FACA724125BA7AC852BC34F45F"/>
    <w:rsid w:val="001B1697"/>
    <w:pPr>
      <w:bidi/>
    </w:pPr>
  </w:style>
  <w:style w:type="paragraph" w:customStyle="1" w:styleId="6E57BB40E48D4B5F9F19987F99EB828D">
    <w:name w:val="6E57BB40E48D4B5F9F19987F99EB828D"/>
    <w:rsid w:val="001B1697"/>
    <w:pPr>
      <w:bidi/>
    </w:pPr>
  </w:style>
  <w:style w:type="paragraph" w:customStyle="1" w:styleId="443DDC1FA04E4CAE9E3EBC4A9EA40519">
    <w:name w:val="443DDC1FA04E4CAE9E3EBC4A9EA40519"/>
    <w:rsid w:val="001B1697"/>
    <w:pPr>
      <w:bidi/>
    </w:pPr>
  </w:style>
  <w:style w:type="paragraph" w:customStyle="1" w:styleId="D0CF14B2A20F414A9087602AE2485969">
    <w:name w:val="D0CF14B2A20F414A9087602AE2485969"/>
    <w:rsid w:val="001B1697"/>
    <w:pPr>
      <w:bidi/>
    </w:pPr>
  </w:style>
  <w:style w:type="paragraph" w:customStyle="1" w:styleId="40A70949D39C470F9EE262EC8D4A6B4F">
    <w:name w:val="40A70949D39C470F9EE262EC8D4A6B4F"/>
    <w:rsid w:val="001B1697"/>
    <w:pPr>
      <w:bidi/>
    </w:pPr>
  </w:style>
  <w:style w:type="paragraph" w:customStyle="1" w:styleId="048A7CD3011A4D3BB0CDC7239084AB6D">
    <w:name w:val="048A7CD3011A4D3BB0CDC7239084AB6D"/>
    <w:rsid w:val="001B1697"/>
    <w:pPr>
      <w:bidi/>
    </w:pPr>
  </w:style>
  <w:style w:type="paragraph" w:customStyle="1" w:styleId="9FE91E0123D246A7859ACA9EE9770FCA">
    <w:name w:val="9FE91E0123D246A7859ACA9EE9770FCA"/>
    <w:rsid w:val="001B1697"/>
    <w:pPr>
      <w:bidi/>
    </w:pPr>
  </w:style>
  <w:style w:type="paragraph" w:customStyle="1" w:styleId="4DBBF68BBB92436982F7D21799A3AE6C">
    <w:name w:val="4DBBF68BBB92436982F7D21799A3AE6C"/>
    <w:rsid w:val="001B1697"/>
    <w:pPr>
      <w:bidi/>
    </w:pPr>
  </w:style>
  <w:style w:type="paragraph" w:customStyle="1" w:styleId="FE6C4FDC7329453C9B068DEE109F2548">
    <w:name w:val="FE6C4FDC7329453C9B068DEE109F2548"/>
    <w:rsid w:val="001B1697"/>
    <w:pPr>
      <w:bidi/>
    </w:pPr>
  </w:style>
  <w:style w:type="paragraph" w:customStyle="1" w:styleId="6E825CF0AA1240F1AE2718AD80F9BA2F">
    <w:name w:val="6E825CF0AA1240F1AE2718AD80F9BA2F"/>
    <w:rsid w:val="001B1697"/>
    <w:pPr>
      <w:bidi/>
    </w:pPr>
  </w:style>
  <w:style w:type="paragraph" w:customStyle="1" w:styleId="26A0A3B053D344AD92B76778B0B69FAE">
    <w:name w:val="26A0A3B053D344AD92B76778B0B69FAE"/>
    <w:rsid w:val="001B1697"/>
    <w:pPr>
      <w:bidi/>
    </w:pPr>
  </w:style>
  <w:style w:type="paragraph" w:customStyle="1" w:styleId="5B829A8D34E94130BCE48F74EFD2E163">
    <w:name w:val="5B829A8D34E94130BCE48F74EFD2E163"/>
    <w:rsid w:val="001B1697"/>
    <w:pPr>
      <w:bidi/>
    </w:pPr>
  </w:style>
  <w:style w:type="paragraph" w:customStyle="1" w:styleId="209F507E23A14352B28584C2A22A4133">
    <w:name w:val="209F507E23A14352B28584C2A22A4133"/>
    <w:rsid w:val="001B1697"/>
    <w:pPr>
      <w:bidi/>
    </w:pPr>
  </w:style>
  <w:style w:type="paragraph" w:customStyle="1" w:styleId="6557D46578DC48F599BC788F65CD94E9">
    <w:name w:val="6557D46578DC48F599BC788F65CD94E9"/>
    <w:rsid w:val="001B1697"/>
    <w:pPr>
      <w:bidi/>
    </w:pPr>
  </w:style>
  <w:style w:type="paragraph" w:customStyle="1" w:styleId="D4846D4A251140AD90CC9DB5A5C40561">
    <w:name w:val="D4846D4A251140AD90CC9DB5A5C40561"/>
    <w:rsid w:val="001B1697"/>
    <w:pPr>
      <w:bidi/>
    </w:pPr>
  </w:style>
  <w:style w:type="paragraph" w:customStyle="1" w:styleId="B9AC9FF8BE6E4089BDEFCC8B0B13BEF7">
    <w:name w:val="B9AC9FF8BE6E4089BDEFCC8B0B13BEF7"/>
    <w:rsid w:val="001B1697"/>
    <w:pPr>
      <w:bidi/>
    </w:pPr>
  </w:style>
  <w:style w:type="paragraph" w:customStyle="1" w:styleId="51BDBC8E03CB4C4CAE2C2D9BE1D61105">
    <w:name w:val="51BDBC8E03CB4C4CAE2C2D9BE1D61105"/>
    <w:rsid w:val="001B1697"/>
    <w:pPr>
      <w:bidi/>
    </w:pPr>
  </w:style>
  <w:style w:type="paragraph" w:customStyle="1" w:styleId="24CC8E3A33D3464AB5BC221CEA98250F">
    <w:name w:val="24CC8E3A33D3464AB5BC221CEA98250F"/>
    <w:rsid w:val="001B1697"/>
    <w:pPr>
      <w:bidi/>
    </w:pPr>
  </w:style>
  <w:style w:type="paragraph" w:customStyle="1" w:styleId="1DD4E1BF0D8C4AC4B89ED86845CB51B6">
    <w:name w:val="1DD4E1BF0D8C4AC4B89ED86845CB51B6"/>
    <w:rsid w:val="001B1697"/>
    <w:pPr>
      <w:bidi/>
    </w:pPr>
  </w:style>
  <w:style w:type="paragraph" w:customStyle="1" w:styleId="A3E59C3736CE4154A44D400EE7DF0CA4">
    <w:name w:val="A3E59C3736CE4154A44D400EE7DF0CA4"/>
    <w:rsid w:val="001B1697"/>
    <w:pPr>
      <w:bidi/>
    </w:pPr>
  </w:style>
  <w:style w:type="paragraph" w:customStyle="1" w:styleId="C067E7C02BCD4DD99BBBDE9DAC4D6038">
    <w:name w:val="C067E7C02BCD4DD99BBBDE9DAC4D6038"/>
    <w:rsid w:val="001B1697"/>
    <w:pPr>
      <w:bidi/>
    </w:pPr>
  </w:style>
  <w:style w:type="paragraph" w:customStyle="1" w:styleId="E4B73B43D79E42408ECC67D727F7136B">
    <w:name w:val="E4B73B43D79E42408ECC67D727F7136B"/>
    <w:rsid w:val="001B1697"/>
    <w:pPr>
      <w:bidi/>
    </w:pPr>
  </w:style>
  <w:style w:type="paragraph" w:customStyle="1" w:styleId="59629F5A87634BD9B986E365CC892160">
    <w:name w:val="59629F5A87634BD9B986E365CC892160"/>
    <w:rsid w:val="001B1697"/>
    <w:pPr>
      <w:bidi/>
    </w:pPr>
  </w:style>
  <w:style w:type="paragraph" w:customStyle="1" w:styleId="F47BEC3E76474ABA905FD47CF0B1E642">
    <w:name w:val="F47BEC3E76474ABA905FD47CF0B1E642"/>
    <w:rsid w:val="001B1697"/>
    <w:pPr>
      <w:bidi/>
    </w:pPr>
  </w:style>
  <w:style w:type="paragraph" w:customStyle="1" w:styleId="3990E1B78B4F4FDF8FC2D0CE29D96A96">
    <w:name w:val="3990E1B78B4F4FDF8FC2D0CE29D96A96"/>
    <w:rsid w:val="001B1697"/>
    <w:pPr>
      <w:bidi/>
    </w:pPr>
  </w:style>
  <w:style w:type="paragraph" w:customStyle="1" w:styleId="B79328E855D4499099AC0FDF9694B3EE">
    <w:name w:val="B79328E855D4499099AC0FDF9694B3EE"/>
    <w:rsid w:val="001B1697"/>
    <w:pPr>
      <w:bidi/>
    </w:pPr>
  </w:style>
  <w:style w:type="paragraph" w:customStyle="1" w:styleId="5786AC59226A45AA8FA8883052447614">
    <w:name w:val="5786AC59226A45AA8FA8883052447614"/>
    <w:rsid w:val="001B1697"/>
    <w:pPr>
      <w:bidi/>
    </w:pPr>
  </w:style>
  <w:style w:type="paragraph" w:customStyle="1" w:styleId="5113DEDB372045438906F23A8E528D6C">
    <w:name w:val="5113DEDB372045438906F23A8E528D6C"/>
    <w:rsid w:val="001B1697"/>
    <w:pPr>
      <w:bidi/>
    </w:pPr>
  </w:style>
  <w:style w:type="paragraph" w:customStyle="1" w:styleId="802A42DE1312409CB2A07BB661BE6FF3">
    <w:name w:val="802A42DE1312409CB2A07BB661BE6FF3"/>
    <w:rsid w:val="001B1697"/>
    <w:pPr>
      <w:bidi/>
    </w:pPr>
  </w:style>
  <w:style w:type="paragraph" w:customStyle="1" w:styleId="2BEBD1EBE2F74E24A85AC4DB4B541727">
    <w:name w:val="2BEBD1EBE2F74E24A85AC4DB4B541727"/>
    <w:rsid w:val="001B1697"/>
    <w:pPr>
      <w:bidi/>
    </w:pPr>
  </w:style>
  <w:style w:type="paragraph" w:customStyle="1" w:styleId="3A775C09BF2A44DB9E70528E3F9FCC9B">
    <w:name w:val="3A775C09BF2A44DB9E70528E3F9FCC9B"/>
    <w:rsid w:val="001B1697"/>
    <w:pPr>
      <w:bidi/>
    </w:pPr>
  </w:style>
  <w:style w:type="paragraph" w:customStyle="1" w:styleId="688AA36755FF4513976B6DDD5CB7A0FD">
    <w:name w:val="688AA36755FF4513976B6DDD5CB7A0FD"/>
    <w:rsid w:val="0079452A"/>
    <w:pPr>
      <w:bidi/>
    </w:pPr>
  </w:style>
  <w:style w:type="paragraph" w:customStyle="1" w:styleId="3E2A8294F47F48C4A4D8282112BCB3ED">
    <w:name w:val="3E2A8294F47F48C4A4D8282112BCB3ED"/>
    <w:rsid w:val="0079452A"/>
    <w:pPr>
      <w:bidi/>
    </w:pPr>
  </w:style>
  <w:style w:type="paragraph" w:customStyle="1" w:styleId="EFAC0517EE634B37A976F8FFA04BEA1C">
    <w:name w:val="EFAC0517EE634B37A976F8FFA04BEA1C"/>
    <w:rsid w:val="0079452A"/>
    <w:pPr>
      <w:bidi/>
    </w:pPr>
  </w:style>
  <w:style w:type="paragraph" w:customStyle="1" w:styleId="D989F517B0674E75B72CAF9016B1FB5A">
    <w:name w:val="D989F517B0674E75B72CAF9016B1FB5A"/>
    <w:rsid w:val="0079452A"/>
    <w:pPr>
      <w:bidi/>
    </w:pPr>
  </w:style>
  <w:style w:type="paragraph" w:customStyle="1" w:styleId="CC437FDEAC9840F2BC12966ACF758532">
    <w:name w:val="CC437FDEAC9840F2BC12966ACF758532"/>
    <w:rsid w:val="0079452A"/>
    <w:pPr>
      <w:bidi/>
    </w:pPr>
  </w:style>
  <w:style w:type="paragraph" w:customStyle="1" w:styleId="36B0655D302E4832BD0BD799B093828D">
    <w:name w:val="36B0655D302E4832BD0BD799B093828D"/>
    <w:rsid w:val="0079452A"/>
    <w:pPr>
      <w:bidi/>
    </w:pPr>
  </w:style>
  <w:style w:type="paragraph" w:customStyle="1" w:styleId="C01C41D668BE43A193DBF08B008BD010">
    <w:name w:val="C01C41D668BE43A193DBF08B008BD010"/>
    <w:rsid w:val="0079452A"/>
    <w:pPr>
      <w:bidi/>
    </w:pPr>
  </w:style>
  <w:style w:type="paragraph" w:customStyle="1" w:styleId="282AFB2FD0804ACF9DF1DBF01B06FD59">
    <w:name w:val="282AFB2FD0804ACF9DF1DBF01B06FD59"/>
    <w:rsid w:val="0079452A"/>
    <w:pPr>
      <w:bidi/>
    </w:pPr>
  </w:style>
  <w:style w:type="paragraph" w:customStyle="1" w:styleId="1BBDD686991049C396E4C35AE5D8B742">
    <w:name w:val="1BBDD686991049C396E4C35AE5D8B742"/>
    <w:rsid w:val="0079452A"/>
    <w:pPr>
      <w:bidi/>
    </w:pPr>
  </w:style>
  <w:style w:type="paragraph" w:customStyle="1" w:styleId="DD519A7A0DEA496EB6D5D4403BAB5C5F">
    <w:name w:val="DD519A7A0DEA496EB6D5D4403BAB5C5F"/>
    <w:rsid w:val="0079452A"/>
    <w:pPr>
      <w:bidi/>
    </w:pPr>
  </w:style>
  <w:style w:type="paragraph" w:customStyle="1" w:styleId="DEADF16A26934461A805CEBB35823F95">
    <w:name w:val="DEADF16A26934461A805CEBB35823F95"/>
    <w:rsid w:val="0079452A"/>
    <w:pPr>
      <w:bidi/>
    </w:pPr>
  </w:style>
  <w:style w:type="paragraph" w:customStyle="1" w:styleId="8C1EF6890BB54BE596FBF4AE60718B87">
    <w:name w:val="8C1EF6890BB54BE596FBF4AE60718B87"/>
    <w:rsid w:val="0079452A"/>
    <w:pPr>
      <w:bidi/>
    </w:pPr>
  </w:style>
  <w:style w:type="paragraph" w:customStyle="1" w:styleId="5F2597A491B64365902D6B12B1A7500E">
    <w:name w:val="5F2597A491B64365902D6B12B1A7500E"/>
    <w:rsid w:val="0079452A"/>
    <w:pPr>
      <w:bidi/>
    </w:pPr>
  </w:style>
  <w:style w:type="paragraph" w:customStyle="1" w:styleId="9DB736058211414E96F5A70AF82319BC">
    <w:name w:val="9DB736058211414E96F5A70AF82319BC"/>
    <w:rsid w:val="0079452A"/>
    <w:pPr>
      <w:bidi/>
    </w:pPr>
  </w:style>
  <w:style w:type="paragraph" w:customStyle="1" w:styleId="846020CA2A704276BA6056D36375AEFE">
    <w:name w:val="846020CA2A704276BA6056D36375AEFE"/>
    <w:rsid w:val="0079452A"/>
    <w:pPr>
      <w:bidi/>
    </w:pPr>
  </w:style>
  <w:style w:type="paragraph" w:customStyle="1" w:styleId="EC6BED80790D4B46861C3B8AD3DB22F0">
    <w:name w:val="EC6BED80790D4B46861C3B8AD3DB22F0"/>
    <w:rsid w:val="0079452A"/>
    <w:pPr>
      <w:bidi/>
    </w:pPr>
  </w:style>
  <w:style w:type="paragraph" w:customStyle="1" w:styleId="3424CFEA322B424EB11E96A31C34E249">
    <w:name w:val="3424CFEA322B424EB11E96A31C34E249"/>
    <w:rsid w:val="0079452A"/>
    <w:pPr>
      <w:bidi/>
    </w:pPr>
  </w:style>
  <w:style w:type="paragraph" w:customStyle="1" w:styleId="345D4C56D0204629A260B3ACB93AD019">
    <w:name w:val="345D4C56D0204629A260B3ACB93AD019"/>
    <w:rsid w:val="0079452A"/>
    <w:pPr>
      <w:bidi/>
    </w:pPr>
  </w:style>
  <w:style w:type="paragraph" w:customStyle="1" w:styleId="12AE9C86EBBD46148EBB03680834BFF3">
    <w:name w:val="12AE9C86EBBD46148EBB03680834BFF3"/>
    <w:rsid w:val="0079452A"/>
    <w:pPr>
      <w:bidi/>
    </w:pPr>
  </w:style>
  <w:style w:type="paragraph" w:customStyle="1" w:styleId="4DC57A4AE7154D1DBADCBCDEDF2D6220">
    <w:name w:val="4DC57A4AE7154D1DBADCBCDEDF2D6220"/>
    <w:rsid w:val="0079452A"/>
    <w:pPr>
      <w:bidi/>
    </w:pPr>
  </w:style>
  <w:style w:type="paragraph" w:customStyle="1" w:styleId="DA9AFA7DAE8046A192D356AFA7241802">
    <w:name w:val="DA9AFA7DAE8046A192D356AFA7241802"/>
    <w:rsid w:val="0079452A"/>
    <w:pPr>
      <w:bidi/>
    </w:pPr>
  </w:style>
  <w:style w:type="paragraph" w:customStyle="1" w:styleId="47B16C5AC08C45ECBF4964BFE1A72DA2">
    <w:name w:val="47B16C5AC08C45ECBF4964BFE1A72DA2"/>
    <w:rsid w:val="0079452A"/>
    <w:pPr>
      <w:bidi/>
    </w:pPr>
  </w:style>
  <w:style w:type="paragraph" w:customStyle="1" w:styleId="8F314F50ED24495490A1A42C000F6F41">
    <w:name w:val="8F314F50ED24495490A1A42C000F6F41"/>
    <w:rsid w:val="0079452A"/>
    <w:pPr>
      <w:bidi/>
    </w:pPr>
  </w:style>
  <w:style w:type="paragraph" w:customStyle="1" w:styleId="2BB5CB0F82B24D0A9C8105FD636E7C79">
    <w:name w:val="2BB5CB0F82B24D0A9C8105FD636E7C79"/>
    <w:rsid w:val="0079452A"/>
    <w:pPr>
      <w:bidi/>
    </w:pPr>
  </w:style>
  <w:style w:type="paragraph" w:customStyle="1" w:styleId="FB74AAEE9D0E48E3A60C40F2F028A4E4">
    <w:name w:val="FB74AAEE9D0E48E3A60C40F2F028A4E4"/>
    <w:rsid w:val="0079452A"/>
    <w:pPr>
      <w:bidi/>
    </w:pPr>
  </w:style>
  <w:style w:type="paragraph" w:customStyle="1" w:styleId="8E8263D1FA984C75A9E8D82301F6C4C0">
    <w:name w:val="8E8263D1FA984C75A9E8D82301F6C4C0"/>
    <w:rsid w:val="0079452A"/>
    <w:pPr>
      <w:bidi/>
    </w:pPr>
  </w:style>
  <w:style w:type="paragraph" w:customStyle="1" w:styleId="F6CBC1C4D656430EBA0DE70BA1FD8FB8">
    <w:name w:val="F6CBC1C4D656430EBA0DE70BA1FD8FB8"/>
    <w:rsid w:val="0079452A"/>
    <w:pPr>
      <w:bidi/>
    </w:pPr>
  </w:style>
  <w:style w:type="paragraph" w:customStyle="1" w:styleId="753A914860D14473B33E9AA39DF4146C">
    <w:name w:val="753A914860D14473B33E9AA39DF4146C"/>
    <w:rsid w:val="0079452A"/>
    <w:pPr>
      <w:bidi/>
    </w:pPr>
  </w:style>
  <w:style w:type="paragraph" w:customStyle="1" w:styleId="87570123913D4BA6A06536D2B908DB4C">
    <w:name w:val="87570123913D4BA6A06536D2B908DB4C"/>
    <w:rsid w:val="0079452A"/>
    <w:pPr>
      <w:bidi/>
    </w:pPr>
  </w:style>
  <w:style w:type="paragraph" w:customStyle="1" w:styleId="E59895A565F14CE3A8CF4EF9213434C7">
    <w:name w:val="E59895A565F14CE3A8CF4EF9213434C7"/>
    <w:rsid w:val="0079452A"/>
    <w:pPr>
      <w:bidi/>
    </w:pPr>
  </w:style>
  <w:style w:type="paragraph" w:customStyle="1" w:styleId="774DDBF1EAA04247AB5836797320058C">
    <w:name w:val="774DDBF1EAA04247AB5836797320058C"/>
    <w:rsid w:val="0079452A"/>
    <w:pPr>
      <w:bidi/>
    </w:pPr>
  </w:style>
  <w:style w:type="paragraph" w:customStyle="1" w:styleId="1926B40BA9E74D11B2E9C0E407CDCB2F">
    <w:name w:val="1926B40BA9E74D11B2E9C0E407CDCB2F"/>
    <w:rsid w:val="0079452A"/>
    <w:pPr>
      <w:bidi/>
    </w:pPr>
  </w:style>
  <w:style w:type="paragraph" w:customStyle="1" w:styleId="EC68E1C9809F4F649CF12D24AB61E33B">
    <w:name w:val="EC68E1C9809F4F649CF12D24AB61E33B"/>
    <w:rsid w:val="0079452A"/>
    <w:pPr>
      <w:bidi/>
    </w:pPr>
  </w:style>
  <w:style w:type="paragraph" w:customStyle="1" w:styleId="3EBBE3AF5FC84726AB108669484F95A9">
    <w:name w:val="3EBBE3AF5FC84726AB108669484F95A9"/>
    <w:rsid w:val="0079452A"/>
    <w:pPr>
      <w:bidi/>
    </w:pPr>
  </w:style>
  <w:style w:type="paragraph" w:customStyle="1" w:styleId="317846A3101648788CA067FA017C7722">
    <w:name w:val="317846A3101648788CA067FA017C7722"/>
    <w:rsid w:val="0079452A"/>
    <w:pPr>
      <w:bidi/>
    </w:pPr>
  </w:style>
  <w:style w:type="paragraph" w:customStyle="1" w:styleId="1C8F184D18A94085B60F1C1886E83C50">
    <w:name w:val="1C8F184D18A94085B60F1C1886E83C50"/>
    <w:rsid w:val="00E40035"/>
    <w:pPr>
      <w:bidi/>
    </w:pPr>
  </w:style>
  <w:style w:type="paragraph" w:customStyle="1" w:styleId="EC8EBBCD91F94AE8BD4B9D1922B9DBD4">
    <w:name w:val="EC8EBBCD91F94AE8BD4B9D1922B9DBD4"/>
    <w:rsid w:val="00E40035"/>
    <w:pPr>
      <w:bidi/>
    </w:pPr>
  </w:style>
  <w:style w:type="paragraph" w:customStyle="1" w:styleId="CE50D32CC17F478B9C360B886EDCD7AA">
    <w:name w:val="CE50D32CC17F478B9C360B886EDCD7AA"/>
    <w:rsid w:val="00E40035"/>
    <w:pPr>
      <w:bidi/>
    </w:pPr>
  </w:style>
  <w:style w:type="paragraph" w:customStyle="1" w:styleId="C561D15C694E4B5F857159D9F6C3E85B">
    <w:name w:val="C561D15C694E4B5F857159D9F6C3E85B"/>
    <w:rsid w:val="00E40035"/>
    <w:pPr>
      <w:bidi/>
    </w:pPr>
  </w:style>
  <w:style w:type="paragraph" w:customStyle="1" w:styleId="D3EC95710EE64520BA32EF24C433900D">
    <w:name w:val="D3EC95710EE64520BA32EF24C433900D"/>
    <w:rsid w:val="00E40035"/>
    <w:pPr>
      <w:bidi/>
    </w:pPr>
  </w:style>
  <w:style w:type="paragraph" w:customStyle="1" w:styleId="857CD5FAF4874E43BB0EA3E73575AFFA">
    <w:name w:val="857CD5FAF4874E43BB0EA3E73575AFFA"/>
    <w:rsid w:val="00E40035"/>
    <w:pPr>
      <w:bidi/>
    </w:pPr>
  </w:style>
  <w:style w:type="paragraph" w:customStyle="1" w:styleId="D611C2CE20F746B4A8BEB1D57EDA9D84">
    <w:name w:val="D611C2CE20F746B4A8BEB1D57EDA9D84"/>
    <w:rsid w:val="00E40035"/>
    <w:pPr>
      <w:bidi/>
    </w:pPr>
  </w:style>
  <w:style w:type="paragraph" w:customStyle="1" w:styleId="4FF459DD69914E1AB613296765C333A9">
    <w:name w:val="4FF459DD69914E1AB613296765C333A9"/>
    <w:rsid w:val="00E40035"/>
    <w:pPr>
      <w:bidi/>
    </w:pPr>
  </w:style>
  <w:style w:type="paragraph" w:customStyle="1" w:styleId="93C29805CBFB47D8909326E5209FB49E">
    <w:name w:val="93C29805CBFB47D8909326E5209FB49E"/>
    <w:rsid w:val="00E40035"/>
    <w:pPr>
      <w:bidi/>
    </w:pPr>
  </w:style>
  <w:style w:type="paragraph" w:customStyle="1" w:styleId="8D30D3185B534938A8DD4997C7BFFC51">
    <w:name w:val="8D30D3185B534938A8DD4997C7BFFC51"/>
    <w:rsid w:val="00E40035"/>
    <w:pPr>
      <w:bidi/>
    </w:pPr>
  </w:style>
  <w:style w:type="paragraph" w:customStyle="1" w:styleId="021DC7B693C44D958302B2D8DF75BF32">
    <w:name w:val="021DC7B693C44D958302B2D8DF75BF32"/>
    <w:rsid w:val="00E40035"/>
    <w:pPr>
      <w:bidi/>
    </w:pPr>
  </w:style>
  <w:style w:type="paragraph" w:customStyle="1" w:styleId="C9F2B6D6AF7548738856C36FBE9F7382">
    <w:name w:val="C9F2B6D6AF7548738856C36FBE9F7382"/>
    <w:rsid w:val="00E40035"/>
    <w:pPr>
      <w:bidi/>
    </w:pPr>
  </w:style>
  <w:style w:type="paragraph" w:customStyle="1" w:styleId="BF44FF04C869465094BE5A6C8929D9BA">
    <w:name w:val="BF44FF04C869465094BE5A6C8929D9BA"/>
    <w:rsid w:val="00E40035"/>
    <w:pPr>
      <w:bidi/>
    </w:pPr>
  </w:style>
  <w:style w:type="paragraph" w:customStyle="1" w:styleId="EB727AD45A884C7A8333BB1507DE999E">
    <w:name w:val="EB727AD45A884C7A8333BB1507DE999E"/>
    <w:rsid w:val="00E40035"/>
    <w:pPr>
      <w:bidi/>
    </w:pPr>
  </w:style>
  <w:style w:type="paragraph" w:customStyle="1" w:styleId="EF7BFC1501F149EF8677E9509AC5ACB5">
    <w:name w:val="EF7BFC1501F149EF8677E9509AC5ACB5"/>
    <w:rsid w:val="00E40035"/>
    <w:pPr>
      <w:bidi/>
    </w:pPr>
  </w:style>
  <w:style w:type="paragraph" w:customStyle="1" w:styleId="1146BF8EE5144E3A872B7571EC9C2B52">
    <w:name w:val="1146BF8EE5144E3A872B7571EC9C2B52"/>
    <w:rsid w:val="00E40035"/>
    <w:pPr>
      <w:bidi/>
    </w:pPr>
  </w:style>
  <w:style w:type="paragraph" w:customStyle="1" w:styleId="DF3D4C5FBF184E2BA6A79A53745B370E">
    <w:name w:val="DF3D4C5FBF184E2BA6A79A53745B370E"/>
    <w:rsid w:val="00E40035"/>
    <w:pPr>
      <w:bidi/>
    </w:pPr>
  </w:style>
  <w:style w:type="paragraph" w:customStyle="1" w:styleId="C2B78BD1FFC9481B8CFBCF15163F5AA4">
    <w:name w:val="C2B78BD1FFC9481B8CFBCF15163F5AA4"/>
    <w:rsid w:val="00E40035"/>
    <w:pPr>
      <w:bidi/>
    </w:pPr>
  </w:style>
  <w:style w:type="paragraph" w:customStyle="1" w:styleId="FE488A04180445DF81B56795F2B18F64">
    <w:name w:val="FE488A04180445DF81B56795F2B18F64"/>
    <w:rsid w:val="00E40035"/>
    <w:pPr>
      <w:bidi/>
    </w:pPr>
  </w:style>
  <w:style w:type="paragraph" w:customStyle="1" w:styleId="9B911581D72A422DBDC91AA5AAC39835">
    <w:name w:val="9B911581D72A422DBDC91AA5AAC39835"/>
    <w:rsid w:val="00E40035"/>
    <w:pPr>
      <w:bidi/>
    </w:pPr>
  </w:style>
  <w:style w:type="paragraph" w:customStyle="1" w:styleId="208E2B2E4D7C4E0D8173E72ADEFCC5F9">
    <w:name w:val="208E2B2E4D7C4E0D8173E72ADEFCC5F9"/>
    <w:rsid w:val="00E40035"/>
    <w:pPr>
      <w:bidi/>
    </w:pPr>
  </w:style>
  <w:style w:type="paragraph" w:customStyle="1" w:styleId="01F8A4A8CFD94C9FA9C0CFCD3A0B867D">
    <w:name w:val="01F8A4A8CFD94C9FA9C0CFCD3A0B867D"/>
    <w:rsid w:val="00E40035"/>
    <w:pPr>
      <w:bidi/>
    </w:pPr>
  </w:style>
  <w:style w:type="paragraph" w:customStyle="1" w:styleId="29D52E8D863F4365A22F4D5D4FFDDAA0">
    <w:name w:val="29D52E8D863F4365A22F4D5D4FFDDAA0"/>
    <w:rsid w:val="00E40035"/>
    <w:pPr>
      <w:bidi/>
    </w:pPr>
  </w:style>
  <w:style w:type="paragraph" w:customStyle="1" w:styleId="E985FAD82C5B4FDDA18E7B72CD99FDE2">
    <w:name w:val="E985FAD82C5B4FDDA18E7B72CD99FDE2"/>
    <w:rsid w:val="00E40035"/>
    <w:pPr>
      <w:bidi/>
    </w:pPr>
  </w:style>
  <w:style w:type="paragraph" w:customStyle="1" w:styleId="8428640C29194CF39AE70111A4FDDF0E">
    <w:name w:val="8428640C29194CF39AE70111A4FDDF0E"/>
    <w:rsid w:val="00E40035"/>
    <w:pPr>
      <w:bidi/>
    </w:pPr>
  </w:style>
  <w:style w:type="paragraph" w:customStyle="1" w:styleId="0DD2E796A2D24CB595054EE0C93CE10D">
    <w:name w:val="0DD2E796A2D24CB595054EE0C93CE10D"/>
    <w:rsid w:val="00E40035"/>
    <w:pPr>
      <w:bidi/>
    </w:pPr>
  </w:style>
  <w:style w:type="paragraph" w:customStyle="1" w:styleId="80B16CC4A7E745599D276CDF5268D88C">
    <w:name w:val="80B16CC4A7E745599D276CDF5268D88C"/>
    <w:rsid w:val="00E40035"/>
    <w:pPr>
      <w:bidi/>
    </w:pPr>
  </w:style>
  <w:style w:type="paragraph" w:customStyle="1" w:styleId="0E9316B03C254AC5A753C9BE49D926B1">
    <w:name w:val="0E9316B03C254AC5A753C9BE49D926B1"/>
    <w:rsid w:val="00E40035"/>
    <w:pPr>
      <w:bidi/>
    </w:pPr>
  </w:style>
  <w:style w:type="paragraph" w:customStyle="1" w:styleId="9F1C37DFB0284456816176D04B4C9DF0">
    <w:name w:val="9F1C37DFB0284456816176D04B4C9DF0"/>
    <w:rsid w:val="00E40035"/>
    <w:pPr>
      <w:bidi/>
    </w:pPr>
  </w:style>
  <w:style w:type="paragraph" w:customStyle="1" w:styleId="07436E0170D5448C82F97F06FB2E8636">
    <w:name w:val="07436E0170D5448C82F97F06FB2E8636"/>
    <w:rsid w:val="00E40035"/>
    <w:pPr>
      <w:bidi/>
    </w:pPr>
  </w:style>
  <w:style w:type="paragraph" w:customStyle="1" w:styleId="C2DD1E97CA5A40FCA6F446A599F57046">
    <w:name w:val="C2DD1E97CA5A40FCA6F446A599F57046"/>
    <w:rsid w:val="00E40035"/>
    <w:pPr>
      <w:bidi/>
    </w:pPr>
  </w:style>
  <w:style w:type="paragraph" w:customStyle="1" w:styleId="F3B2830F893B4D1B93353A470CE73EBC">
    <w:name w:val="F3B2830F893B4D1B93353A470CE73EBC"/>
    <w:rsid w:val="00E40035"/>
    <w:pPr>
      <w:bidi/>
    </w:pPr>
  </w:style>
  <w:style w:type="paragraph" w:customStyle="1" w:styleId="7C790E1D57FE435AB4659E6DFCAF9BD3">
    <w:name w:val="7C790E1D57FE435AB4659E6DFCAF9BD3"/>
    <w:rsid w:val="00E40035"/>
    <w:pPr>
      <w:bidi/>
    </w:pPr>
  </w:style>
  <w:style w:type="paragraph" w:customStyle="1" w:styleId="87EC3509DD5940DFAC4ECF4AF6986949">
    <w:name w:val="87EC3509DD5940DFAC4ECF4AF6986949"/>
    <w:rsid w:val="00E40035"/>
    <w:pPr>
      <w:bidi/>
    </w:pPr>
  </w:style>
  <w:style w:type="paragraph" w:customStyle="1" w:styleId="4EE94DAF3C6C488AA844CA46B9E3D343">
    <w:name w:val="4EE94DAF3C6C488AA844CA46B9E3D343"/>
    <w:rsid w:val="00E40035"/>
    <w:pPr>
      <w:bidi/>
    </w:pPr>
  </w:style>
  <w:style w:type="paragraph" w:customStyle="1" w:styleId="BFC84A8B2F9240C2BB9FB4FD7D8755C0">
    <w:name w:val="BFC84A8B2F9240C2BB9FB4FD7D8755C0"/>
    <w:rsid w:val="00E40035"/>
    <w:pPr>
      <w:bidi/>
    </w:pPr>
  </w:style>
  <w:style w:type="paragraph" w:customStyle="1" w:styleId="FD081A6D412F4B73ADCFD5A5CF3E4F92">
    <w:name w:val="FD081A6D412F4B73ADCFD5A5CF3E4F92"/>
    <w:rsid w:val="001914F8"/>
    <w:pPr>
      <w:bidi/>
      <w:spacing w:after="200" w:line="276" w:lineRule="auto"/>
    </w:pPr>
  </w:style>
  <w:style w:type="paragraph" w:customStyle="1" w:styleId="939CD81CA54540E58E03585A7F2ED3BA">
    <w:name w:val="939CD81CA54540E58E03585A7F2ED3BA"/>
    <w:rsid w:val="001914F8"/>
    <w:pPr>
      <w:bidi/>
      <w:spacing w:after="200" w:line="276" w:lineRule="auto"/>
    </w:pPr>
  </w:style>
  <w:style w:type="paragraph" w:customStyle="1" w:styleId="44B7A04D8DC847D6AA7C764197F70ACD">
    <w:name w:val="44B7A04D8DC847D6AA7C764197F70ACD"/>
    <w:rsid w:val="001914F8"/>
    <w:pPr>
      <w:bidi/>
      <w:spacing w:after="200" w:line="276" w:lineRule="auto"/>
    </w:pPr>
  </w:style>
  <w:style w:type="paragraph" w:customStyle="1" w:styleId="02A6390A57264EFF9B6643E2C5E4EAFE">
    <w:name w:val="02A6390A57264EFF9B6643E2C5E4EAFE"/>
    <w:rsid w:val="001914F8"/>
    <w:pPr>
      <w:bidi/>
      <w:spacing w:after="200" w:line="276" w:lineRule="auto"/>
    </w:pPr>
  </w:style>
  <w:style w:type="paragraph" w:customStyle="1" w:styleId="EDD243F2F742454FA26E8AD02984A623">
    <w:name w:val="EDD243F2F742454FA26E8AD02984A623"/>
    <w:rsid w:val="001914F8"/>
    <w:pPr>
      <w:bidi/>
      <w:spacing w:after="200" w:line="276" w:lineRule="auto"/>
    </w:pPr>
  </w:style>
  <w:style w:type="paragraph" w:customStyle="1" w:styleId="32ADFB650067410B90C2E70564B42562">
    <w:name w:val="32ADFB650067410B90C2E70564B42562"/>
    <w:rsid w:val="001914F8"/>
    <w:pPr>
      <w:bidi/>
      <w:spacing w:after="200" w:line="276" w:lineRule="auto"/>
    </w:pPr>
  </w:style>
  <w:style w:type="paragraph" w:customStyle="1" w:styleId="B41BD17AB07C43A2807EB307A0D1CAF3">
    <w:name w:val="B41BD17AB07C43A2807EB307A0D1CAF3"/>
    <w:rsid w:val="001914F8"/>
    <w:pPr>
      <w:bidi/>
      <w:spacing w:after="200" w:line="276" w:lineRule="auto"/>
    </w:pPr>
  </w:style>
  <w:style w:type="paragraph" w:customStyle="1" w:styleId="9A82B2E62B3B4F5CB6DD1A2F64A964B5">
    <w:name w:val="9A82B2E62B3B4F5CB6DD1A2F64A964B5"/>
    <w:rsid w:val="001914F8"/>
    <w:pPr>
      <w:bidi/>
      <w:spacing w:after="200" w:line="276" w:lineRule="auto"/>
    </w:pPr>
  </w:style>
  <w:style w:type="paragraph" w:customStyle="1" w:styleId="166F5D6BD7FB45978F67F6E946353C76">
    <w:name w:val="166F5D6BD7FB45978F67F6E946353C76"/>
    <w:rsid w:val="001914F8"/>
    <w:pPr>
      <w:bidi/>
      <w:spacing w:after="200" w:line="276" w:lineRule="auto"/>
    </w:pPr>
  </w:style>
  <w:style w:type="paragraph" w:customStyle="1" w:styleId="FF237D8064364A0E884B2A0501D8943D">
    <w:name w:val="FF237D8064364A0E884B2A0501D8943D"/>
    <w:rsid w:val="001914F8"/>
    <w:pPr>
      <w:bidi/>
      <w:spacing w:after="200" w:line="276" w:lineRule="auto"/>
    </w:pPr>
  </w:style>
  <w:style w:type="paragraph" w:customStyle="1" w:styleId="80419FC9D8CE4A22BDE35EBDAE7C3647">
    <w:name w:val="80419FC9D8CE4A22BDE35EBDAE7C3647"/>
    <w:rsid w:val="001914F8"/>
    <w:pPr>
      <w:bidi/>
      <w:spacing w:after="200" w:line="276" w:lineRule="auto"/>
    </w:pPr>
  </w:style>
  <w:style w:type="paragraph" w:customStyle="1" w:styleId="3D3AC4181D904D3EB95CE401691BA544">
    <w:name w:val="3D3AC4181D904D3EB95CE401691BA544"/>
    <w:rsid w:val="001914F8"/>
    <w:pPr>
      <w:bidi/>
      <w:spacing w:after="200" w:line="276" w:lineRule="auto"/>
    </w:pPr>
  </w:style>
  <w:style w:type="paragraph" w:customStyle="1" w:styleId="27D775FF07904BCD9DCCBB5E8369F1AA">
    <w:name w:val="27D775FF07904BCD9DCCBB5E8369F1AA"/>
    <w:rsid w:val="001914F8"/>
    <w:pPr>
      <w:bidi/>
      <w:spacing w:after="200" w:line="276" w:lineRule="auto"/>
    </w:pPr>
  </w:style>
  <w:style w:type="paragraph" w:customStyle="1" w:styleId="1697476DE801443C9168DBD381BBB91B">
    <w:name w:val="1697476DE801443C9168DBD381BBB91B"/>
    <w:rsid w:val="001914F8"/>
    <w:pPr>
      <w:bidi/>
      <w:spacing w:after="200" w:line="276" w:lineRule="auto"/>
    </w:pPr>
  </w:style>
  <w:style w:type="paragraph" w:customStyle="1" w:styleId="06A37E62B4EE4A5A92D1873048682D96">
    <w:name w:val="06A37E62B4EE4A5A92D1873048682D96"/>
    <w:rsid w:val="001914F8"/>
    <w:pPr>
      <w:bidi/>
      <w:spacing w:after="200" w:line="276" w:lineRule="auto"/>
    </w:pPr>
  </w:style>
  <w:style w:type="paragraph" w:customStyle="1" w:styleId="4D54DF677D2E4A38B2FE82D704373C8F">
    <w:name w:val="4D54DF677D2E4A38B2FE82D704373C8F"/>
    <w:rsid w:val="001914F8"/>
    <w:pPr>
      <w:bidi/>
      <w:spacing w:after="200" w:line="276" w:lineRule="auto"/>
    </w:pPr>
  </w:style>
  <w:style w:type="paragraph" w:customStyle="1" w:styleId="B68DD43B728948A6BF07F723FA1FB948">
    <w:name w:val="B68DD43B728948A6BF07F723FA1FB948"/>
    <w:rsid w:val="001914F8"/>
    <w:pPr>
      <w:bidi/>
      <w:spacing w:after="200" w:line="276" w:lineRule="auto"/>
    </w:pPr>
  </w:style>
  <w:style w:type="paragraph" w:customStyle="1" w:styleId="0C0845CC3B954610920B48F18E9B1C57">
    <w:name w:val="0C0845CC3B954610920B48F18E9B1C57"/>
    <w:rsid w:val="001914F8"/>
    <w:pPr>
      <w:bidi/>
      <w:spacing w:after="200" w:line="276" w:lineRule="auto"/>
    </w:pPr>
  </w:style>
  <w:style w:type="paragraph" w:customStyle="1" w:styleId="10811004E1484C45A35FE7A9D96EB687">
    <w:name w:val="10811004E1484C45A35FE7A9D96EB687"/>
    <w:rsid w:val="001914F8"/>
    <w:pPr>
      <w:bidi/>
      <w:spacing w:after="200" w:line="276" w:lineRule="auto"/>
    </w:pPr>
  </w:style>
  <w:style w:type="paragraph" w:customStyle="1" w:styleId="DA28B949C8264319BE7A8385249411BA">
    <w:name w:val="DA28B949C8264319BE7A8385249411BA"/>
    <w:rsid w:val="001914F8"/>
    <w:pPr>
      <w:bidi/>
      <w:spacing w:after="200" w:line="276" w:lineRule="auto"/>
    </w:pPr>
  </w:style>
  <w:style w:type="paragraph" w:customStyle="1" w:styleId="CC804F354DC544AF99BF7DBF238173FA">
    <w:name w:val="CC804F354DC544AF99BF7DBF238173FA"/>
    <w:rsid w:val="001914F8"/>
    <w:pPr>
      <w:bidi/>
      <w:spacing w:after="200" w:line="276" w:lineRule="auto"/>
    </w:pPr>
  </w:style>
  <w:style w:type="paragraph" w:customStyle="1" w:styleId="A6259F6BFB764DBFA5C442EF457D3CDC">
    <w:name w:val="A6259F6BFB764DBFA5C442EF457D3CDC"/>
    <w:rsid w:val="001914F8"/>
    <w:pPr>
      <w:bidi/>
      <w:spacing w:after="200" w:line="276" w:lineRule="auto"/>
    </w:pPr>
  </w:style>
  <w:style w:type="paragraph" w:customStyle="1" w:styleId="33F3162617C04DD58F95DF9F3DA7F90C">
    <w:name w:val="33F3162617C04DD58F95DF9F3DA7F90C"/>
    <w:rsid w:val="001914F8"/>
    <w:pPr>
      <w:bidi/>
      <w:spacing w:after="200" w:line="276" w:lineRule="auto"/>
    </w:pPr>
  </w:style>
  <w:style w:type="paragraph" w:customStyle="1" w:styleId="BA6CB0228C7F49788E35F85546593006">
    <w:name w:val="BA6CB0228C7F49788E35F85546593006"/>
    <w:rsid w:val="001914F8"/>
    <w:pPr>
      <w:bidi/>
      <w:spacing w:after="200" w:line="276" w:lineRule="auto"/>
    </w:pPr>
  </w:style>
  <w:style w:type="paragraph" w:customStyle="1" w:styleId="C428A43783A74A9C8002063C7E908DD5">
    <w:name w:val="C428A43783A74A9C8002063C7E908DD5"/>
    <w:rsid w:val="001914F8"/>
    <w:pPr>
      <w:bidi/>
      <w:spacing w:after="200" w:line="276" w:lineRule="auto"/>
    </w:pPr>
  </w:style>
  <w:style w:type="paragraph" w:customStyle="1" w:styleId="33AD86EE6CD4483FAB9A410A93D5009F">
    <w:name w:val="33AD86EE6CD4483FAB9A410A93D5009F"/>
    <w:rsid w:val="001914F8"/>
    <w:pPr>
      <w:bidi/>
      <w:spacing w:after="200" w:line="276" w:lineRule="auto"/>
    </w:pPr>
  </w:style>
  <w:style w:type="paragraph" w:customStyle="1" w:styleId="707D0BF4FB694DD4B246A6305F5FD36C">
    <w:name w:val="707D0BF4FB694DD4B246A6305F5FD36C"/>
    <w:rsid w:val="001914F8"/>
    <w:pPr>
      <w:bidi/>
      <w:spacing w:after="200" w:line="276" w:lineRule="auto"/>
    </w:pPr>
  </w:style>
  <w:style w:type="paragraph" w:customStyle="1" w:styleId="155411616A004F838E86C05E36EF932D">
    <w:name w:val="155411616A004F838E86C05E36EF932D"/>
    <w:rsid w:val="001914F8"/>
    <w:pPr>
      <w:bidi/>
      <w:spacing w:after="200" w:line="276" w:lineRule="auto"/>
    </w:pPr>
  </w:style>
  <w:style w:type="paragraph" w:customStyle="1" w:styleId="F1C9602C3FB247D19F2F4531B6924AF7">
    <w:name w:val="F1C9602C3FB247D19F2F4531B6924AF7"/>
    <w:rsid w:val="001914F8"/>
    <w:pPr>
      <w:bidi/>
      <w:spacing w:after="200" w:line="276" w:lineRule="auto"/>
    </w:pPr>
  </w:style>
  <w:style w:type="paragraph" w:customStyle="1" w:styleId="4612B264D0CE4FF1AC431056D8FEF955">
    <w:name w:val="4612B264D0CE4FF1AC431056D8FEF955"/>
    <w:rsid w:val="001914F8"/>
    <w:pPr>
      <w:bidi/>
      <w:spacing w:after="200" w:line="276" w:lineRule="auto"/>
    </w:pPr>
  </w:style>
  <w:style w:type="paragraph" w:customStyle="1" w:styleId="F5C8845A7AB64CF0A6E9D2D723507BCF">
    <w:name w:val="F5C8845A7AB64CF0A6E9D2D723507BCF"/>
    <w:rsid w:val="001914F8"/>
    <w:pPr>
      <w:bidi/>
      <w:spacing w:after="200" w:line="276" w:lineRule="auto"/>
    </w:pPr>
  </w:style>
  <w:style w:type="paragraph" w:customStyle="1" w:styleId="2F82D2C787A846C093214145AB6AA233">
    <w:name w:val="2F82D2C787A846C093214145AB6AA233"/>
    <w:rsid w:val="001914F8"/>
    <w:pPr>
      <w:bidi/>
      <w:spacing w:after="200" w:line="276" w:lineRule="auto"/>
    </w:pPr>
  </w:style>
  <w:style w:type="paragraph" w:customStyle="1" w:styleId="4E557329FA554673A7B184FDA170F10D">
    <w:name w:val="4E557329FA554673A7B184FDA170F10D"/>
    <w:rsid w:val="001914F8"/>
    <w:pPr>
      <w:bidi/>
      <w:spacing w:after="200" w:line="276" w:lineRule="auto"/>
    </w:pPr>
  </w:style>
  <w:style w:type="paragraph" w:customStyle="1" w:styleId="79BFE978D8D4457597A1501581706013">
    <w:name w:val="79BFE978D8D4457597A1501581706013"/>
    <w:rsid w:val="001914F8"/>
    <w:pPr>
      <w:bidi/>
      <w:spacing w:after="200" w:line="276" w:lineRule="auto"/>
    </w:pPr>
  </w:style>
  <w:style w:type="paragraph" w:customStyle="1" w:styleId="9C970198F60A42F3A1199611A875AE39">
    <w:name w:val="9C970198F60A42F3A1199611A875AE39"/>
    <w:rsid w:val="001914F8"/>
    <w:pPr>
      <w:bidi/>
      <w:spacing w:after="200" w:line="276" w:lineRule="auto"/>
    </w:pPr>
  </w:style>
  <w:style w:type="paragraph" w:customStyle="1" w:styleId="69F916C0C3634D418BCDD62664132B3B">
    <w:name w:val="69F916C0C3634D418BCDD62664132B3B"/>
    <w:rsid w:val="001914F8"/>
    <w:pPr>
      <w:bidi/>
      <w:spacing w:after="200" w:line="276" w:lineRule="auto"/>
    </w:pPr>
  </w:style>
  <w:style w:type="paragraph" w:customStyle="1" w:styleId="5CB7B359A0A74AEEB8DDDBDB79976A08">
    <w:name w:val="5CB7B359A0A74AEEB8DDDBDB79976A08"/>
    <w:rsid w:val="001914F8"/>
    <w:pPr>
      <w:bidi/>
      <w:spacing w:after="200" w:line="276" w:lineRule="auto"/>
    </w:pPr>
  </w:style>
  <w:style w:type="paragraph" w:customStyle="1" w:styleId="C29E328B7EA242538406AD7134D7FF11">
    <w:name w:val="C29E328B7EA242538406AD7134D7FF11"/>
    <w:rsid w:val="001914F8"/>
    <w:pPr>
      <w:bidi/>
      <w:spacing w:after="200" w:line="276" w:lineRule="auto"/>
    </w:pPr>
  </w:style>
  <w:style w:type="paragraph" w:customStyle="1" w:styleId="F68D87757DEC4F928563FD2AD5101C15">
    <w:name w:val="F68D87757DEC4F928563FD2AD5101C15"/>
    <w:rsid w:val="001914F8"/>
    <w:pPr>
      <w:bidi/>
      <w:spacing w:after="200" w:line="276" w:lineRule="auto"/>
    </w:pPr>
  </w:style>
  <w:style w:type="paragraph" w:customStyle="1" w:styleId="26428BFB9F544ABCB736BF4FE932DCFA">
    <w:name w:val="26428BFB9F544ABCB736BF4FE932DCFA"/>
    <w:rsid w:val="001914F8"/>
    <w:pPr>
      <w:bidi/>
      <w:spacing w:after="200" w:line="276" w:lineRule="auto"/>
    </w:pPr>
  </w:style>
  <w:style w:type="paragraph" w:customStyle="1" w:styleId="A7E3AC65245043C9B25E409FE949EB2F">
    <w:name w:val="A7E3AC65245043C9B25E409FE949EB2F"/>
    <w:rsid w:val="004108C4"/>
    <w:pPr>
      <w:bidi/>
    </w:pPr>
  </w:style>
  <w:style w:type="paragraph" w:customStyle="1" w:styleId="AED1C38D883C43BBB1EE3AD1576F3867">
    <w:name w:val="AED1C38D883C43BBB1EE3AD1576F3867"/>
    <w:rsid w:val="004108C4"/>
    <w:pPr>
      <w:bidi/>
    </w:pPr>
  </w:style>
  <w:style w:type="paragraph" w:customStyle="1" w:styleId="BAFDEF14EDFE4A1FBDA3667C058BAF41">
    <w:name w:val="BAFDEF14EDFE4A1FBDA3667C058BAF41"/>
    <w:rsid w:val="004108C4"/>
    <w:pPr>
      <w:bidi/>
    </w:pPr>
  </w:style>
  <w:style w:type="paragraph" w:customStyle="1" w:styleId="1A47D1C1745E47C3B4A8704D6EB02828">
    <w:name w:val="1A47D1C1745E47C3B4A8704D6EB02828"/>
    <w:rsid w:val="004108C4"/>
    <w:pPr>
      <w:bidi/>
    </w:pPr>
  </w:style>
  <w:style w:type="paragraph" w:customStyle="1" w:styleId="12BE80159F884D82ABDF895D01AF0AA9">
    <w:name w:val="12BE80159F884D82ABDF895D01AF0AA9"/>
    <w:rsid w:val="004108C4"/>
    <w:pPr>
      <w:bidi/>
    </w:pPr>
  </w:style>
  <w:style w:type="paragraph" w:customStyle="1" w:styleId="18975FDBF80F45EEA983CACE1CA2B480">
    <w:name w:val="18975FDBF80F45EEA983CACE1CA2B480"/>
    <w:rsid w:val="004108C4"/>
    <w:pPr>
      <w:bidi/>
    </w:pPr>
  </w:style>
  <w:style w:type="paragraph" w:customStyle="1" w:styleId="5B13F4BD14894A109B79F3B4A25AFD25">
    <w:name w:val="5B13F4BD14894A109B79F3B4A25AFD25"/>
    <w:rsid w:val="004108C4"/>
    <w:pPr>
      <w:bidi/>
    </w:pPr>
  </w:style>
  <w:style w:type="paragraph" w:customStyle="1" w:styleId="F7E09F34587B4D4186FB0F66D325435D">
    <w:name w:val="F7E09F34587B4D4186FB0F66D325435D"/>
    <w:rsid w:val="004108C4"/>
    <w:pPr>
      <w:bidi/>
    </w:pPr>
  </w:style>
  <w:style w:type="paragraph" w:customStyle="1" w:styleId="BFA0D80CDDA74119BC7F1CEAC2CB5C33">
    <w:name w:val="BFA0D80CDDA74119BC7F1CEAC2CB5C33"/>
    <w:rsid w:val="004108C4"/>
    <w:pPr>
      <w:bidi/>
    </w:pPr>
  </w:style>
  <w:style w:type="paragraph" w:customStyle="1" w:styleId="DABEDD7962244159B038A96F6B8307C6">
    <w:name w:val="DABEDD7962244159B038A96F6B8307C6"/>
    <w:rsid w:val="004108C4"/>
    <w:pPr>
      <w:bidi/>
    </w:pPr>
  </w:style>
  <w:style w:type="paragraph" w:customStyle="1" w:styleId="5400292830CF467AAFC1488F9CB148E9">
    <w:name w:val="5400292830CF467AAFC1488F9CB148E9"/>
    <w:rsid w:val="004108C4"/>
    <w:pPr>
      <w:bidi/>
    </w:pPr>
  </w:style>
  <w:style w:type="paragraph" w:customStyle="1" w:styleId="957391AF434248C08519177090F6A7FE">
    <w:name w:val="957391AF434248C08519177090F6A7FE"/>
    <w:rsid w:val="004108C4"/>
    <w:pPr>
      <w:bidi/>
    </w:pPr>
  </w:style>
  <w:style w:type="paragraph" w:customStyle="1" w:styleId="DE49CD49690447C69851D925CE6B833D">
    <w:name w:val="DE49CD49690447C69851D925CE6B833D"/>
    <w:rsid w:val="004108C4"/>
    <w:pPr>
      <w:bidi/>
    </w:pPr>
  </w:style>
  <w:style w:type="paragraph" w:customStyle="1" w:styleId="E9AAD08563444D56B754FAD3230F3D5F">
    <w:name w:val="E9AAD08563444D56B754FAD3230F3D5F"/>
    <w:rsid w:val="004108C4"/>
    <w:pPr>
      <w:bidi/>
    </w:pPr>
  </w:style>
  <w:style w:type="paragraph" w:customStyle="1" w:styleId="706CA447B53D474EAB5AF2F894C738B2">
    <w:name w:val="706CA447B53D474EAB5AF2F894C738B2"/>
    <w:rsid w:val="004108C4"/>
    <w:pPr>
      <w:bidi/>
    </w:pPr>
  </w:style>
  <w:style w:type="paragraph" w:customStyle="1" w:styleId="61F370371A5C45AFBC82595193455CC4">
    <w:name w:val="61F370371A5C45AFBC82595193455CC4"/>
    <w:rsid w:val="004108C4"/>
    <w:pPr>
      <w:bidi/>
    </w:pPr>
  </w:style>
  <w:style w:type="paragraph" w:customStyle="1" w:styleId="12C7B68BEC8C4731867191AE22432217">
    <w:name w:val="12C7B68BEC8C4731867191AE22432217"/>
    <w:rsid w:val="004108C4"/>
    <w:pPr>
      <w:bidi/>
    </w:pPr>
  </w:style>
  <w:style w:type="paragraph" w:customStyle="1" w:styleId="5379E5E014044F6996FF1BA80C87472B">
    <w:name w:val="5379E5E014044F6996FF1BA80C87472B"/>
    <w:rsid w:val="004108C4"/>
    <w:pPr>
      <w:bidi/>
    </w:pPr>
  </w:style>
  <w:style w:type="paragraph" w:customStyle="1" w:styleId="9C94D1341B5E4DCB83F598F7361A47E0">
    <w:name w:val="9C94D1341B5E4DCB83F598F7361A47E0"/>
    <w:rsid w:val="004108C4"/>
    <w:pPr>
      <w:bidi/>
    </w:pPr>
  </w:style>
  <w:style w:type="paragraph" w:customStyle="1" w:styleId="C312800723514A63BEE6CBD6CB3042EB">
    <w:name w:val="C312800723514A63BEE6CBD6CB3042EB"/>
    <w:rsid w:val="004108C4"/>
    <w:pPr>
      <w:bidi/>
    </w:pPr>
  </w:style>
  <w:style w:type="paragraph" w:customStyle="1" w:styleId="CFECDFFD17D34ADB9ECADEAC02F57F1C">
    <w:name w:val="CFECDFFD17D34ADB9ECADEAC02F57F1C"/>
    <w:rsid w:val="004108C4"/>
    <w:pPr>
      <w:bidi/>
    </w:pPr>
  </w:style>
  <w:style w:type="paragraph" w:customStyle="1" w:styleId="6894F37A0AAE482C8C755B7D87EACD00">
    <w:name w:val="6894F37A0AAE482C8C755B7D87EACD00"/>
    <w:rsid w:val="004108C4"/>
    <w:pPr>
      <w:bidi/>
    </w:pPr>
  </w:style>
  <w:style w:type="paragraph" w:customStyle="1" w:styleId="CC7B1E7567A04835867E468A459BBF6F">
    <w:name w:val="CC7B1E7567A04835867E468A459BBF6F"/>
    <w:rsid w:val="004108C4"/>
    <w:pPr>
      <w:bidi/>
    </w:pPr>
  </w:style>
  <w:style w:type="paragraph" w:customStyle="1" w:styleId="055E5603C0EC4D38B6C0094FE8C8974E">
    <w:name w:val="055E5603C0EC4D38B6C0094FE8C8974E"/>
    <w:rsid w:val="004108C4"/>
    <w:pPr>
      <w:bidi/>
    </w:pPr>
  </w:style>
  <w:style w:type="paragraph" w:customStyle="1" w:styleId="3E97514274EB4FACAF35BF3451B20927">
    <w:name w:val="3E97514274EB4FACAF35BF3451B20927"/>
    <w:rsid w:val="004108C4"/>
    <w:pPr>
      <w:bidi/>
    </w:pPr>
  </w:style>
  <w:style w:type="paragraph" w:customStyle="1" w:styleId="35D305EC1E9B43DEB84F4A319550755D">
    <w:name w:val="35D305EC1E9B43DEB84F4A319550755D"/>
    <w:rsid w:val="004108C4"/>
    <w:pPr>
      <w:bidi/>
    </w:pPr>
  </w:style>
  <w:style w:type="paragraph" w:customStyle="1" w:styleId="3AD23574650C4BB8A0A179BF34D1ED00">
    <w:name w:val="3AD23574650C4BB8A0A179BF34D1ED00"/>
    <w:rsid w:val="004108C4"/>
    <w:pPr>
      <w:bidi/>
    </w:pPr>
  </w:style>
  <w:style w:type="paragraph" w:customStyle="1" w:styleId="12F83FDB50AF4F87AED8745D90B0F8E0">
    <w:name w:val="12F83FDB50AF4F87AED8745D90B0F8E0"/>
    <w:rsid w:val="004108C4"/>
    <w:pPr>
      <w:bidi/>
    </w:pPr>
  </w:style>
  <w:style w:type="paragraph" w:customStyle="1" w:styleId="E8DFE78B07AC46B280B5BCE44EF789B7">
    <w:name w:val="E8DFE78B07AC46B280B5BCE44EF789B7"/>
    <w:rsid w:val="004108C4"/>
    <w:pPr>
      <w:bidi/>
    </w:pPr>
  </w:style>
  <w:style w:type="paragraph" w:customStyle="1" w:styleId="84C170200C114191B7F1AF06B4889E36">
    <w:name w:val="84C170200C114191B7F1AF06B4889E36"/>
    <w:rsid w:val="004108C4"/>
    <w:pPr>
      <w:bidi/>
    </w:pPr>
  </w:style>
  <w:style w:type="paragraph" w:customStyle="1" w:styleId="6C617A71F8F2490B9C5D5B37B3C379E3">
    <w:name w:val="6C617A71F8F2490B9C5D5B37B3C379E3"/>
    <w:rsid w:val="004108C4"/>
    <w:pPr>
      <w:bidi/>
    </w:pPr>
  </w:style>
  <w:style w:type="paragraph" w:customStyle="1" w:styleId="5B946C07EDEA465A996F136777CCFFA9">
    <w:name w:val="5B946C07EDEA465A996F136777CCFFA9"/>
    <w:rsid w:val="004108C4"/>
    <w:pPr>
      <w:bidi/>
    </w:pPr>
  </w:style>
  <w:style w:type="paragraph" w:customStyle="1" w:styleId="FF5A9F2B6E9E438DAEA2C4059CF3889E">
    <w:name w:val="FF5A9F2B6E9E438DAEA2C4059CF3889E"/>
    <w:rsid w:val="004108C4"/>
    <w:pPr>
      <w:bidi/>
    </w:pPr>
  </w:style>
  <w:style w:type="paragraph" w:customStyle="1" w:styleId="3DF0C2E8E2AB4765A90C463D968F75E8">
    <w:name w:val="3DF0C2E8E2AB4765A90C463D968F75E8"/>
    <w:rsid w:val="004108C4"/>
    <w:pPr>
      <w:bidi/>
    </w:pPr>
  </w:style>
  <w:style w:type="paragraph" w:customStyle="1" w:styleId="2E0A0738A5594E63A6A85BEFA282CAEE">
    <w:name w:val="2E0A0738A5594E63A6A85BEFA282CAEE"/>
    <w:rsid w:val="004108C4"/>
    <w:pPr>
      <w:bidi/>
    </w:pPr>
  </w:style>
  <w:style w:type="paragraph" w:customStyle="1" w:styleId="02889DE64E7D4AE2A2E958EDBFE2E68F">
    <w:name w:val="02889DE64E7D4AE2A2E958EDBFE2E68F"/>
    <w:rsid w:val="004108C4"/>
    <w:pPr>
      <w:bidi/>
    </w:pPr>
  </w:style>
  <w:style w:type="paragraph" w:customStyle="1" w:styleId="4022C4972F834D12B22A8D53834ECD9E">
    <w:name w:val="4022C4972F834D12B22A8D53834ECD9E"/>
    <w:rsid w:val="004108C4"/>
    <w:pPr>
      <w:bidi/>
    </w:pPr>
  </w:style>
  <w:style w:type="paragraph" w:customStyle="1" w:styleId="D5C53EC619F04888AFA8EDAED81C9C2B">
    <w:name w:val="D5C53EC619F04888AFA8EDAED81C9C2B"/>
    <w:rsid w:val="004108C4"/>
    <w:pPr>
      <w:bidi/>
    </w:pPr>
  </w:style>
  <w:style w:type="paragraph" w:customStyle="1" w:styleId="8CEB03AA7C1C4E4B84E7FA3E57371192">
    <w:name w:val="8CEB03AA7C1C4E4B84E7FA3E57371192"/>
    <w:rsid w:val="004108C4"/>
    <w:pPr>
      <w:bidi/>
    </w:pPr>
  </w:style>
  <w:style w:type="paragraph" w:customStyle="1" w:styleId="CA0F44E32FD84772974509EB9A82127D">
    <w:name w:val="CA0F44E32FD84772974509EB9A82127D"/>
    <w:rsid w:val="004108C4"/>
    <w:pPr>
      <w:bidi/>
    </w:pPr>
  </w:style>
  <w:style w:type="paragraph" w:customStyle="1" w:styleId="1FA060BCAC3D4976A02FE1E4E4D8AF1A">
    <w:name w:val="1FA060BCAC3D4976A02FE1E4E4D8AF1A"/>
    <w:rsid w:val="004108C4"/>
    <w:pPr>
      <w:bidi/>
    </w:pPr>
  </w:style>
  <w:style w:type="paragraph" w:customStyle="1" w:styleId="E8661CDAE0F848DD9DF78C500A3AD79F">
    <w:name w:val="E8661CDAE0F848DD9DF78C500A3AD79F"/>
    <w:rsid w:val="004108C4"/>
    <w:pPr>
      <w:bidi/>
    </w:pPr>
  </w:style>
  <w:style w:type="paragraph" w:customStyle="1" w:styleId="4250FBE6437B49B3BA457BB7BC2FDC7D">
    <w:name w:val="4250FBE6437B49B3BA457BB7BC2FDC7D"/>
    <w:rsid w:val="004108C4"/>
    <w:pPr>
      <w:bidi/>
    </w:pPr>
  </w:style>
  <w:style w:type="paragraph" w:customStyle="1" w:styleId="E927F107D5F64E18B1858B2723055C80">
    <w:name w:val="E927F107D5F64E18B1858B2723055C80"/>
    <w:rsid w:val="004108C4"/>
    <w:pPr>
      <w:bidi/>
    </w:pPr>
  </w:style>
  <w:style w:type="paragraph" w:customStyle="1" w:styleId="FB473F3EDAA841118F7704B0FE408955">
    <w:name w:val="FB473F3EDAA841118F7704B0FE408955"/>
    <w:rsid w:val="004108C4"/>
    <w:pPr>
      <w:bidi/>
    </w:pPr>
  </w:style>
  <w:style w:type="paragraph" w:customStyle="1" w:styleId="5E544935EB22490A8FF421120E5F172B">
    <w:name w:val="5E544935EB22490A8FF421120E5F172B"/>
    <w:rsid w:val="004108C4"/>
    <w:pPr>
      <w:bidi/>
    </w:pPr>
  </w:style>
  <w:style w:type="paragraph" w:customStyle="1" w:styleId="31B2A3A98AF24C609855FADA3CBADCA2">
    <w:name w:val="31B2A3A98AF24C609855FADA3CBADCA2"/>
    <w:rsid w:val="004108C4"/>
    <w:pPr>
      <w:bidi/>
    </w:pPr>
  </w:style>
  <w:style w:type="paragraph" w:customStyle="1" w:styleId="2BCCCCA116F94A018D9E7B8061E4E78A">
    <w:name w:val="2BCCCCA116F94A018D9E7B8061E4E78A"/>
    <w:rsid w:val="004108C4"/>
    <w:pPr>
      <w:bidi/>
    </w:pPr>
  </w:style>
  <w:style w:type="paragraph" w:customStyle="1" w:styleId="E3673EBD5CF14AAC84FFBB082B8C6AD5">
    <w:name w:val="E3673EBD5CF14AAC84FFBB082B8C6AD5"/>
    <w:rsid w:val="004108C4"/>
    <w:pPr>
      <w:bidi/>
    </w:pPr>
  </w:style>
  <w:style w:type="paragraph" w:customStyle="1" w:styleId="C4F086B1BA964024975CAB6AA6FAE537">
    <w:name w:val="C4F086B1BA964024975CAB6AA6FAE537"/>
    <w:rsid w:val="004108C4"/>
    <w:pPr>
      <w:bidi/>
    </w:pPr>
  </w:style>
  <w:style w:type="paragraph" w:customStyle="1" w:styleId="1EFA7C26E9BB402F8471CE49A4A5F331">
    <w:name w:val="1EFA7C26E9BB402F8471CE49A4A5F331"/>
    <w:rsid w:val="004108C4"/>
    <w:pPr>
      <w:bidi/>
    </w:pPr>
  </w:style>
  <w:style w:type="paragraph" w:customStyle="1" w:styleId="5D7E8F17A95E45D280D2258F46E3559A">
    <w:name w:val="5D7E8F17A95E45D280D2258F46E3559A"/>
    <w:rsid w:val="004108C4"/>
    <w:pPr>
      <w:bidi/>
    </w:pPr>
  </w:style>
  <w:style w:type="paragraph" w:customStyle="1" w:styleId="CB0A4290A5914C4087DCCACADD9CDAAF">
    <w:name w:val="CB0A4290A5914C4087DCCACADD9CDAAF"/>
    <w:rsid w:val="004108C4"/>
    <w:pPr>
      <w:bidi/>
    </w:pPr>
  </w:style>
  <w:style w:type="paragraph" w:customStyle="1" w:styleId="923588611AF5494CB9631251343D7FB6">
    <w:name w:val="923588611AF5494CB9631251343D7FB6"/>
    <w:rsid w:val="004108C4"/>
    <w:pPr>
      <w:bidi/>
    </w:pPr>
  </w:style>
  <w:style w:type="paragraph" w:customStyle="1" w:styleId="1FE069C107E94E08BF2ACD84AEF7A82E">
    <w:name w:val="1FE069C107E94E08BF2ACD84AEF7A82E"/>
    <w:rsid w:val="004108C4"/>
    <w:pPr>
      <w:bidi/>
    </w:pPr>
  </w:style>
  <w:style w:type="paragraph" w:customStyle="1" w:styleId="7764195BDFAF456EABDD803D4D86864B">
    <w:name w:val="7764195BDFAF456EABDD803D4D86864B"/>
    <w:rsid w:val="004108C4"/>
    <w:pPr>
      <w:bidi/>
    </w:pPr>
  </w:style>
  <w:style w:type="paragraph" w:customStyle="1" w:styleId="5A1EDCDF964441A4995EA477993CA4A1">
    <w:name w:val="5A1EDCDF964441A4995EA477993CA4A1"/>
    <w:rsid w:val="004108C4"/>
    <w:pPr>
      <w:bidi/>
    </w:pPr>
  </w:style>
  <w:style w:type="paragraph" w:customStyle="1" w:styleId="119A407415B847998D92DDCFF7A776DE">
    <w:name w:val="119A407415B847998D92DDCFF7A776DE"/>
    <w:rsid w:val="004108C4"/>
    <w:pPr>
      <w:bidi/>
    </w:pPr>
  </w:style>
  <w:style w:type="paragraph" w:customStyle="1" w:styleId="DE0E04E3DB3A4B0DB69E9AB0474E8C6D">
    <w:name w:val="DE0E04E3DB3A4B0DB69E9AB0474E8C6D"/>
    <w:rsid w:val="004108C4"/>
    <w:pPr>
      <w:bidi/>
    </w:pPr>
  </w:style>
  <w:style w:type="paragraph" w:customStyle="1" w:styleId="33B2C7F2D300427586004B7DA7B2D43C">
    <w:name w:val="33B2C7F2D300427586004B7DA7B2D43C"/>
    <w:rsid w:val="004108C4"/>
    <w:pPr>
      <w:bidi/>
    </w:pPr>
  </w:style>
  <w:style w:type="paragraph" w:customStyle="1" w:styleId="F4A7E66AABCE46618D7443C0936EA093">
    <w:name w:val="F4A7E66AABCE46618D7443C0936EA093"/>
    <w:rsid w:val="004108C4"/>
    <w:pPr>
      <w:bidi/>
    </w:pPr>
  </w:style>
  <w:style w:type="paragraph" w:customStyle="1" w:styleId="22AB0DE390F8467DB8098EA80DCE5A0D">
    <w:name w:val="22AB0DE390F8467DB8098EA80DCE5A0D"/>
    <w:rsid w:val="004108C4"/>
    <w:pPr>
      <w:bidi/>
    </w:pPr>
  </w:style>
  <w:style w:type="paragraph" w:customStyle="1" w:styleId="4C8D83CA344C407AB3E4335705A6F643">
    <w:name w:val="4C8D83CA344C407AB3E4335705A6F643"/>
    <w:rsid w:val="004108C4"/>
    <w:pPr>
      <w:bidi/>
    </w:pPr>
  </w:style>
  <w:style w:type="paragraph" w:customStyle="1" w:styleId="3A2526CED11C492BA501B5BE4D6BA0C8">
    <w:name w:val="3A2526CED11C492BA501B5BE4D6BA0C8"/>
    <w:rsid w:val="004108C4"/>
    <w:pPr>
      <w:bidi/>
    </w:pPr>
  </w:style>
  <w:style w:type="paragraph" w:customStyle="1" w:styleId="ECBD83B08AB14CA1B533AC0FCDC428D7">
    <w:name w:val="ECBD83B08AB14CA1B533AC0FCDC428D7"/>
    <w:rsid w:val="004108C4"/>
    <w:pPr>
      <w:bidi/>
    </w:pPr>
  </w:style>
  <w:style w:type="paragraph" w:customStyle="1" w:styleId="C8BF8FF39E8F4F79ABDDC208231B5E5B">
    <w:name w:val="C8BF8FF39E8F4F79ABDDC208231B5E5B"/>
    <w:rsid w:val="004108C4"/>
    <w:pPr>
      <w:bidi/>
    </w:pPr>
  </w:style>
  <w:style w:type="paragraph" w:customStyle="1" w:styleId="41CA6A9718364E86B3ED63CE261E2CC7">
    <w:name w:val="41CA6A9718364E86B3ED63CE261E2CC7"/>
    <w:rsid w:val="004108C4"/>
    <w:pPr>
      <w:bidi/>
    </w:pPr>
  </w:style>
  <w:style w:type="paragraph" w:customStyle="1" w:styleId="21C3D24FD67040F4AE9AFBFFC525DA78">
    <w:name w:val="21C3D24FD67040F4AE9AFBFFC525DA78"/>
    <w:rsid w:val="004108C4"/>
    <w:pPr>
      <w:bidi/>
    </w:pPr>
  </w:style>
  <w:style w:type="paragraph" w:customStyle="1" w:styleId="C7604EC3146E4B9BB502ADDC47ED5B11">
    <w:name w:val="C7604EC3146E4B9BB502ADDC47ED5B11"/>
    <w:rsid w:val="004108C4"/>
    <w:pPr>
      <w:bidi/>
    </w:pPr>
  </w:style>
  <w:style w:type="paragraph" w:customStyle="1" w:styleId="B45F5112389F4160A63A1A891EC72E54">
    <w:name w:val="B45F5112389F4160A63A1A891EC72E54"/>
    <w:rsid w:val="004108C4"/>
    <w:pPr>
      <w:bidi/>
    </w:pPr>
  </w:style>
  <w:style w:type="paragraph" w:customStyle="1" w:styleId="BA895B01DCDE4E84B956F6D15ED46381">
    <w:name w:val="BA895B01DCDE4E84B956F6D15ED46381"/>
    <w:rsid w:val="004108C4"/>
    <w:pPr>
      <w:bidi/>
    </w:pPr>
  </w:style>
  <w:style w:type="paragraph" w:customStyle="1" w:styleId="5031CF8A4409477692904E09C0851817">
    <w:name w:val="5031CF8A4409477692904E09C0851817"/>
    <w:rsid w:val="004108C4"/>
    <w:pPr>
      <w:bidi/>
    </w:pPr>
  </w:style>
  <w:style w:type="paragraph" w:customStyle="1" w:styleId="8EE4512BF9494D6DBBA95E6641A9BC61">
    <w:name w:val="8EE4512BF9494D6DBBA95E6641A9BC61"/>
    <w:rsid w:val="004108C4"/>
    <w:pPr>
      <w:bidi/>
    </w:pPr>
  </w:style>
  <w:style w:type="paragraph" w:customStyle="1" w:styleId="06919432A51A4FB0A2EF49FCC60EDA1F">
    <w:name w:val="06919432A51A4FB0A2EF49FCC60EDA1F"/>
    <w:rsid w:val="004108C4"/>
    <w:pPr>
      <w:bidi/>
    </w:pPr>
  </w:style>
  <w:style w:type="paragraph" w:customStyle="1" w:styleId="C47AC9814A5A43C19BAE1995B32E0EFF">
    <w:name w:val="C47AC9814A5A43C19BAE1995B32E0EFF"/>
    <w:rsid w:val="004108C4"/>
    <w:pPr>
      <w:bidi/>
    </w:pPr>
  </w:style>
  <w:style w:type="paragraph" w:customStyle="1" w:styleId="947B4172BCD34F91B7CA3903241B0384">
    <w:name w:val="947B4172BCD34F91B7CA3903241B0384"/>
    <w:rsid w:val="004108C4"/>
    <w:pPr>
      <w:bidi/>
    </w:pPr>
  </w:style>
  <w:style w:type="paragraph" w:customStyle="1" w:styleId="1212F5F7C56B48ACB7FF38C57DED82BB">
    <w:name w:val="1212F5F7C56B48ACB7FF38C57DED82BB"/>
    <w:rsid w:val="004108C4"/>
    <w:pPr>
      <w:bidi/>
    </w:pPr>
  </w:style>
  <w:style w:type="paragraph" w:customStyle="1" w:styleId="B8AECBCE363D43C483A7D6C39346A39A">
    <w:name w:val="B8AECBCE363D43C483A7D6C39346A39A"/>
    <w:rsid w:val="004108C4"/>
    <w:pPr>
      <w:bidi/>
    </w:pPr>
  </w:style>
  <w:style w:type="paragraph" w:customStyle="1" w:styleId="BF707EEFB1BC4E09A9DF78486898F3E4">
    <w:name w:val="BF707EEFB1BC4E09A9DF78486898F3E4"/>
    <w:rsid w:val="004108C4"/>
    <w:pPr>
      <w:bidi/>
    </w:pPr>
  </w:style>
  <w:style w:type="paragraph" w:customStyle="1" w:styleId="CE56194928CB4DE6BB88AD154415B995">
    <w:name w:val="CE56194928CB4DE6BB88AD154415B995"/>
    <w:rsid w:val="004108C4"/>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AB2BFB2-5CBE-4620-BD7A-99AEE9D57C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0</TotalTime>
  <Pages>57</Pages>
  <Words>13297</Words>
  <Characters>70385</Characters>
  <Application>Microsoft Office Word</Application>
  <DocSecurity>0</DocSecurity>
  <Lines>586</Lines>
  <Paragraphs>167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החקלאות - תבנית מכרז 2017</vt:lpstr>
      <vt:lpstr>משרד החקלאות - תבנית מכרז 2017</vt:lpstr>
    </vt:vector>
  </TitlesOfParts>
  <Company>Halevi Dwek</Company>
  <LinksUpToDate>false</LinksUpToDate>
  <CharactersWithSpaces>83515</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החקלאות - תבנית מכרז 2017</dc:title>
  <dc:creator>Lior Ben Shalom;Adi Rechter;Arnon Rund</dc:creator>
  <cp:lastModifiedBy>אורלי גבאי[Orly Gabay]</cp:lastModifiedBy>
  <cp:revision>3</cp:revision>
  <cp:lastPrinted>2017-12-18T12:49:00Z</cp:lastPrinted>
  <dcterms:created xsi:type="dcterms:W3CDTF">2017-12-18T12:23:00Z</dcterms:created>
  <dcterms:modified xsi:type="dcterms:W3CDTF">2017-12-18T12:49:00Z</dcterms:modified>
  <cp:category>Tenders</cp:category>
</cp:coreProperties>
</file>